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7108FE" w:rsidRDefault="004859D2" w:rsidP="007108FE">
      <w:pPr>
        <w:pStyle w:val="Legenda10"/>
        <w:jc w:val="right"/>
      </w:pPr>
      <w:r>
        <w:rPr>
          <w:color w:val="auto"/>
          <w:sz w:val="22"/>
          <w:szCs w:val="22"/>
        </w:rPr>
        <w:t xml:space="preserve">Załącznik </w:t>
      </w:r>
      <w:r w:rsidR="007108FE">
        <w:rPr>
          <w:color w:val="auto"/>
          <w:sz w:val="22"/>
          <w:szCs w:val="22"/>
        </w:rPr>
        <w:t xml:space="preserve"> do </w:t>
      </w:r>
      <w:r w:rsidR="00E826D5">
        <w:rPr>
          <w:color w:val="auto"/>
          <w:sz w:val="22"/>
          <w:szCs w:val="22"/>
        </w:rPr>
        <w:t xml:space="preserve">formularza ofertowego </w:t>
      </w:r>
      <w:r w:rsidR="007108FE">
        <w:rPr>
          <w:color w:val="auto"/>
          <w:sz w:val="22"/>
          <w:szCs w:val="22"/>
        </w:rPr>
        <w:t>SIWZ</w:t>
      </w:r>
    </w:p>
    <w:p w:rsidR="009A61C0" w:rsidRDefault="003351CC" w:rsidP="007108FE">
      <w:pPr>
        <w:tabs>
          <w:tab w:val="left" w:pos="284"/>
          <w:tab w:val="left" w:pos="567"/>
        </w:tabs>
        <w:jc w:val="center"/>
        <w:rPr>
          <w:b/>
          <w:sz w:val="22"/>
          <w:szCs w:val="22"/>
        </w:rPr>
      </w:pPr>
      <w:r>
        <w:rPr>
          <w:rFonts w:eastAsia="Calibri"/>
          <w:b/>
          <w:color w:val="000000"/>
          <w:sz w:val="22"/>
          <w:szCs w:val="22"/>
        </w:rPr>
        <w:t>Formularz</w:t>
      </w:r>
      <w:r w:rsidR="007108FE">
        <w:rPr>
          <w:rFonts w:eastAsia="Calibri"/>
          <w:b/>
          <w:color w:val="000000"/>
          <w:sz w:val="22"/>
          <w:szCs w:val="22"/>
        </w:rPr>
        <w:t xml:space="preserve"> asortymentowo – cenowy</w:t>
      </w:r>
    </w:p>
    <w:tbl>
      <w:tblPr>
        <w:tblW w:w="0" w:type="auto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7"/>
        <w:gridCol w:w="1003"/>
        <w:gridCol w:w="1770"/>
        <w:gridCol w:w="1701"/>
        <w:gridCol w:w="1443"/>
        <w:gridCol w:w="666"/>
        <w:gridCol w:w="1614"/>
        <w:gridCol w:w="1199"/>
        <w:gridCol w:w="1443"/>
        <w:gridCol w:w="1163"/>
        <w:gridCol w:w="1138"/>
        <w:gridCol w:w="1609"/>
      </w:tblGrid>
      <w:tr w:rsidR="00944790" w:rsidRPr="007A29E7" w:rsidTr="00C77870">
        <w:trPr>
          <w:trHeight w:val="84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944790" w:rsidRPr="007A29E7" w:rsidRDefault="00944790" w:rsidP="009447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L. p.</w:t>
            </w:r>
          </w:p>
        </w:tc>
        <w:tc>
          <w:tcPr>
            <w:tcW w:w="1003" w:type="dxa"/>
            <w:vAlign w:val="center"/>
            <w:hideMark/>
          </w:tcPr>
          <w:p w:rsidR="00944790" w:rsidRPr="007A29E7" w:rsidRDefault="00944790" w:rsidP="009447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Producent urządzenia</w:t>
            </w:r>
          </w:p>
        </w:tc>
        <w:tc>
          <w:tcPr>
            <w:tcW w:w="1770" w:type="dxa"/>
            <w:vAlign w:val="center"/>
            <w:hideMark/>
          </w:tcPr>
          <w:p w:rsidR="00944790" w:rsidRPr="007A29E7" w:rsidRDefault="00944790" w:rsidP="009447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Model urządzenia</w:t>
            </w:r>
          </w:p>
        </w:tc>
        <w:tc>
          <w:tcPr>
            <w:tcW w:w="1701" w:type="dxa"/>
            <w:vAlign w:val="center"/>
            <w:hideMark/>
          </w:tcPr>
          <w:p w:rsidR="00944790" w:rsidRPr="007A29E7" w:rsidRDefault="00944790" w:rsidP="009447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Rodzaj materiału eksploatacyjnego</w:t>
            </w:r>
          </w:p>
        </w:tc>
        <w:tc>
          <w:tcPr>
            <w:tcW w:w="1443" w:type="dxa"/>
            <w:vAlign w:val="center"/>
            <w:hideMark/>
          </w:tcPr>
          <w:p w:rsidR="00944790" w:rsidRPr="007A29E7" w:rsidRDefault="00944790" w:rsidP="009447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 xml:space="preserve">Wymagany parametr </w:t>
            </w:r>
            <w:r w:rsidRPr="007A29E7">
              <w:rPr>
                <w:sz w:val="22"/>
                <w:szCs w:val="22"/>
                <w:lang w:eastAsia="pl-PL"/>
              </w:rPr>
              <w:br/>
              <w:t>wydajności (liczba</w:t>
            </w:r>
            <w:r w:rsidRPr="007A29E7">
              <w:rPr>
                <w:sz w:val="22"/>
                <w:szCs w:val="22"/>
                <w:lang w:eastAsia="pl-PL"/>
              </w:rPr>
              <w:br/>
              <w:t>zadrukowanych stron)</w:t>
            </w:r>
          </w:p>
        </w:tc>
        <w:tc>
          <w:tcPr>
            <w:tcW w:w="666" w:type="dxa"/>
            <w:vAlign w:val="center"/>
            <w:hideMark/>
          </w:tcPr>
          <w:p w:rsidR="00944790" w:rsidRPr="007A29E7" w:rsidRDefault="00944790" w:rsidP="009447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Liczba sztuk</w:t>
            </w:r>
          </w:p>
        </w:tc>
        <w:tc>
          <w:tcPr>
            <w:tcW w:w="1614" w:type="dxa"/>
            <w:vAlign w:val="bottom"/>
          </w:tcPr>
          <w:p w:rsidR="00944790" w:rsidRPr="007A29E7" w:rsidRDefault="00944790" w:rsidP="00944790">
            <w:pPr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Producent/marka/ znak towarowy - oferowanego materiału</w:t>
            </w:r>
          </w:p>
        </w:tc>
        <w:tc>
          <w:tcPr>
            <w:tcW w:w="1199" w:type="dxa"/>
            <w:vAlign w:val="bottom"/>
          </w:tcPr>
          <w:p w:rsidR="00944790" w:rsidRPr="007A29E7" w:rsidRDefault="00944790" w:rsidP="00944790">
            <w:pPr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Symbol/kod - oferowanego materiału</w:t>
            </w:r>
          </w:p>
        </w:tc>
        <w:tc>
          <w:tcPr>
            <w:tcW w:w="1443" w:type="dxa"/>
            <w:vAlign w:val="bottom"/>
          </w:tcPr>
          <w:p w:rsidR="00944790" w:rsidRPr="007A29E7" w:rsidRDefault="00944790" w:rsidP="00944790">
            <w:pPr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Oferowany parametr wydajności (ilość zadrukowanych stron)</w:t>
            </w:r>
          </w:p>
        </w:tc>
        <w:tc>
          <w:tcPr>
            <w:tcW w:w="1163" w:type="dxa"/>
            <w:vAlign w:val="bottom"/>
          </w:tcPr>
          <w:p w:rsidR="00944790" w:rsidRPr="007A29E7" w:rsidRDefault="00B65506" w:rsidP="00944790">
            <w:pPr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C</w:t>
            </w:r>
            <w:r w:rsidR="00944790" w:rsidRPr="007A29E7">
              <w:rPr>
                <w:sz w:val="22"/>
                <w:szCs w:val="22"/>
                <w:lang w:eastAsia="pl-PL"/>
              </w:rPr>
              <w:t>ena jednostkowa netto</w:t>
            </w:r>
          </w:p>
        </w:tc>
        <w:tc>
          <w:tcPr>
            <w:tcW w:w="1138" w:type="dxa"/>
            <w:vAlign w:val="bottom"/>
          </w:tcPr>
          <w:p w:rsidR="00944790" w:rsidRPr="007A29E7" w:rsidRDefault="00944790" w:rsidP="00944790">
            <w:pPr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Sumaryczna wartość netto</w:t>
            </w:r>
          </w:p>
          <w:p w:rsidR="00944790" w:rsidRPr="007A29E7" w:rsidRDefault="00944790" w:rsidP="00944790">
            <w:pPr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(</w:t>
            </w:r>
            <w:r w:rsidRPr="007A29E7">
              <w:rPr>
                <w:b/>
                <w:color w:val="000000" w:themeColor="text1"/>
                <w:sz w:val="22"/>
                <w:szCs w:val="22"/>
                <w:lang w:eastAsia="pl-PL"/>
              </w:rPr>
              <w:t>C</w:t>
            </w:r>
            <w:r w:rsidRPr="007A29E7">
              <w:rPr>
                <w:color w:val="000000" w:themeColor="text1"/>
                <w:sz w:val="22"/>
                <w:szCs w:val="22"/>
                <w:lang w:eastAsia="pl-PL"/>
              </w:rPr>
              <w:t xml:space="preserve"> </w:t>
            </w:r>
            <w:r w:rsidRPr="007A29E7">
              <w:rPr>
                <w:sz w:val="22"/>
                <w:szCs w:val="22"/>
                <w:lang w:eastAsia="pl-PL"/>
              </w:rPr>
              <w:t xml:space="preserve">= </w:t>
            </w:r>
            <w:r w:rsidRPr="007A29E7">
              <w:rPr>
                <w:b/>
                <w:sz w:val="22"/>
                <w:szCs w:val="22"/>
                <w:lang w:eastAsia="pl-PL"/>
              </w:rPr>
              <w:t xml:space="preserve">A </w:t>
            </w:r>
            <w:r w:rsidRPr="007A29E7">
              <w:rPr>
                <w:sz w:val="22"/>
                <w:szCs w:val="22"/>
                <w:lang w:eastAsia="pl-PL"/>
              </w:rPr>
              <w:t xml:space="preserve">x </w:t>
            </w:r>
            <w:r w:rsidRPr="007A29E7">
              <w:rPr>
                <w:b/>
                <w:sz w:val="22"/>
                <w:szCs w:val="22"/>
                <w:lang w:eastAsia="pl-PL"/>
              </w:rPr>
              <w:t>B</w:t>
            </w:r>
            <w:r w:rsidRPr="007A29E7">
              <w:rPr>
                <w:sz w:val="22"/>
                <w:szCs w:val="22"/>
                <w:lang w:eastAsia="pl-PL"/>
              </w:rPr>
              <w:t>)</w:t>
            </w:r>
          </w:p>
        </w:tc>
        <w:tc>
          <w:tcPr>
            <w:tcW w:w="1609" w:type="dxa"/>
            <w:vAlign w:val="bottom"/>
          </w:tcPr>
          <w:p w:rsidR="00944790" w:rsidRPr="007A29E7" w:rsidRDefault="00B65506" w:rsidP="00944790">
            <w:pPr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S</w:t>
            </w:r>
            <w:r w:rsidR="00944790" w:rsidRPr="007A29E7">
              <w:rPr>
                <w:sz w:val="22"/>
                <w:szCs w:val="22"/>
                <w:lang w:eastAsia="pl-PL"/>
              </w:rPr>
              <w:t>tawka VAT %</w:t>
            </w:r>
          </w:p>
        </w:tc>
      </w:tr>
      <w:tr w:rsidR="00944790" w:rsidRPr="007A29E7" w:rsidTr="00C77870">
        <w:trPr>
          <w:trHeight w:val="498"/>
          <w:tblCellSpacing w:w="0" w:type="dxa"/>
          <w:jc w:val="center"/>
        </w:trPr>
        <w:tc>
          <w:tcPr>
            <w:tcW w:w="0" w:type="auto"/>
            <w:vAlign w:val="center"/>
          </w:tcPr>
          <w:p w:rsidR="00944790" w:rsidRPr="007A29E7" w:rsidRDefault="00944790" w:rsidP="009447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003" w:type="dxa"/>
            <w:vAlign w:val="center"/>
          </w:tcPr>
          <w:p w:rsidR="00944790" w:rsidRPr="007A29E7" w:rsidRDefault="00944790" w:rsidP="009447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770" w:type="dxa"/>
            <w:vAlign w:val="center"/>
          </w:tcPr>
          <w:p w:rsidR="00944790" w:rsidRPr="007A29E7" w:rsidRDefault="00944790" w:rsidP="009447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:rsidR="00944790" w:rsidRPr="007A29E7" w:rsidRDefault="00944790" w:rsidP="009447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  <w:vAlign w:val="center"/>
          </w:tcPr>
          <w:p w:rsidR="00944790" w:rsidRPr="007A29E7" w:rsidRDefault="00944790" w:rsidP="009447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666" w:type="dxa"/>
            <w:vAlign w:val="center"/>
          </w:tcPr>
          <w:p w:rsidR="00944790" w:rsidRPr="007A29E7" w:rsidRDefault="00944790" w:rsidP="00944790">
            <w:pPr>
              <w:suppressAutoHyphens w:val="0"/>
              <w:jc w:val="center"/>
              <w:rPr>
                <w:b/>
                <w:sz w:val="22"/>
                <w:szCs w:val="22"/>
                <w:lang w:eastAsia="pl-PL"/>
              </w:rPr>
            </w:pPr>
            <w:r w:rsidRPr="007A29E7">
              <w:rPr>
                <w:b/>
                <w:sz w:val="22"/>
                <w:szCs w:val="22"/>
                <w:lang w:eastAsia="pl-PL"/>
              </w:rPr>
              <w:t>A</w:t>
            </w:r>
          </w:p>
        </w:tc>
        <w:tc>
          <w:tcPr>
            <w:tcW w:w="1614" w:type="dxa"/>
            <w:vAlign w:val="center"/>
          </w:tcPr>
          <w:p w:rsidR="00944790" w:rsidRPr="007A29E7" w:rsidRDefault="00944790" w:rsidP="00944790">
            <w:pPr>
              <w:jc w:val="center"/>
              <w:rPr>
                <w:b/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  <w:vAlign w:val="center"/>
          </w:tcPr>
          <w:p w:rsidR="00944790" w:rsidRPr="007A29E7" w:rsidRDefault="00944790" w:rsidP="00944790">
            <w:pPr>
              <w:jc w:val="center"/>
              <w:rPr>
                <w:b/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  <w:vAlign w:val="center"/>
          </w:tcPr>
          <w:p w:rsidR="00944790" w:rsidRPr="007A29E7" w:rsidRDefault="00944790" w:rsidP="00944790">
            <w:pPr>
              <w:jc w:val="center"/>
              <w:rPr>
                <w:b/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  <w:vAlign w:val="center"/>
          </w:tcPr>
          <w:p w:rsidR="00944790" w:rsidRPr="007A29E7" w:rsidRDefault="00944790" w:rsidP="00944790">
            <w:pPr>
              <w:jc w:val="center"/>
              <w:rPr>
                <w:b/>
                <w:sz w:val="22"/>
                <w:szCs w:val="22"/>
                <w:lang w:eastAsia="pl-PL"/>
              </w:rPr>
            </w:pPr>
            <w:r w:rsidRPr="007A29E7">
              <w:rPr>
                <w:b/>
                <w:sz w:val="22"/>
                <w:szCs w:val="22"/>
                <w:lang w:eastAsia="pl-PL"/>
              </w:rPr>
              <w:t>B</w:t>
            </w:r>
          </w:p>
        </w:tc>
        <w:tc>
          <w:tcPr>
            <w:tcW w:w="1138" w:type="dxa"/>
            <w:vAlign w:val="center"/>
          </w:tcPr>
          <w:p w:rsidR="00944790" w:rsidRPr="007A29E7" w:rsidRDefault="00944790" w:rsidP="00944790">
            <w:pPr>
              <w:jc w:val="center"/>
              <w:rPr>
                <w:b/>
                <w:sz w:val="22"/>
                <w:szCs w:val="22"/>
                <w:lang w:eastAsia="pl-PL"/>
              </w:rPr>
            </w:pPr>
            <w:r w:rsidRPr="007A29E7">
              <w:rPr>
                <w:b/>
                <w:sz w:val="22"/>
                <w:szCs w:val="22"/>
                <w:lang w:eastAsia="pl-PL"/>
              </w:rPr>
              <w:t>C</w:t>
            </w:r>
          </w:p>
        </w:tc>
        <w:tc>
          <w:tcPr>
            <w:tcW w:w="1609" w:type="dxa"/>
            <w:vAlign w:val="center"/>
          </w:tcPr>
          <w:p w:rsidR="00944790" w:rsidRPr="007A29E7" w:rsidRDefault="00944790" w:rsidP="00944790">
            <w:pPr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1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suppressAutoHyphens w:val="0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</w:rPr>
              <w:t>DELL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3335dn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14 000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2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Color</w:t>
            </w:r>
            <w:proofErr w:type="spellEnd"/>
            <w:r w:rsidRPr="007A29E7">
              <w:rPr>
                <w:sz w:val="22"/>
                <w:szCs w:val="22"/>
              </w:rPr>
              <w:t xml:space="preserve"> </w:t>
            </w: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5550dn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13 000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3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Color</w:t>
            </w:r>
            <w:proofErr w:type="spellEnd"/>
            <w:r w:rsidRPr="007A29E7">
              <w:rPr>
                <w:sz w:val="22"/>
                <w:szCs w:val="22"/>
              </w:rPr>
              <w:t xml:space="preserve"> </w:t>
            </w: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5550dn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błękitny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12 000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4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Color</w:t>
            </w:r>
            <w:proofErr w:type="spellEnd"/>
            <w:r w:rsidRPr="007A29E7">
              <w:rPr>
                <w:sz w:val="22"/>
                <w:szCs w:val="22"/>
              </w:rPr>
              <w:t xml:space="preserve"> </w:t>
            </w: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5550dn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purpurowy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12 000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5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Color</w:t>
            </w:r>
            <w:proofErr w:type="spellEnd"/>
            <w:r w:rsidRPr="007A29E7">
              <w:rPr>
                <w:sz w:val="22"/>
                <w:szCs w:val="22"/>
              </w:rPr>
              <w:t xml:space="preserve"> </w:t>
            </w: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5550dn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żółty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12 000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6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Color</w:t>
            </w:r>
            <w:proofErr w:type="spellEnd"/>
            <w:r w:rsidRPr="007A29E7">
              <w:rPr>
                <w:sz w:val="22"/>
                <w:szCs w:val="22"/>
              </w:rPr>
              <w:t xml:space="preserve"> </w:t>
            </w: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CM2320nf MFP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3 500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4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7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Color</w:t>
            </w:r>
            <w:proofErr w:type="spellEnd"/>
            <w:r w:rsidRPr="007A29E7">
              <w:rPr>
                <w:sz w:val="22"/>
                <w:szCs w:val="22"/>
              </w:rPr>
              <w:t xml:space="preserve"> </w:t>
            </w: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CM2320nf MFP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błękitny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2 800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3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8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Color</w:t>
            </w:r>
            <w:proofErr w:type="spellEnd"/>
            <w:r w:rsidRPr="007A29E7">
              <w:rPr>
                <w:sz w:val="22"/>
                <w:szCs w:val="22"/>
              </w:rPr>
              <w:t xml:space="preserve"> </w:t>
            </w: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CM2320nf MFP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purpurowy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2 800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3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9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Color</w:t>
            </w:r>
            <w:proofErr w:type="spellEnd"/>
            <w:r w:rsidRPr="007A29E7">
              <w:rPr>
                <w:sz w:val="22"/>
                <w:szCs w:val="22"/>
              </w:rPr>
              <w:t xml:space="preserve"> </w:t>
            </w: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CM2320nf MFP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żółty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2 800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3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10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Color</w:t>
            </w:r>
            <w:proofErr w:type="spellEnd"/>
            <w:r w:rsidRPr="007A29E7">
              <w:rPr>
                <w:sz w:val="22"/>
                <w:szCs w:val="22"/>
              </w:rPr>
              <w:t xml:space="preserve"> </w:t>
            </w: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CP1515n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2 200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11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Color</w:t>
            </w:r>
            <w:proofErr w:type="spellEnd"/>
            <w:r w:rsidRPr="007A29E7">
              <w:rPr>
                <w:sz w:val="22"/>
                <w:szCs w:val="22"/>
              </w:rPr>
              <w:t xml:space="preserve"> </w:t>
            </w: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CP1515n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błękitny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1 400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lastRenderedPageBreak/>
              <w:t>12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Color</w:t>
            </w:r>
            <w:proofErr w:type="spellEnd"/>
            <w:r w:rsidRPr="007A29E7">
              <w:rPr>
                <w:sz w:val="22"/>
                <w:szCs w:val="22"/>
              </w:rPr>
              <w:t xml:space="preserve"> </w:t>
            </w: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CP1515n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purpurowy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1 400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13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Color</w:t>
            </w:r>
            <w:proofErr w:type="spellEnd"/>
            <w:r w:rsidRPr="007A29E7">
              <w:rPr>
                <w:sz w:val="22"/>
                <w:szCs w:val="22"/>
              </w:rPr>
              <w:t xml:space="preserve"> </w:t>
            </w: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CP1515n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żółty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1 400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14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Color</w:t>
            </w:r>
            <w:proofErr w:type="spellEnd"/>
            <w:r w:rsidRPr="007A29E7">
              <w:rPr>
                <w:sz w:val="22"/>
                <w:szCs w:val="22"/>
              </w:rPr>
              <w:t xml:space="preserve"> </w:t>
            </w: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Enterprise M552dn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12 500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3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15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Color</w:t>
            </w:r>
            <w:proofErr w:type="spellEnd"/>
            <w:r w:rsidRPr="007A29E7">
              <w:rPr>
                <w:sz w:val="22"/>
                <w:szCs w:val="22"/>
              </w:rPr>
              <w:t xml:space="preserve"> </w:t>
            </w: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Enterprise M552dn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błękitny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9 500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16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Color</w:t>
            </w:r>
            <w:proofErr w:type="spellEnd"/>
            <w:r w:rsidRPr="007A29E7">
              <w:rPr>
                <w:sz w:val="22"/>
                <w:szCs w:val="22"/>
              </w:rPr>
              <w:t xml:space="preserve"> </w:t>
            </w: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Enterprise M552dn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purpurowy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9 500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17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Color</w:t>
            </w:r>
            <w:proofErr w:type="spellEnd"/>
            <w:r w:rsidRPr="007A29E7">
              <w:rPr>
                <w:sz w:val="22"/>
                <w:szCs w:val="22"/>
              </w:rPr>
              <w:t xml:space="preserve"> </w:t>
            </w: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Enterprise M552dn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żółty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9 500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18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  <w:lang w:val="en-US"/>
              </w:rPr>
            </w:pPr>
            <w:r w:rsidRPr="007A29E7">
              <w:rPr>
                <w:sz w:val="22"/>
                <w:szCs w:val="22"/>
                <w:lang w:val="en-US"/>
              </w:rPr>
              <w:t>Color LaserJet Pro M476dn MFP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4 400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10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19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  <w:lang w:val="en-US"/>
              </w:rPr>
            </w:pPr>
            <w:r w:rsidRPr="007A29E7">
              <w:rPr>
                <w:sz w:val="22"/>
                <w:szCs w:val="22"/>
                <w:lang w:val="en-US"/>
              </w:rPr>
              <w:t>Color LaserJet Pro M476dn MFP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błękitny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2 700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6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20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  <w:lang w:val="en-US"/>
              </w:rPr>
            </w:pPr>
            <w:r w:rsidRPr="007A29E7">
              <w:rPr>
                <w:sz w:val="22"/>
                <w:szCs w:val="22"/>
                <w:lang w:val="en-US"/>
              </w:rPr>
              <w:t>Color LaserJet Pro M476dn MFP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purpurowy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2 700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6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21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  <w:lang w:val="en-US"/>
              </w:rPr>
            </w:pPr>
            <w:r w:rsidRPr="007A29E7">
              <w:rPr>
                <w:sz w:val="22"/>
                <w:szCs w:val="22"/>
                <w:lang w:val="en-US"/>
              </w:rPr>
              <w:t>Color LaserJet Pro M476dn MFP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żółty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2 700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6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22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1022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5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23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1100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2 500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24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1150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2 500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25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1320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6 000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3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26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017560" w:rsidP="007A29E7">
            <w:pPr>
              <w:rPr>
                <w:sz w:val="22"/>
                <w:szCs w:val="22"/>
                <w:lang w:val="en-US"/>
              </w:rPr>
            </w:pPr>
            <w:proofErr w:type="spellStart"/>
            <w:r w:rsidRPr="00017560">
              <w:rPr>
                <w:sz w:val="22"/>
              </w:rPr>
              <w:t>LaserJet</w:t>
            </w:r>
            <w:proofErr w:type="spellEnd"/>
            <w:r w:rsidRPr="00017560">
              <w:rPr>
                <w:sz w:val="22"/>
              </w:rPr>
              <w:t xml:space="preserve"> Pro MFP M521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12 500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3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61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27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4000N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10 000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bookmarkStart w:id="0" w:name="_GoBack"/>
            <w:bookmarkEnd w:id="0"/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28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4250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20 000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lastRenderedPageBreak/>
              <w:t>29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Enterprise 600 M603dn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24 000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6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61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30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  <w:lang w:val="en-US"/>
              </w:rPr>
            </w:pPr>
            <w:r w:rsidRPr="007A29E7">
              <w:rPr>
                <w:sz w:val="22"/>
                <w:szCs w:val="22"/>
                <w:lang w:val="en-US"/>
              </w:rPr>
              <w:t>LaserJet Enterprise M606dn, LaserJet Enterprise MFP M630dn,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25 000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10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31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P1102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1 600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32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P2015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7A29E7">
              <w:rPr>
                <w:sz w:val="22"/>
                <w:szCs w:val="22"/>
              </w:rPr>
              <w:t>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7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33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P2055 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6 500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10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34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P3005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13 000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35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P4015x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24 000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7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36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Pro 400 M401a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6 900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37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  <w:lang w:val="en-US"/>
              </w:rPr>
            </w:pPr>
            <w:r w:rsidRPr="007A29E7">
              <w:rPr>
                <w:sz w:val="22"/>
                <w:szCs w:val="22"/>
                <w:lang w:val="en-US"/>
              </w:rPr>
              <w:t>LaserJet Pro 500 color MFP M570dn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11 000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38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  <w:lang w:val="en-US"/>
              </w:rPr>
            </w:pPr>
            <w:r w:rsidRPr="007A29E7">
              <w:rPr>
                <w:sz w:val="22"/>
                <w:szCs w:val="22"/>
                <w:lang w:val="en-US"/>
              </w:rPr>
              <w:t>LaserJet Pro 500 color MFP M570dn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błękitny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6 000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39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  <w:lang w:val="en-US"/>
              </w:rPr>
            </w:pPr>
            <w:r w:rsidRPr="007A29E7">
              <w:rPr>
                <w:sz w:val="22"/>
                <w:szCs w:val="22"/>
                <w:lang w:val="en-US"/>
              </w:rPr>
              <w:t>LaserJet Pro 500 color MFP M570dn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purpurowy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6 000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40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  <w:lang w:val="en-US"/>
              </w:rPr>
            </w:pPr>
            <w:r w:rsidRPr="007A29E7">
              <w:rPr>
                <w:sz w:val="22"/>
                <w:szCs w:val="22"/>
                <w:lang w:val="en-US"/>
              </w:rPr>
              <w:t>LaserJet Pro 500 color MFP M570dn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żółty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6 000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41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LaserJet</w:t>
            </w:r>
            <w:proofErr w:type="spellEnd"/>
            <w:r w:rsidRPr="007A29E7">
              <w:rPr>
                <w:sz w:val="22"/>
                <w:szCs w:val="22"/>
              </w:rPr>
              <w:t xml:space="preserve"> Pro M402dn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9 000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3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66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M1120 MFP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42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OfficeJet</w:t>
            </w:r>
            <w:proofErr w:type="spellEnd"/>
            <w:r w:rsidRPr="007A29E7">
              <w:rPr>
                <w:sz w:val="22"/>
                <w:szCs w:val="22"/>
              </w:rPr>
              <w:t xml:space="preserve"> Pro 8500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2 200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lastRenderedPageBreak/>
              <w:t>43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OfficeJet</w:t>
            </w:r>
            <w:proofErr w:type="spellEnd"/>
            <w:r w:rsidRPr="007A29E7">
              <w:rPr>
                <w:sz w:val="22"/>
                <w:szCs w:val="22"/>
              </w:rPr>
              <w:t xml:space="preserve"> Pro 8500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błękitny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1 400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44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OfficeJet</w:t>
            </w:r>
            <w:proofErr w:type="spellEnd"/>
            <w:r w:rsidRPr="007A29E7">
              <w:rPr>
                <w:sz w:val="22"/>
                <w:szCs w:val="22"/>
              </w:rPr>
              <w:t xml:space="preserve"> Pro 8500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purpurowy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1 400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45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OfficeJet</w:t>
            </w:r>
            <w:proofErr w:type="spellEnd"/>
            <w:r w:rsidRPr="007A29E7">
              <w:rPr>
                <w:sz w:val="22"/>
                <w:szCs w:val="22"/>
              </w:rPr>
              <w:t xml:space="preserve"> Pro 8500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żółty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1 400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46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OfficeJet</w:t>
            </w:r>
            <w:proofErr w:type="spellEnd"/>
            <w:r w:rsidRPr="007A29E7">
              <w:rPr>
                <w:sz w:val="22"/>
                <w:szCs w:val="22"/>
              </w:rPr>
              <w:t xml:space="preserve"> Pro 8600 Plus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2 300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47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OfficeJet</w:t>
            </w:r>
            <w:proofErr w:type="spellEnd"/>
            <w:r w:rsidRPr="007A29E7">
              <w:rPr>
                <w:sz w:val="22"/>
                <w:szCs w:val="22"/>
              </w:rPr>
              <w:t xml:space="preserve"> Pro 8600 Plus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błękitny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1 500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48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OfficeJet</w:t>
            </w:r>
            <w:proofErr w:type="spellEnd"/>
            <w:r w:rsidRPr="007A29E7">
              <w:rPr>
                <w:sz w:val="22"/>
                <w:szCs w:val="22"/>
              </w:rPr>
              <w:t xml:space="preserve"> Pro 8600 Plus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purpurowy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1 500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49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OfficeJet</w:t>
            </w:r>
            <w:proofErr w:type="spellEnd"/>
            <w:r w:rsidRPr="007A29E7">
              <w:rPr>
                <w:sz w:val="22"/>
                <w:szCs w:val="22"/>
              </w:rPr>
              <w:t xml:space="preserve"> Pro 8600 Plus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żółty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1 500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50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Officejet</w:t>
            </w:r>
            <w:proofErr w:type="spellEnd"/>
            <w:r w:rsidRPr="007A29E7">
              <w:rPr>
                <w:sz w:val="22"/>
                <w:szCs w:val="22"/>
              </w:rPr>
              <w:t xml:space="preserve"> Pro L7680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2 450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51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Officejet</w:t>
            </w:r>
            <w:proofErr w:type="spellEnd"/>
            <w:r w:rsidRPr="007A29E7">
              <w:rPr>
                <w:sz w:val="22"/>
                <w:szCs w:val="22"/>
              </w:rPr>
              <w:t xml:space="preserve"> Pro L7680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błękitny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1 700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52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Officejet</w:t>
            </w:r>
            <w:proofErr w:type="spellEnd"/>
            <w:r w:rsidRPr="007A29E7">
              <w:rPr>
                <w:sz w:val="22"/>
                <w:szCs w:val="22"/>
              </w:rPr>
              <w:t xml:space="preserve"> Pro L7680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purpurowy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1 980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53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Officejet</w:t>
            </w:r>
            <w:proofErr w:type="spellEnd"/>
            <w:r w:rsidRPr="007A29E7">
              <w:rPr>
                <w:sz w:val="22"/>
                <w:szCs w:val="22"/>
              </w:rPr>
              <w:t xml:space="preserve"> Pro L7680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żółty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1 540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54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Lexmark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E360dn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9 000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55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Lexmark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T642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21 000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6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56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OKI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B6100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15 000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57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Samsung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CLP-620ND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4 000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58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Samsung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CLP-620ND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błękitny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4 000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59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Samsung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CLP-620ND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purpurowy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4 000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60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Samsung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CLP-620ND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żółty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4 000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lastRenderedPageBreak/>
              <w:t>61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Samsung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M3820ND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10 000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10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62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Samsung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ML-6510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30 000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63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Samsung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SCX-4833FD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5 000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64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Samsung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SCX-5635FN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10 000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  <w:lang w:eastAsia="pl-PL"/>
              </w:rPr>
              <w:t>65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Xerox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Phaser</w:t>
            </w:r>
            <w:proofErr w:type="spellEnd"/>
            <w:r w:rsidRPr="007A29E7">
              <w:rPr>
                <w:sz w:val="22"/>
                <w:szCs w:val="22"/>
              </w:rPr>
              <w:t xml:space="preserve"> 3635MFP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toner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10 000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  <w:p w:rsidR="007A29E7" w:rsidRPr="007A29E7" w:rsidRDefault="007A29E7" w:rsidP="007A29E7">
            <w:pPr>
              <w:suppressAutoHyphens w:val="0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</w:rPr>
              <w:t>66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OfficeJet</w:t>
            </w:r>
            <w:proofErr w:type="spellEnd"/>
            <w:r w:rsidRPr="007A29E7">
              <w:rPr>
                <w:sz w:val="22"/>
                <w:szCs w:val="22"/>
              </w:rPr>
              <w:t xml:space="preserve"> Pro 8720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2 000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67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OfficeJet</w:t>
            </w:r>
            <w:proofErr w:type="spellEnd"/>
            <w:r w:rsidRPr="007A29E7">
              <w:rPr>
                <w:sz w:val="22"/>
                <w:szCs w:val="22"/>
              </w:rPr>
              <w:t xml:space="preserve"> Pro 8720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niebieski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1 600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68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OfficeJet</w:t>
            </w:r>
            <w:proofErr w:type="spellEnd"/>
            <w:r w:rsidRPr="007A29E7">
              <w:rPr>
                <w:sz w:val="22"/>
                <w:szCs w:val="22"/>
              </w:rPr>
              <w:t xml:space="preserve"> Pro 8720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purpurowy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1 600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</w:rPr>
              <w:t>69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HP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proofErr w:type="spellStart"/>
            <w:r w:rsidRPr="007A29E7">
              <w:rPr>
                <w:sz w:val="22"/>
                <w:szCs w:val="22"/>
              </w:rPr>
              <w:t>OfficeJet</w:t>
            </w:r>
            <w:proofErr w:type="spellEnd"/>
            <w:r w:rsidRPr="007A29E7">
              <w:rPr>
                <w:sz w:val="22"/>
                <w:szCs w:val="22"/>
              </w:rPr>
              <w:t xml:space="preserve"> Pro 8720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żółty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1 600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1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70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suppressAutoHyphens w:val="0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</w:rPr>
              <w:t>Samsung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suppressAutoHyphens w:val="0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</w:rPr>
              <w:t>CLP-775ND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czarny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7000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3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71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suppressAutoHyphens w:val="0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</w:rPr>
              <w:t>Samsung</w:t>
            </w: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suppressAutoHyphens w:val="0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</w:rPr>
              <w:t>CLP-775ND</w:t>
            </w: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błękitny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7000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3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BF0068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</w:tcPr>
          <w:p w:rsidR="00BF0068" w:rsidRPr="007A29E7" w:rsidRDefault="00BF0068" w:rsidP="007A29E7">
            <w:pPr>
              <w:suppressAutoHyphens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</w:t>
            </w:r>
          </w:p>
        </w:tc>
        <w:tc>
          <w:tcPr>
            <w:tcW w:w="1003" w:type="dxa"/>
            <w:vAlign w:val="center"/>
          </w:tcPr>
          <w:p w:rsidR="00BF0068" w:rsidRPr="007A29E7" w:rsidRDefault="00BF0068" w:rsidP="007A29E7">
            <w:pPr>
              <w:suppressAutoHyphens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Samsung</w:t>
            </w:r>
          </w:p>
        </w:tc>
        <w:tc>
          <w:tcPr>
            <w:tcW w:w="1770" w:type="dxa"/>
            <w:vAlign w:val="center"/>
          </w:tcPr>
          <w:p w:rsidR="00BF0068" w:rsidRPr="007A29E7" w:rsidRDefault="00BF0068" w:rsidP="007A29E7">
            <w:pPr>
              <w:suppressAutoHyphens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CLP-775ND</w:t>
            </w:r>
          </w:p>
        </w:tc>
        <w:tc>
          <w:tcPr>
            <w:tcW w:w="1701" w:type="dxa"/>
            <w:vAlign w:val="center"/>
          </w:tcPr>
          <w:p w:rsidR="00BF0068" w:rsidRPr="007A29E7" w:rsidRDefault="00BF0068" w:rsidP="007A29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atrament purpurowy</w:t>
            </w:r>
          </w:p>
        </w:tc>
        <w:tc>
          <w:tcPr>
            <w:tcW w:w="1443" w:type="dxa"/>
            <w:vAlign w:val="center"/>
          </w:tcPr>
          <w:p w:rsidR="00BF0068" w:rsidRPr="007A29E7" w:rsidRDefault="00BF0068" w:rsidP="007A29E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7000</w:t>
            </w:r>
          </w:p>
        </w:tc>
        <w:tc>
          <w:tcPr>
            <w:tcW w:w="666" w:type="dxa"/>
            <w:vAlign w:val="center"/>
          </w:tcPr>
          <w:p w:rsidR="00BF0068" w:rsidRPr="007A29E7" w:rsidRDefault="00BF0068" w:rsidP="007A29E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614" w:type="dxa"/>
          </w:tcPr>
          <w:p w:rsidR="00BF0068" w:rsidRPr="007A29E7" w:rsidRDefault="00BF0068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BF0068" w:rsidRPr="007A29E7" w:rsidRDefault="00BF0068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BF0068" w:rsidRPr="007A29E7" w:rsidRDefault="00BF0068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BF0068" w:rsidRPr="007A29E7" w:rsidRDefault="00BF0068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BF0068" w:rsidRPr="007A29E7" w:rsidRDefault="00BF0068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BF0068" w:rsidRPr="007A29E7" w:rsidRDefault="00BF0068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7A29E7" w:rsidRPr="007A29E7" w:rsidTr="00C77870">
        <w:trPr>
          <w:trHeight w:val="375"/>
          <w:tblCellSpacing w:w="0" w:type="dxa"/>
          <w:jc w:val="center"/>
        </w:trPr>
        <w:tc>
          <w:tcPr>
            <w:tcW w:w="0" w:type="auto"/>
            <w:vAlign w:val="center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73</w:t>
            </w:r>
          </w:p>
        </w:tc>
        <w:tc>
          <w:tcPr>
            <w:tcW w:w="1003" w:type="dxa"/>
            <w:vAlign w:val="center"/>
          </w:tcPr>
          <w:p w:rsidR="007A29E7" w:rsidRPr="007A29E7" w:rsidRDefault="007A29E7" w:rsidP="007A29E7">
            <w:pPr>
              <w:suppressAutoHyphens w:val="0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</w:rPr>
              <w:t>Samsung</w:t>
            </w:r>
          </w:p>
          <w:p w:rsidR="007A29E7" w:rsidRPr="007A29E7" w:rsidRDefault="007A29E7" w:rsidP="007A29E7">
            <w:pPr>
              <w:rPr>
                <w:sz w:val="22"/>
                <w:szCs w:val="22"/>
              </w:rPr>
            </w:pPr>
          </w:p>
        </w:tc>
        <w:tc>
          <w:tcPr>
            <w:tcW w:w="1770" w:type="dxa"/>
            <w:vAlign w:val="center"/>
          </w:tcPr>
          <w:p w:rsidR="007A29E7" w:rsidRPr="007A29E7" w:rsidRDefault="007A29E7" w:rsidP="007A29E7">
            <w:pPr>
              <w:suppressAutoHyphens w:val="0"/>
              <w:rPr>
                <w:sz w:val="22"/>
                <w:szCs w:val="22"/>
                <w:lang w:eastAsia="pl-PL"/>
              </w:rPr>
            </w:pPr>
            <w:r w:rsidRPr="007A29E7">
              <w:rPr>
                <w:sz w:val="22"/>
                <w:szCs w:val="22"/>
              </w:rPr>
              <w:t>CLP-775ND</w:t>
            </w:r>
          </w:p>
          <w:p w:rsidR="007A29E7" w:rsidRPr="007A29E7" w:rsidRDefault="007A29E7" w:rsidP="007A29E7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7A29E7" w:rsidRPr="007A29E7" w:rsidRDefault="007A29E7" w:rsidP="007A29E7">
            <w:pPr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atrament żółty</w:t>
            </w:r>
          </w:p>
        </w:tc>
        <w:tc>
          <w:tcPr>
            <w:tcW w:w="1443" w:type="dxa"/>
            <w:vAlign w:val="center"/>
          </w:tcPr>
          <w:p w:rsidR="007A29E7" w:rsidRPr="007A29E7" w:rsidRDefault="007A29E7" w:rsidP="007A29E7">
            <w:pPr>
              <w:jc w:val="right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7000</w:t>
            </w:r>
          </w:p>
        </w:tc>
        <w:tc>
          <w:tcPr>
            <w:tcW w:w="666" w:type="dxa"/>
            <w:vAlign w:val="center"/>
          </w:tcPr>
          <w:p w:rsidR="007A29E7" w:rsidRPr="007A29E7" w:rsidRDefault="007A29E7" w:rsidP="007A29E7">
            <w:pPr>
              <w:jc w:val="center"/>
              <w:rPr>
                <w:sz w:val="22"/>
                <w:szCs w:val="22"/>
              </w:rPr>
            </w:pPr>
            <w:r w:rsidRPr="007A29E7">
              <w:rPr>
                <w:sz w:val="22"/>
                <w:szCs w:val="22"/>
              </w:rPr>
              <w:t>3</w:t>
            </w:r>
          </w:p>
        </w:tc>
        <w:tc>
          <w:tcPr>
            <w:tcW w:w="1614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9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44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63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9" w:type="dxa"/>
          </w:tcPr>
          <w:p w:rsidR="007A29E7" w:rsidRPr="007A29E7" w:rsidRDefault="007A29E7" w:rsidP="007A29E7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4F1FE2" w:rsidRPr="007A29E7" w:rsidTr="004F1FE2">
        <w:trPr>
          <w:trHeight w:val="375"/>
          <w:tblCellSpacing w:w="0" w:type="dxa"/>
          <w:jc w:val="center"/>
        </w:trPr>
        <w:tc>
          <w:tcPr>
            <w:tcW w:w="12379" w:type="dxa"/>
            <w:gridSpan w:val="10"/>
            <w:vMerge w:val="restart"/>
            <w:tcBorders>
              <w:top w:val="nil"/>
              <w:left w:val="nil"/>
            </w:tcBorders>
            <w:vAlign w:val="center"/>
          </w:tcPr>
          <w:p w:rsidR="004F1FE2" w:rsidRDefault="004F1FE2" w:rsidP="004F1FE2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  <w:p w:rsidR="004F1FE2" w:rsidRPr="004F1FE2" w:rsidRDefault="004F1FE2" w:rsidP="004F1FE2">
            <w:pPr>
              <w:suppressAutoHyphens w:val="0"/>
              <w:jc w:val="center"/>
              <w:rPr>
                <w:b/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4F1FE2" w:rsidRPr="004F1FE2" w:rsidRDefault="004F1FE2" w:rsidP="004F1FE2">
            <w:pPr>
              <w:suppressAutoHyphens w:val="0"/>
              <w:jc w:val="center"/>
              <w:rPr>
                <w:b/>
                <w:sz w:val="22"/>
                <w:szCs w:val="22"/>
                <w:lang w:eastAsia="pl-PL"/>
              </w:rPr>
            </w:pPr>
            <w:r w:rsidRPr="004F1FE2">
              <w:rPr>
                <w:b/>
                <w:sz w:val="22"/>
                <w:szCs w:val="22"/>
                <w:lang w:eastAsia="pl-PL"/>
              </w:rPr>
              <w:t>Kwota netto RAZEM</w:t>
            </w:r>
          </w:p>
        </w:tc>
        <w:tc>
          <w:tcPr>
            <w:tcW w:w="1609" w:type="dxa"/>
          </w:tcPr>
          <w:p w:rsidR="004F1FE2" w:rsidRPr="007A29E7" w:rsidRDefault="004F1FE2" w:rsidP="004F1FE2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4F1FE2" w:rsidRPr="007A29E7" w:rsidTr="004F1FE2">
        <w:trPr>
          <w:trHeight w:val="375"/>
          <w:tblCellSpacing w:w="0" w:type="dxa"/>
          <w:jc w:val="center"/>
        </w:trPr>
        <w:tc>
          <w:tcPr>
            <w:tcW w:w="12379" w:type="dxa"/>
            <w:gridSpan w:val="10"/>
            <w:vMerge/>
            <w:tcBorders>
              <w:left w:val="nil"/>
            </w:tcBorders>
            <w:vAlign w:val="center"/>
          </w:tcPr>
          <w:p w:rsidR="004F1FE2" w:rsidRPr="004F1FE2" w:rsidRDefault="004F1FE2" w:rsidP="004F1FE2">
            <w:pPr>
              <w:suppressAutoHyphens w:val="0"/>
              <w:jc w:val="center"/>
              <w:rPr>
                <w:b/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4F1FE2" w:rsidRPr="004F1FE2" w:rsidRDefault="004F1FE2" w:rsidP="004F1FE2">
            <w:pPr>
              <w:suppressAutoHyphens w:val="0"/>
              <w:jc w:val="center"/>
              <w:rPr>
                <w:b/>
                <w:sz w:val="22"/>
                <w:szCs w:val="22"/>
                <w:lang w:eastAsia="pl-PL"/>
              </w:rPr>
            </w:pPr>
            <w:r w:rsidRPr="004F1FE2">
              <w:rPr>
                <w:b/>
                <w:sz w:val="22"/>
                <w:szCs w:val="22"/>
                <w:lang w:eastAsia="pl-PL"/>
              </w:rPr>
              <w:t>Podatek VAT</w:t>
            </w:r>
          </w:p>
        </w:tc>
        <w:tc>
          <w:tcPr>
            <w:tcW w:w="1609" w:type="dxa"/>
          </w:tcPr>
          <w:p w:rsidR="004F1FE2" w:rsidRPr="007A29E7" w:rsidRDefault="004F1FE2" w:rsidP="004F1FE2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  <w:tr w:rsidR="004F1FE2" w:rsidRPr="007A29E7" w:rsidTr="004F1FE2">
        <w:trPr>
          <w:trHeight w:val="375"/>
          <w:tblCellSpacing w:w="0" w:type="dxa"/>
          <w:jc w:val="center"/>
        </w:trPr>
        <w:tc>
          <w:tcPr>
            <w:tcW w:w="12379" w:type="dxa"/>
            <w:gridSpan w:val="10"/>
            <w:vMerge/>
            <w:tcBorders>
              <w:left w:val="nil"/>
              <w:bottom w:val="nil"/>
            </w:tcBorders>
            <w:vAlign w:val="center"/>
          </w:tcPr>
          <w:p w:rsidR="004F1FE2" w:rsidRPr="004F1FE2" w:rsidRDefault="004F1FE2" w:rsidP="004F1FE2">
            <w:pPr>
              <w:suppressAutoHyphens w:val="0"/>
              <w:jc w:val="center"/>
              <w:rPr>
                <w:b/>
                <w:sz w:val="22"/>
                <w:szCs w:val="22"/>
                <w:lang w:eastAsia="pl-PL"/>
              </w:rPr>
            </w:pPr>
          </w:p>
        </w:tc>
        <w:tc>
          <w:tcPr>
            <w:tcW w:w="1138" w:type="dxa"/>
          </w:tcPr>
          <w:p w:rsidR="004F1FE2" w:rsidRPr="004F1FE2" w:rsidRDefault="004F1FE2" w:rsidP="004F1FE2">
            <w:pPr>
              <w:suppressAutoHyphens w:val="0"/>
              <w:jc w:val="center"/>
              <w:rPr>
                <w:b/>
                <w:sz w:val="22"/>
                <w:szCs w:val="22"/>
                <w:lang w:eastAsia="pl-PL"/>
              </w:rPr>
            </w:pPr>
            <w:r w:rsidRPr="004F1FE2">
              <w:rPr>
                <w:b/>
                <w:sz w:val="22"/>
                <w:szCs w:val="22"/>
                <w:lang w:eastAsia="pl-PL"/>
              </w:rPr>
              <w:t>Kwota brutto RAZEM</w:t>
            </w:r>
          </w:p>
        </w:tc>
        <w:tc>
          <w:tcPr>
            <w:tcW w:w="1609" w:type="dxa"/>
          </w:tcPr>
          <w:p w:rsidR="004F1FE2" w:rsidRPr="007A29E7" w:rsidRDefault="004F1FE2" w:rsidP="004F1FE2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</w:p>
        </w:tc>
      </w:tr>
    </w:tbl>
    <w:p w:rsidR="00CD1F2D" w:rsidRDefault="00CD1F2D" w:rsidP="008B5F7D">
      <w:pPr>
        <w:pStyle w:val="Legenda10"/>
        <w:rPr>
          <w:color w:val="auto"/>
          <w:sz w:val="22"/>
          <w:szCs w:val="22"/>
        </w:rPr>
      </w:pPr>
    </w:p>
    <w:sectPr w:rsidR="00CD1F2D" w:rsidSect="007108FE">
      <w:headerReference w:type="default" r:id="rId8"/>
      <w:footerReference w:type="default" r:id="rId9"/>
      <w:pgSz w:w="16838" w:h="11906" w:orient="landscape"/>
      <w:pgMar w:top="1134" w:right="851" w:bottom="851" w:left="851" w:header="709" w:footer="709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pgNumType w:start="29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764E" w:rsidRDefault="00CE764E">
      <w:r>
        <w:separator/>
      </w:r>
    </w:p>
  </w:endnote>
  <w:endnote w:type="continuationSeparator" w:id="0">
    <w:p w:rsidR="00CE764E" w:rsidRDefault="00CE76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ヒラギノ角ゴ Pro W3">
    <w:altName w:val="MS Mincho"/>
    <w:charset w:val="80"/>
    <w:family w:val="auto"/>
    <w:pitch w:val="variable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WenQuanYi Zen Hei Sharp">
    <w:altName w:val="MS Mincho"/>
    <w:charset w:val="80"/>
    <w:family w:val="auto"/>
    <w:pitch w:val="variable"/>
  </w:font>
  <w:font w:name="Lohit Devanagari">
    <w:altName w:val="MS Mincho"/>
    <w:charset w:val="80"/>
    <w:family w:val="auto"/>
    <w:pitch w:val="variable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BABIJB+TimesNewRoman">
    <w:altName w:val="Times New Roman"/>
    <w:charset w:val="00"/>
    <w:family w:val="roman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WenQuanYi Zen Hei">
    <w:altName w:val="MS Mincho"/>
    <w:charset w:val="80"/>
    <w:family w:val="auto"/>
    <w:pitch w:val="variable"/>
  </w:font>
  <w:font w:name="BABIJB+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7870" w:rsidRDefault="00C77870">
    <w:pPr>
      <w:pStyle w:val="Stopka"/>
      <w:jc w:val="right"/>
      <w:rPr>
        <w:rFonts w:asciiTheme="majorHAnsi" w:hAnsiTheme="majorHAnsi"/>
        <w:sz w:val="28"/>
        <w:szCs w:val="28"/>
      </w:rPr>
    </w:pPr>
  </w:p>
  <w:p w:rsidR="00C77870" w:rsidRDefault="00C77870">
    <w:pPr>
      <w:pStyle w:val="Stopka"/>
      <w:jc w:val="right"/>
      <w:rPr>
        <w:rFonts w:asciiTheme="majorHAnsi" w:hAnsiTheme="majorHAnsi"/>
        <w:sz w:val="28"/>
        <w:szCs w:val="28"/>
      </w:rPr>
    </w:pPr>
  </w:p>
  <w:p w:rsidR="00C77870" w:rsidRDefault="00C77870">
    <w:pPr>
      <w:pStyle w:val="Stopka"/>
      <w:ind w:right="360"/>
      <w:rPr>
        <w:sz w:val="17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764E" w:rsidRDefault="00CE764E">
      <w:r>
        <w:separator/>
      </w:r>
    </w:p>
  </w:footnote>
  <w:footnote w:type="continuationSeparator" w:id="0">
    <w:p w:rsidR="00CE764E" w:rsidRDefault="00CE76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7870" w:rsidRDefault="00C77870">
    <w:pPr>
      <w:pStyle w:val="Nagwek"/>
      <w:pBdr>
        <w:bottom w:val="single" w:sz="8" w:space="1" w:color="000000"/>
      </w:pBdr>
      <w:ind w:right="360"/>
      <w:jc w:val="right"/>
      <w:rPr>
        <w:b/>
        <w:i/>
      </w:rPr>
    </w:pPr>
    <w:r>
      <w:rPr>
        <w:b/>
        <w:i/>
      </w:rPr>
      <w:t>WMIM-371-01/2017</w:t>
    </w:r>
  </w:p>
  <w:p w:rsidR="00C77870" w:rsidRDefault="00C77870">
    <w:pPr>
      <w:pStyle w:val="Nagwek"/>
      <w:pBdr>
        <w:bottom w:val="single" w:sz="8" w:space="1" w:color="000000"/>
      </w:pBdr>
      <w:ind w:right="360"/>
      <w:jc w:val="right"/>
    </w:pPr>
    <w:r>
      <w:rPr>
        <w:b/>
        <w:i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7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7"/>
      <w:numFmt w:val="decimal"/>
      <w:pStyle w:val="Nagwek7"/>
      <w:lvlText w:val="%7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3"/>
    <w:multiLevelType w:val="singleLevel"/>
    <w:tmpl w:val="00000003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2"/>
        <w:szCs w:val="22"/>
      </w:rPr>
    </w:lvl>
  </w:abstractNum>
  <w:abstractNum w:abstractNumId="3" w15:restartNumberingAfterBreak="0">
    <w:nsid w:val="00000004"/>
    <w:multiLevelType w:val="multilevel"/>
    <w:tmpl w:val="00000004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1797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517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237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957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677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397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117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837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557" w:hanging="360"/>
      </w:pPr>
      <w:rPr>
        <w:rFonts w:ascii="Wingdings" w:hAnsi="Wingdings" w:cs="Wingdings"/>
      </w:rPr>
    </w:lvl>
  </w:abstractNum>
  <w:abstractNum w:abstractNumId="4" w15:restartNumberingAfterBreak="0">
    <w:nsid w:val="00000005"/>
    <w:multiLevelType w:val="multilevel"/>
    <w:tmpl w:val="00000005"/>
    <w:name w:val="WW8Num1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color w:val="00000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0000006"/>
    <w:multiLevelType w:val="singleLevel"/>
    <w:tmpl w:val="00000006"/>
    <w:name w:val="WW8Num18"/>
    <w:lvl w:ilvl="0">
      <w:start w:val="1"/>
      <w:numFmt w:val="decimal"/>
      <w:lvlText w:val="%1)"/>
      <w:lvlJc w:val="left"/>
      <w:pPr>
        <w:tabs>
          <w:tab w:val="num" w:pos="570"/>
        </w:tabs>
        <w:ind w:left="570" w:hanging="390"/>
      </w:pPr>
      <w:rPr>
        <w:color w:val="auto"/>
        <w:sz w:val="22"/>
        <w:szCs w:val="22"/>
      </w:rPr>
    </w:lvl>
  </w:abstractNum>
  <w:abstractNum w:abstractNumId="6" w15:restartNumberingAfterBreak="0">
    <w:nsid w:val="00000007"/>
    <w:multiLevelType w:val="multilevel"/>
    <w:tmpl w:val="00000007"/>
    <w:name w:val="WW8Num22"/>
    <w:lvl w:ilvl="0">
      <w:start w:val="10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  <w:rPr>
        <w:rFonts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  <w:rPr>
        <w:rFonts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hint="default"/>
        <w:sz w:val="22"/>
        <w:szCs w:val="22"/>
      </w:rPr>
    </w:lvl>
  </w:abstractNum>
  <w:abstractNum w:abstractNumId="7" w15:restartNumberingAfterBreak="0">
    <w:nsid w:val="00000008"/>
    <w:multiLevelType w:val="multilevel"/>
    <w:tmpl w:val="00000008"/>
    <w:name w:val="WW8Num23"/>
    <w:lvl w:ilvl="0">
      <w:start w:val="23"/>
      <w:numFmt w:val="decimal"/>
      <w:lvlText w:val="%1"/>
      <w:lvlJc w:val="left"/>
      <w:pPr>
        <w:tabs>
          <w:tab w:val="num" w:pos="0"/>
        </w:tabs>
        <w:ind w:left="420" w:hanging="420"/>
      </w:pPr>
      <w:rPr>
        <w:rFonts w:hint="default"/>
        <w:sz w:val="22"/>
        <w:szCs w:val="22"/>
      </w:rPr>
    </w:lvl>
    <w:lvl w:ilvl="1">
      <w:start w:val="2"/>
      <w:numFmt w:val="decimal"/>
      <w:lvlText w:val="%1.%2"/>
      <w:lvlJc w:val="left"/>
      <w:pPr>
        <w:tabs>
          <w:tab w:val="num" w:pos="0"/>
        </w:tabs>
        <w:ind w:left="420" w:hanging="420"/>
      </w:pPr>
      <w:rPr>
        <w:rFonts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sz w:val="22"/>
        <w:szCs w:val="22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  <w:sz w:val="22"/>
        <w:szCs w:val="22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  <w:sz w:val="22"/>
        <w:szCs w:val="22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  <w:sz w:val="22"/>
        <w:szCs w:val="22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  <w:sz w:val="22"/>
        <w:szCs w:val="22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  <w:sz w:val="22"/>
        <w:szCs w:val="22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440" w:hanging="1440"/>
      </w:pPr>
      <w:rPr>
        <w:rFonts w:hint="default"/>
        <w:sz w:val="22"/>
        <w:szCs w:val="22"/>
      </w:rPr>
    </w:lvl>
  </w:abstractNum>
  <w:abstractNum w:abstractNumId="8" w15:restartNumberingAfterBreak="0">
    <w:nsid w:val="00000009"/>
    <w:multiLevelType w:val="singleLevel"/>
    <w:tmpl w:val="00000009"/>
    <w:name w:val="WW8Num2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eastAsia="Calibri" w:hint="default"/>
        <w:color w:val="000000"/>
        <w:sz w:val="22"/>
        <w:szCs w:val="22"/>
      </w:rPr>
    </w:lvl>
  </w:abstractNum>
  <w:abstractNum w:abstractNumId="9" w15:restartNumberingAfterBreak="0">
    <w:nsid w:val="0000000A"/>
    <w:multiLevelType w:val="multilevel"/>
    <w:tmpl w:val="0000000A"/>
    <w:name w:val="WW8Num25"/>
    <w:lvl w:ilvl="0">
      <w:start w:val="2"/>
      <w:numFmt w:val="decimal"/>
      <w:lvlText w:val="%1."/>
      <w:lvlJc w:val="left"/>
      <w:pPr>
        <w:tabs>
          <w:tab w:val="num" w:pos="709"/>
        </w:tabs>
        <w:ind w:left="72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8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440"/>
      </w:pPr>
      <w:rPr>
        <w:rFonts w:hint="default"/>
      </w:rPr>
    </w:lvl>
  </w:abstractNum>
  <w:abstractNum w:abstractNumId="10" w15:restartNumberingAfterBreak="0">
    <w:nsid w:val="0000000B"/>
    <w:multiLevelType w:val="multilevel"/>
    <w:tmpl w:val="0000000B"/>
    <w:name w:val="WW8Num2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720"/>
      </w:p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108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800"/>
      </w:pPr>
    </w:lvl>
    <w:lvl w:ilvl="6">
      <w:start w:val="1"/>
      <w:numFmt w:val="decimal"/>
      <w:lvlText w:val="%1.%2.%3.%4.%5.%6.%7"/>
      <w:lvlJc w:val="left"/>
      <w:pPr>
        <w:tabs>
          <w:tab w:val="num" w:pos="2160"/>
        </w:tabs>
        <w:ind w:left="2160" w:hanging="2160"/>
      </w:pPr>
    </w:lvl>
    <w:lvl w:ilvl="7">
      <w:start w:val="1"/>
      <w:numFmt w:val="decimal"/>
      <w:lvlText w:val="%1.%2.%3.%4.%5.%6.%7.%8"/>
      <w:lvlJc w:val="left"/>
      <w:pPr>
        <w:tabs>
          <w:tab w:val="num" w:pos="2520"/>
        </w:tabs>
        <w:ind w:left="2520" w:hanging="2520"/>
      </w:p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</w:lvl>
  </w:abstractNum>
  <w:abstractNum w:abstractNumId="11" w15:restartNumberingAfterBreak="0">
    <w:nsid w:val="0000000C"/>
    <w:multiLevelType w:val="singleLevel"/>
    <w:tmpl w:val="0000000C"/>
    <w:name w:val="WW8Num2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12" w15:restartNumberingAfterBreak="0">
    <w:nsid w:val="0000000D"/>
    <w:multiLevelType w:val="singleLevel"/>
    <w:tmpl w:val="0000000D"/>
    <w:name w:val="WW8Num30"/>
    <w:lvl w:ilvl="0">
      <w:start w:val="1"/>
      <w:numFmt w:val="decimal"/>
      <w:pStyle w:val="NUMERUJ"/>
      <w:lvlText w:val="%1."/>
      <w:lvlJc w:val="righ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13" w15:restartNumberingAfterBreak="0">
    <w:nsid w:val="0000000E"/>
    <w:multiLevelType w:val="multilevel"/>
    <w:tmpl w:val="0000000E"/>
    <w:name w:val="WW8Num32"/>
    <w:lvl w:ilvl="0">
      <w:start w:val="13"/>
      <w:numFmt w:val="decimal"/>
      <w:lvlText w:val="%1"/>
      <w:lvlJc w:val="left"/>
      <w:pPr>
        <w:tabs>
          <w:tab w:val="num" w:pos="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440" w:hanging="1440"/>
      </w:pPr>
      <w:rPr>
        <w:rFonts w:hint="default"/>
      </w:rPr>
    </w:lvl>
  </w:abstractNum>
  <w:abstractNum w:abstractNumId="14" w15:restartNumberingAfterBreak="0">
    <w:nsid w:val="0000000F"/>
    <w:multiLevelType w:val="multilevel"/>
    <w:tmpl w:val="F760E4C8"/>
    <w:name w:val="WW8Num34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5" w15:restartNumberingAfterBreak="0">
    <w:nsid w:val="00000010"/>
    <w:multiLevelType w:val="multilevel"/>
    <w:tmpl w:val="00000010"/>
    <w:name w:val="WW8Num35"/>
    <w:lvl w:ilvl="0">
      <w:start w:val="19"/>
      <w:numFmt w:val="decimal"/>
      <w:lvlText w:val="%1"/>
      <w:lvlJc w:val="left"/>
      <w:pPr>
        <w:tabs>
          <w:tab w:val="num" w:pos="0"/>
        </w:tabs>
        <w:ind w:left="420" w:hanging="420"/>
      </w:pPr>
      <w:rPr>
        <w:rFonts w:hint="default"/>
        <w:color w:val="000000"/>
      </w:rPr>
    </w:lvl>
    <w:lvl w:ilvl="1">
      <w:start w:val="2"/>
      <w:numFmt w:val="decimal"/>
      <w:lvlText w:val="%1.%2"/>
      <w:lvlJc w:val="left"/>
      <w:pPr>
        <w:tabs>
          <w:tab w:val="num" w:pos="0"/>
        </w:tabs>
        <w:ind w:left="420" w:hanging="42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440" w:hanging="1440"/>
      </w:pPr>
      <w:rPr>
        <w:rFonts w:hint="default"/>
        <w:color w:val="000000"/>
      </w:rPr>
    </w:lvl>
  </w:abstractNum>
  <w:abstractNum w:abstractNumId="16" w15:restartNumberingAfterBreak="0">
    <w:nsid w:val="00000011"/>
    <w:multiLevelType w:val="multilevel"/>
    <w:tmpl w:val="00000011"/>
    <w:name w:val="WW8Num37"/>
    <w:lvl w:ilvl="0">
      <w:start w:val="10"/>
      <w:numFmt w:val="decimal"/>
      <w:lvlText w:val="%1"/>
      <w:lvlJc w:val="left"/>
      <w:pPr>
        <w:tabs>
          <w:tab w:val="num" w:pos="0"/>
        </w:tabs>
        <w:ind w:left="420" w:hanging="420"/>
      </w:pPr>
      <w:rPr>
        <w:rFonts w:hint="default"/>
        <w:b/>
        <w:sz w:val="22"/>
        <w:szCs w:val="22"/>
      </w:rPr>
    </w:lvl>
    <w:lvl w:ilvl="1">
      <w:start w:val="4"/>
      <w:numFmt w:val="decimal"/>
      <w:lvlText w:val="%1.%2"/>
      <w:lvlJc w:val="left"/>
      <w:pPr>
        <w:tabs>
          <w:tab w:val="num" w:pos="0"/>
        </w:tabs>
        <w:ind w:left="420" w:hanging="420"/>
      </w:pPr>
      <w:rPr>
        <w:rFonts w:hint="default"/>
        <w:b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b/>
        <w:sz w:val="22"/>
        <w:szCs w:val="22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  <w:b/>
        <w:sz w:val="22"/>
        <w:szCs w:val="22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  <w:b/>
        <w:sz w:val="22"/>
        <w:szCs w:val="22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  <w:b/>
        <w:sz w:val="22"/>
        <w:szCs w:val="22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  <w:b/>
        <w:sz w:val="22"/>
        <w:szCs w:val="22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  <w:b/>
        <w:sz w:val="22"/>
        <w:szCs w:val="22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440" w:hanging="1440"/>
      </w:pPr>
      <w:rPr>
        <w:rFonts w:hint="default"/>
        <w:b/>
        <w:sz w:val="22"/>
        <w:szCs w:val="22"/>
      </w:rPr>
    </w:lvl>
  </w:abstractNum>
  <w:abstractNum w:abstractNumId="17" w15:restartNumberingAfterBreak="0">
    <w:nsid w:val="00000012"/>
    <w:multiLevelType w:val="singleLevel"/>
    <w:tmpl w:val="00000012"/>
    <w:name w:val="WW8Num38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</w:abstractNum>
  <w:abstractNum w:abstractNumId="18" w15:restartNumberingAfterBreak="0">
    <w:nsid w:val="00000013"/>
    <w:multiLevelType w:val="singleLevel"/>
    <w:tmpl w:val="00000013"/>
    <w:name w:val="WW8Num39"/>
    <w:lvl w:ilvl="0">
      <w:start w:val="1"/>
      <w:numFmt w:val="decimal"/>
      <w:lvlText w:val="%1)"/>
      <w:lvlJc w:val="left"/>
      <w:pPr>
        <w:tabs>
          <w:tab w:val="num" w:pos="709"/>
        </w:tabs>
        <w:ind w:left="720" w:hanging="360"/>
      </w:pPr>
      <w:rPr>
        <w:rFonts w:hint="default"/>
      </w:rPr>
    </w:lvl>
  </w:abstractNum>
  <w:abstractNum w:abstractNumId="19" w15:restartNumberingAfterBreak="0">
    <w:nsid w:val="00000014"/>
    <w:multiLevelType w:val="singleLevel"/>
    <w:tmpl w:val="00000014"/>
    <w:name w:val="WW8Num42"/>
    <w:lvl w:ilvl="0">
      <w:start w:val="6"/>
      <w:numFmt w:val="decimal"/>
      <w:pStyle w:val="Listapunktowana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0" w15:restartNumberingAfterBreak="0">
    <w:nsid w:val="00000015"/>
    <w:multiLevelType w:val="singleLevel"/>
    <w:tmpl w:val="00000015"/>
    <w:name w:val="WW8Num4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eastAsia="TimesNewRoman" w:hint="default"/>
        <w:sz w:val="22"/>
        <w:szCs w:val="22"/>
      </w:rPr>
    </w:lvl>
  </w:abstractNum>
  <w:abstractNum w:abstractNumId="21" w15:restartNumberingAfterBreak="0">
    <w:nsid w:val="00000016"/>
    <w:multiLevelType w:val="multilevel"/>
    <w:tmpl w:val="00000016"/>
    <w:name w:val="WW8Num44"/>
    <w:lvl w:ilvl="0">
      <w:start w:val="22"/>
      <w:numFmt w:val="decimal"/>
      <w:lvlText w:val="%1"/>
      <w:lvlJc w:val="left"/>
      <w:pPr>
        <w:tabs>
          <w:tab w:val="num" w:pos="0"/>
        </w:tabs>
        <w:ind w:left="420" w:hanging="420"/>
      </w:pPr>
      <w:rPr>
        <w:rFonts w:hint="default"/>
        <w:sz w:val="22"/>
        <w:szCs w:val="22"/>
      </w:rPr>
    </w:lvl>
    <w:lvl w:ilvl="1">
      <w:start w:val="5"/>
      <w:numFmt w:val="decimal"/>
      <w:lvlText w:val="%1.%2"/>
      <w:lvlJc w:val="left"/>
      <w:pPr>
        <w:tabs>
          <w:tab w:val="num" w:pos="0"/>
        </w:tabs>
        <w:ind w:left="420" w:hanging="420"/>
      </w:pPr>
      <w:rPr>
        <w:rFonts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sz w:val="22"/>
        <w:szCs w:val="22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  <w:sz w:val="22"/>
        <w:szCs w:val="22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  <w:sz w:val="22"/>
        <w:szCs w:val="22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  <w:sz w:val="22"/>
        <w:szCs w:val="22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  <w:sz w:val="22"/>
        <w:szCs w:val="22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  <w:sz w:val="22"/>
        <w:szCs w:val="22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440" w:hanging="1440"/>
      </w:pPr>
      <w:rPr>
        <w:rFonts w:hint="default"/>
        <w:sz w:val="22"/>
        <w:szCs w:val="22"/>
      </w:rPr>
    </w:lvl>
  </w:abstractNum>
  <w:abstractNum w:abstractNumId="22" w15:restartNumberingAfterBreak="0">
    <w:nsid w:val="00000017"/>
    <w:multiLevelType w:val="singleLevel"/>
    <w:tmpl w:val="00000017"/>
    <w:name w:val="WW8Num4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23" w15:restartNumberingAfterBreak="0">
    <w:nsid w:val="00000018"/>
    <w:multiLevelType w:val="singleLevel"/>
    <w:tmpl w:val="00000018"/>
    <w:name w:val="WW8Num47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22"/>
        <w:szCs w:val="22"/>
      </w:rPr>
    </w:lvl>
  </w:abstractNum>
  <w:abstractNum w:abstractNumId="24" w15:restartNumberingAfterBreak="0">
    <w:nsid w:val="00683BC2"/>
    <w:multiLevelType w:val="hybridMultilevel"/>
    <w:tmpl w:val="166A5B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0A4351B"/>
    <w:multiLevelType w:val="hybridMultilevel"/>
    <w:tmpl w:val="FE7EC63C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 w15:restartNumberingAfterBreak="0">
    <w:nsid w:val="01BC4A79"/>
    <w:multiLevelType w:val="hybridMultilevel"/>
    <w:tmpl w:val="9C10A0BE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01E559EB"/>
    <w:multiLevelType w:val="hybridMultilevel"/>
    <w:tmpl w:val="F36E5C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01F5496E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9" w15:restartNumberingAfterBreak="0">
    <w:nsid w:val="026B63CC"/>
    <w:multiLevelType w:val="hybridMultilevel"/>
    <w:tmpl w:val="7382C0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02A93246"/>
    <w:multiLevelType w:val="hybridMultilevel"/>
    <w:tmpl w:val="9C10A0BE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06E363B4"/>
    <w:multiLevelType w:val="hybridMultilevel"/>
    <w:tmpl w:val="DFEA8E3A"/>
    <w:lvl w:ilvl="0" w:tplc="04150019">
      <w:start w:val="1"/>
      <w:numFmt w:val="lowerLetter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09CE558D"/>
    <w:multiLevelType w:val="hybridMultilevel"/>
    <w:tmpl w:val="B10A4A8C"/>
    <w:lvl w:ilvl="0" w:tplc="0809001B">
      <w:start w:val="1"/>
      <w:numFmt w:val="lowerRoman"/>
      <w:lvlText w:val="%1."/>
      <w:lvlJc w:val="right"/>
      <w:pPr>
        <w:ind w:left="2160" w:hanging="18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09EB2736"/>
    <w:multiLevelType w:val="hybridMultilevel"/>
    <w:tmpl w:val="8EC83338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4" w15:restartNumberingAfterBreak="0">
    <w:nsid w:val="0A5D32B1"/>
    <w:multiLevelType w:val="hybridMultilevel"/>
    <w:tmpl w:val="ED0436A4"/>
    <w:lvl w:ilvl="0" w:tplc="04150019">
      <w:start w:val="1"/>
      <w:numFmt w:val="lowerLetter"/>
      <w:lvlText w:val="%1."/>
      <w:lvlJc w:val="left"/>
      <w:pPr>
        <w:ind w:left="1068" w:hanging="360"/>
      </w:pPr>
    </w:lvl>
    <w:lvl w:ilvl="1" w:tplc="AACCF604">
      <w:start w:val="1"/>
      <w:numFmt w:val="decimal"/>
      <w:lvlText w:val="%2."/>
      <w:lvlJc w:val="left"/>
      <w:pPr>
        <w:ind w:left="1788" w:hanging="360"/>
      </w:pPr>
      <w:rPr>
        <w:rFonts w:hint="default"/>
        <w:b/>
      </w:rPr>
    </w:lvl>
    <w:lvl w:ilvl="2" w:tplc="0809001B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0B766A4C"/>
    <w:multiLevelType w:val="hybridMultilevel"/>
    <w:tmpl w:val="934C4E9C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6" w15:restartNumberingAfterBreak="0">
    <w:nsid w:val="0D0E1517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7" w15:restartNumberingAfterBreak="0">
    <w:nsid w:val="0EFD4049"/>
    <w:multiLevelType w:val="hybridMultilevel"/>
    <w:tmpl w:val="F36E5C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11633179"/>
    <w:multiLevelType w:val="hybridMultilevel"/>
    <w:tmpl w:val="8EC83338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9" w15:restartNumberingAfterBreak="0">
    <w:nsid w:val="11A06D67"/>
    <w:multiLevelType w:val="hybridMultilevel"/>
    <w:tmpl w:val="934C4E9C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0" w15:restartNumberingAfterBreak="0">
    <w:nsid w:val="12557F79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1" w15:restartNumberingAfterBreak="0">
    <w:nsid w:val="12587861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2" w15:restartNumberingAfterBreak="0">
    <w:nsid w:val="130E3308"/>
    <w:multiLevelType w:val="hybridMultilevel"/>
    <w:tmpl w:val="ED0436A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AACCF604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14110FD9"/>
    <w:multiLevelType w:val="hybridMultilevel"/>
    <w:tmpl w:val="DFEA8E3A"/>
    <w:lvl w:ilvl="0" w:tplc="04150019">
      <w:start w:val="1"/>
      <w:numFmt w:val="lowerLetter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14680D64"/>
    <w:multiLevelType w:val="hybridMultilevel"/>
    <w:tmpl w:val="FE7EC63C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5" w15:restartNumberingAfterBreak="0">
    <w:nsid w:val="15A75C85"/>
    <w:multiLevelType w:val="hybridMultilevel"/>
    <w:tmpl w:val="6388D71A"/>
    <w:lvl w:ilvl="0" w:tplc="0809001B">
      <w:start w:val="1"/>
      <w:numFmt w:val="lowerRoman"/>
      <w:lvlText w:val="%1."/>
      <w:lvlJc w:val="right"/>
      <w:pPr>
        <w:ind w:left="2160" w:hanging="18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16DA6522"/>
    <w:multiLevelType w:val="hybridMultilevel"/>
    <w:tmpl w:val="9C10A0BE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7" w15:restartNumberingAfterBreak="0">
    <w:nsid w:val="16E74180"/>
    <w:multiLevelType w:val="hybridMultilevel"/>
    <w:tmpl w:val="1D5A8F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171A658D"/>
    <w:multiLevelType w:val="hybridMultilevel"/>
    <w:tmpl w:val="934C4E9C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9" w15:restartNumberingAfterBreak="0">
    <w:nsid w:val="19FF08D3"/>
    <w:multiLevelType w:val="hybridMultilevel"/>
    <w:tmpl w:val="8EC83338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0" w15:restartNumberingAfterBreak="0">
    <w:nsid w:val="1BFA7B23"/>
    <w:multiLevelType w:val="hybridMultilevel"/>
    <w:tmpl w:val="ED6A7D8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E967782">
      <w:start w:val="1"/>
      <w:numFmt w:val="decimal"/>
      <w:lvlText w:val="%3."/>
      <w:lvlJc w:val="left"/>
      <w:pPr>
        <w:ind w:left="2508" w:hanging="360"/>
      </w:pPr>
      <w:rPr>
        <w:rFonts w:hint="default"/>
        <w:b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1" w15:restartNumberingAfterBreak="0">
    <w:nsid w:val="1C3C6D7D"/>
    <w:multiLevelType w:val="hybridMultilevel"/>
    <w:tmpl w:val="D0A0371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2" w15:restartNumberingAfterBreak="0">
    <w:nsid w:val="1C8D77A1"/>
    <w:multiLevelType w:val="hybridMultilevel"/>
    <w:tmpl w:val="D0A0371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3" w15:restartNumberingAfterBreak="0">
    <w:nsid w:val="1CF35F78"/>
    <w:multiLevelType w:val="hybridMultilevel"/>
    <w:tmpl w:val="ED6A7D8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E967782">
      <w:start w:val="1"/>
      <w:numFmt w:val="decimal"/>
      <w:lvlText w:val="%3."/>
      <w:lvlJc w:val="left"/>
      <w:pPr>
        <w:ind w:left="2508" w:hanging="360"/>
      </w:pPr>
      <w:rPr>
        <w:rFonts w:hint="default"/>
        <w:b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4" w15:restartNumberingAfterBreak="0">
    <w:nsid w:val="204A6CA8"/>
    <w:multiLevelType w:val="hybridMultilevel"/>
    <w:tmpl w:val="8C5410A0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5" w15:restartNumberingAfterBreak="0">
    <w:nsid w:val="21893C1F"/>
    <w:multiLevelType w:val="hybridMultilevel"/>
    <w:tmpl w:val="A440A1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22C05217"/>
    <w:multiLevelType w:val="hybridMultilevel"/>
    <w:tmpl w:val="8C5410A0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7" w15:restartNumberingAfterBreak="0">
    <w:nsid w:val="241A408D"/>
    <w:multiLevelType w:val="hybridMultilevel"/>
    <w:tmpl w:val="D9F4291C"/>
    <w:lvl w:ilvl="0" w:tplc="6696F11A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257537FD"/>
    <w:multiLevelType w:val="hybridMultilevel"/>
    <w:tmpl w:val="FE7EC63C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9" w15:restartNumberingAfterBreak="0">
    <w:nsid w:val="261065F6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0" w15:restartNumberingAfterBreak="0">
    <w:nsid w:val="2617769C"/>
    <w:multiLevelType w:val="hybridMultilevel"/>
    <w:tmpl w:val="FE7EC63C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1" w15:restartNumberingAfterBreak="0">
    <w:nsid w:val="26647942"/>
    <w:multiLevelType w:val="hybridMultilevel"/>
    <w:tmpl w:val="934C4E9C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2" w15:restartNumberingAfterBreak="0">
    <w:nsid w:val="27CF58C5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3" w15:restartNumberingAfterBreak="0">
    <w:nsid w:val="27E70C45"/>
    <w:multiLevelType w:val="hybridMultilevel"/>
    <w:tmpl w:val="855A47D0"/>
    <w:lvl w:ilvl="0" w:tplc="8B7EEA7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28D535B4"/>
    <w:multiLevelType w:val="hybridMultilevel"/>
    <w:tmpl w:val="DFEA8E3A"/>
    <w:lvl w:ilvl="0" w:tplc="04150019">
      <w:start w:val="1"/>
      <w:numFmt w:val="lowerLetter"/>
      <w:lvlText w:val="%1."/>
      <w:lvlJc w:val="left"/>
      <w:pPr>
        <w:ind w:left="928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5" w15:restartNumberingAfterBreak="0">
    <w:nsid w:val="29BE15A5"/>
    <w:multiLevelType w:val="hybridMultilevel"/>
    <w:tmpl w:val="7382C0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29E3234C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7" w15:restartNumberingAfterBreak="0">
    <w:nsid w:val="2A535AF2"/>
    <w:multiLevelType w:val="hybridMultilevel"/>
    <w:tmpl w:val="FE7EC63C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8" w15:restartNumberingAfterBreak="0">
    <w:nsid w:val="2A5C54F0"/>
    <w:multiLevelType w:val="hybridMultilevel"/>
    <w:tmpl w:val="531A6596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9" w15:restartNumberingAfterBreak="0">
    <w:nsid w:val="2B3551BE"/>
    <w:multiLevelType w:val="hybridMultilevel"/>
    <w:tmpl w:val="A7CCB68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0" w15:restartNumberingAfterBreak="0">
    <w:nsid w:val="2B6624FB"/>
    <w:multiLevelType w:val="hybridMultilevel"/>
    <w:tmpl w:val="7382C0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2B8546FC"/>
    <w:multiLevelType w:val="hybridMultilevel"/>
    <w:tmpl w:val="8C5410A0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2" w15:restartNumberingAfterBreak="0">
    <w:nsid w:val="2E6A46C0"/>
    <w:multiLevelType w:val="hybridMultilevel"/>
    <w:tmpl w:val="D0A0371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3" w15:restartNumberingAfterBreak="0">
    <w:nsid w:val="2E855120"/>
    <w:multiLevelType w:val="hybridMultilevel"/>
    <w:tmpl w:val="ED6A7D8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E967782">
      <w:start w:val="1"/>
      <w:numFmt w:val="decimal"/>
      <w:lvlText w:val="%3."/>
      <w:lvlJc w:val="left"/>
      <w:pPr>
        <w:ind w:left="2508" w:hanging="360"/>
      </w:pPr>
      <w:rPr>
        <w:rFonts w:hint="default"/>
        <w:b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4" w15:restartNumberingAfterBreak="0">
    <w:nsid w:val="2EEC5ECC"/>
    <w:multiLevelType w:val="hybridMultilevel"/>
    <w:tmpl w:val="D9F4291C"/>
    <w:lvl w:ilvl="0" w:tplc="6696F11A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31857D46"/>
    <w:multiLevelType w:val="hybridMultilevel"/>
    <w:tmpl w:val="ED6A7D8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E967782">
      <w:start w:val="1"/>
      <w:numFmt w:val="decimal"/>
      <w:lvlText w:val="%3."/>
      <w:lvlJc w:val="left"/>
      <w:pPr>
        <w:ind w:left="2508" w:hanging="360"/>
      </w:pPr>
      <w:rPr>
        <w:rFonts w:hint="default"/>
        <w:b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6" w15:restartNumberingAfterBreak="0">
    <w:nsid w:val="31D868BE"/>
    <w:multiLevelType w:val="hybridMultilevel"/>
    <w:tmpl w:val="D9F4291C"/>
    <w:lvl w:ilvl="0" w:tplc="6696F11A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33CC6935"/>
    <w:multiLevelType w:val="hybridMultilevel"/>
    <w:tmpl w:val="D9F4291C"/>
    <w:lvl w:ilvl="0" w:tplc="6696F11A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33FF0CC3"/>
    <w:multiLevelType w:val="hybridMultilevel"/>
    <w:tmpl w:val="8C5410A0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9" w15:restartNumberingAfterBreak="0">
    <w:nsid w:val="355F4E64"/>
    <w:multiLevelType w:val="hybridMultilevel"/>
    <w:tmpl w:val="7382C0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3654619C"/>
    <w:multiLevelType w:val="hybridMultilevel"/>
    <w:tmpl w:val="ED0436A4"/>
    <w:lvl w:ilvl="0" w:tplc="04150019">
      <w:start w:val="1"/>
      <w:numFmt w:val="lowerLetter"/>
      <w:lvlText w:val="%1."/>
      <w:lvlJc w:val="left"/>
      <w:pPr>
        <w:ind w:left="1068" w:hanging="360"/>
      </w:pPr>
    </w:lvl>
    <w:lvl w:ilvl="1" w:tplc="AACCF604">
      <w:start w:val="1"/>
      <w:numFmt w:val="decimal"/>
      <w:lvlText w:val="%2."/>
      <w:lvlJc w:val="left"/>
      <w:pPr>
        <w:ind w:left="1788" w:hanging="360"/>
      </w:pPr>
      <w:rPr>
        <w:rFonts w:hint="default"/>
        <w:b/>
      </w:rPr>
    </w:lvl>
    <w:lvl w:ilvl="2" w:tplc="0809001B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1" w15:restartNumberingAfterBreak="0">
    <w:nsid w:val="368E205F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2" w15:restartNumberingAfterBreak="0">
    <w:nsid w:val="370C0042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3" w15:restartNumberingAfterBreak="0">
    <w:nsid w:val="3A226FED"/>
    <w:multiLevelType w:val="hybridMultilevel"/>
    <w:tmpl w:val="8C5410A0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4" w15:restartNumberingAfterBreak="0">
    <w:nsid w:val="3BC40BA6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5" w15:restartNumberingAfterBreak="0">
    <w:nsid w:val="3BE573E0"/>
    <w:multiLevelType w:val="hybridMultilevel"/>
    <w:tmpl w:val="DFEA8E3A"/>
    <w:lvl w:ilvl="0" w:tplc="04150019">
      <w:start w:val="1"/>
      <w:numFmt w:val="lowerLetter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" w15:restartNumberingAfterBreak="0">
    <w:nsid w:val="3C141220"/>
    <w:multiLevelType w:val="hybridMultilevel"/>
    <w:tmpl w:val="D9F4291C"/>
    <w:lvl w:ilvl="0" w:tplc="6696F11A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3D1F09AC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8" w15:restartNumberingAfterBreak="0">
    <w:nsid w:val="3D4A7E21"/>
    <w:multiLevelType w:val="hybridMultilevel"/>
    <w:tmpl w:val="F36E5C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3D88489D"/>
    <w:multiLevelType w:val="hybridMultilevel"/>
    <w:tmpl w:val="ED0436A4"/>
    <w:lvl w:ilvl="0" w:tplc="04150019">
      <w:start w:val="1"/>
      <w:numFmt w:val="lowerLetter"/>
      <w:lvlText w:val="%1."/>
      <w:lvlJc w:val="left"/>
      <w:pPr>
        <w:ind w:left="1068" w:hanging="360"/>
      </w:pPr>
    </w:lvl>
    <w:lvl w:ilvl="1" w:tplc="AACCF604">
      <w:start w:val="1"/>
      <w:numFmt w:val="decimal"/>
      <w:lvlText w:val="%2."/>
      <w:lvlJc w:val="left"/>
      <w:pPr>
        <w:ind w:left="1788" w:hanging="360"/>
      </w:pPr>
      <w:rPr>
        <w:rFonts w:hint="default"/>
        <w:b/>
      </w:rPr>
    </w:lvl>
    <w:lvl w:ilvl="2" w:tplc="0809001B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0" w15:restartNumberingAfterBreak="0">
    <w:nsid w:val="3E367132"/>
    <w:multiLevelType w:val="hybridMultilevel"/>
    <w:tmpl w:val="934C4E9C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1" w15:restartNumberingAfterBreak="0">
    <w:nsid w:val="3E522321"/>
    <w:multiLevelType w:val="hybridMultilevel"/>
    <w:tmpl w:val="1D5A8F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409E3579"/>
    <w:multiLevelType w:val="hybridMultilevel"/>
    <w:tmpl w:val="531A6596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3" w15:restartNumberingAfterBreak="0">
    <w:nsid w:val="40CD4CF4"/>
    <w:multiLevelType w:val="hybridMultilevel"/>
    <w:tmpl w:val="D9F4291C"/>
    <w:lvl w:ilvl="0" w:tplc="6696F11A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41286707"/>
    <w:multiLevelType w:val="hybridMultilevel"/>
    <w:tmpl w:val="A440A1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41D963A2"/>
    <w:multiLevelType w:val="hybridMultilevel"/>
    <w:tmpl w:val="531A6596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6" w15:restartNumberingAfterBreak="0">
    <w:nsid w:val="42AC7DBA"/>
    <w:multiLevelType w:val="hybridMultilevel"/>
    <w:tmpl w:val="ED0436A4"/>
    <w:lvl w:ilvl="0" w:tplc="04150019">
      <w:start w:val="1"/>
      <w:numFmt w:val="lowerLetter"/>
      <w:lvlText w:val="%1."/>
      <w:lvlJc w:val="left"/>
      <w:pPr>
        <w:ind w:left="1068" w:hanging="360"/>
      </w:pPr>
    </w:lvl>
    <w:lvl w:ilvl="1" w:tplc="AACCF604">
      <w:start w:val="1"/>
      <w:numFmt w:val="decimal"/>
      <w:lvlText w:val="%2."/>
      <w:lvlJc w:val="left"/>
      <w:pPr>
        <w:ind w:left="1788" w:hanging="360"/>
      </w:pPr>
      <w:rPr>
        <w:rFonts w:hint="default"/>
        <w:b/>
      </w:rPr>
    </w:lvl>
    <w:lvl w:ilvl="2" w:tplc="0809001B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7" w15:restartNumberingAfterBreak="0">
    <w:nsid w:val="4320750E"/>
    <w:multiLevelType w:val="hybridMultilevel"/>
    <w:tmpl w:val="934C4E9C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8" w15:restartNumberingAfterBreak="0">
    <w:nsid w:val="456D370B"/>
    <w:multiLevelType w:val="hybridMultilevel"/>
    <w:tmpl w:val="8C5410A0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9" w15:restartNumberingAfterBreak="0">
    <w:nsid w:val="45EA70FD"/>
    <w:multiLevelType w:val="hybridMultilevel"/>
    <w:tmpl w:val="1D5A8F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46CC46DC"/>
    <w:multiLevelType w:val="hybridMultilevel"/>
    <w:tmpl w:val="DFEA8E3A"/>
    <w:lvl w:ilvl="0" w:tplc="04150019">
      <w:start w:val="1"/>
      <w:numFmt w:val="lowerLetter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1" w15:restartNumberingAfterBreak="0">
    <w:nsid w:val="47FD7BAC"/>
    <w:multiLevelType w:val="hybridMultilevel"/>
    <w:tmpl w:val="1D5A8F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4A154D9E"/>
    <w:multiLevelType w:val="hybridMultilevel"/>
    <w:tmpl w:val="9B3AAB1C"/>
    <w:lvl w:ilvl="0" w:tplc="F956FF6A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4A2004AC"/>
    <w:multiLevelType w:val="hybridMultilevel"/>
    <w:tmpl w:val="531A6596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4" w15:restartNumberingAfterBreak="0">
    <w:nsid w:val="4CB61CEC"/>
    <w:multiLevelType w:val="hybridMultilevel"/>
    <w:tmpl w:val="8EC83338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5" w15:restartNumberingAfterBreak="0">
    <w:nsid w:val="4DC01260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6" w15:restartNumberingAfterBreak="0">
    <w:nsid w:val="4ECD4B49"/>
    <w:multiLevelType w:val="hybridMultilevel"/>
    <w:tmpl w:val="A440A1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4EE90E60"/>
    <w:multiLevelType w:val="hybridMultilevel"/>
    <w:tmpl w:val="F36E5C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4F146EEF"/>
    <w:multiLevelType w:val="hybridMultilevel"/>
    <w:tmpl w:val="18082E86"/>
    <w:lvl w:ilvl="0" w:tplc="6696F11A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4FB404BD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0" w15:restartNumberingAfterBreak="0">
    <w:nsid w:val="51433EE8"/>
    <w:multiLevelType w:val="hybridMultilevel"/>
    <w:tmpl w:val="399CA7A8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1" w15:restartNumberingAfterBreak="0">
    <w:nsid w:val="51B56094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2" w15:restartNumberingAfterBreak="0">
    <w:nsid w:val="51FB5F9A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3" w15:restartNumberingAfterBreak="0">
    <w:nsid w:val="53827A35"/>
    <w:multiLevelType w:val="hybridMultilevel"/>
    <w:tmpl w:val="ED0436A4"/>
    <w:lvl w:ilvl="0" w:tplc="04150019">
      <w:start w:val="1"/>
      <w:numFmt w:val="lowerLetter"/>
      <w:lvlText w:val="%1."/>
      <w:lvlJc w:val="left"/>
      <w:pPr>
        <w:ind w:left="1068" w:hanging="360"/>
      </w:pPr>
    </w:lvl>
    <w:lvl w:ilvl="1" w:tplc="AACCF604">
      <w:start w:val="1"/>
      <w:numFmt w:val="decimal"/>
      <w:lvlText w:val="%2."/>
      <w:lvlJc w:val="left"/>
      <w:pPr>
        <w:ind w:left="1788" w:hanging="360"/>
      </w:pPr>
      <w:rPr>
        <w:rFonts w:hint="default"/>
        <w:b/>
      </w:rPr>
    </w:lvl>
    <w:lvl w:ilvl="2" w:tplc="0809001B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4" w15:restartNumberingAfterBreak="0">
    <w:nsid w:val="53832085"/>
    <w:multiLevelType w:val="hybridMultilevel"/>
    <w:tmpl w:val="FE7EC63C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5" w15:restartNumberingAfterBreak="0">
    <w:nsid w:val="556420A3"/>
    <w:multiLevelType w:val="hybridMultilevel"/>
    <w:tmpl w:val="B10A4A8C"/>
    <w:lvl w:ilvl="0" w:tplc="0809001B">
      <w:start w:val="1"/>
      <w:numFmt w:val="lowerRoman"/>
      <w:lvlText w:val="%1."/>
      <w:lvlJc w:val="right"/>
      <w:pPr>
        <w:ind w:left="2160" w:hanging="18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558D57D6"/>
    <w:multiLevelType w:val="hybridMultilevel"/>
    <w:tmpl w:val="B10A4A8C"/>
    <w:lvl w:ilvl="0" w:tplc="0809001B">
      <w:start w:val="1"/>
      <w:numFmt w:val="lowerRoman"/>
      <w:lvlText w:val="%1."/>
      <w:lvlJc w:val="right"/>
      <w:pPr>
        <w:ind w:left="2160" w:hanging="18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55990FEE"/>
    <w:multiLevelType w:val="hybridMultilevel"/>
    <w:tmpl w:val="BD2A76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56C7554D"/>
    <w:multiLevelType w:val="multilevel"/>
    <w:tmpl w:val="2640B934"/>
    <w:lvl w:ilvl="0">
      <w:start w:val="19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420" w:hanging="4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119" w15:restartNumberingAfterBreak="0">
    <w:nsid w:val="58A161A1"/>
    <w:multiLevelType w:val="hybridMultilevel"/>
    <w:tmpl w:val="D0A0371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0" w15:restartNumberingAfterBreak="0">
    <w:nsid w:val="5AD4404E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1" w15:restartNumberingAfterBreak="0">
    <w:nsid w:val="5B023267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2" w15:restartNumberingAfterBreak="0">
    <w:nsid w:val="5B0A46D2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3" w15:restartNumberingAfterBreak="0">
    <w:nsid w:val="5B1C78B6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4" w15:restartNumberingAfterBreak="0">
    <w:nsid w:val="5BA873D1"/>
    <w:multiLevelType w:val="hybridMultilevel"/>
    <w:tmpl w:val="ED6A7D8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E967782">
      <w:start w:val="1"/>
      <w:numFmt w:val="decimal"/>
      <w:lvlText w:val="%3."/>
      <w:lvlJc w:val="left"/>
      <w:pPr>
        <w:ind w:left="2508" w:hanging="360"/>
      </w:pPr>
      <w:rPr>
        <w:rFonts w:hint="default"/>
        <w:b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5" w15:restartNumberingAfterBreak="0">
    <w:nsid w:val="5BE7078E"/>
    <w:multiLevelType w:val="hybridMultilevel"/>
    <w:tmpl w:val="6388D71A"/>
    <w:lvl w:ilvl="0" w:tplc="0809001B">
      <w:start w:val="1"/>
      <w:numFmt w:val="lowerRoman"/>
      <w:lvlText w:val="%1."/>
      <w:lvlJc w:val="right"/>
      <w:pPr>
        <w:ind w:left="2160" w:hanging="18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5C48125D"/>
    <w:multiLevelType w:val="hybridMultilevel"/>
    <w:tmpl w:val="8C5410A0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7" w15:restartNumberingAfterBreak="0">
    <w:nsid w:val="5C811ACB"/>
    <w:multiLevelType w:val="hybridMultilevel"/>
    <w:tmpl w:val="6388D71A"/>
    <w:lvl w:ilvl="0" w:tplc="0809001B">
      <w:start w:val="1"/>
      <w:numFmt w:val="lowerRoman"/>
      <w:lvlText w:val="%1."/>
      <w:lvlJc w:val="right"/>
      <w:pPr>
        <w:ind w:left="2160" w:hanging="18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0">
    <w:nsid w:val="5CF154B2"/>
    <w:multiLevelType w:val="hybridMultilevel"/>
    <w:tmpl w:val="7382C0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0">
    <w:nsid w:val="5F144DE7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0" w15:restartNumberingAfterBreak="0">
    <w:nsid w:val="5FD125B1"/>
    <w:multiLevelType w:val="hybridMultilevel"/>
    <w:tmpl w:val="8EC83338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1" w15:restartNumberingAfterBreak="0">
    <w:nsid w:val="601F3EC4"/>
    <w:multiLevelType w:val="hybridMultilevel"/>
    <w:tmpl w:val="7382C0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615E1473"/>
    <w:multiLevelType w:val="hybridMultilevel"/>
    <w:tmpl w:val="050CD530"/>
    <w:lvl w:ilvl="0" w:tplc="C73005C0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 w15:restartNumberingAfterBreak="0">
    <w:nsid w:val="61694D61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4" w15:restartNumberingAfterBreak="0">
    <w:nsid w:val="6289792F"/>
    <w:multiLevelType w:val="hybridMultilevel"/>
    <w:tmpl w:val="A7CCB68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5" w15:restartNumberingAfterBreak="0">
    <w:nsid w:val="62C90EA8"/>
    <w:multiLevelType w:val="hybridMultilevel"/>
    <w:tmpl w:val="D0A0371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6" w15:restartNumberingAfterBreak="0">
    <w:nsid w:val="62DF59C7"/>
    <w:multiLevelType w:val="hybridMultilevel"/>
    <w:tmpl w:val="D0A0371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7" w15:restartNumberingAfterBreak="0">
    <w:nsid w:val="63737DA6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8" w15:restartNumberingAfterBreak="0">
    <w:nsid w:val="6536238E"/>
    <w:multiLevelType w:val="multilevel"/>
    <w:tmpl w:val="0714E54A"/>
    <w:lvl w:ilvl="0">
      <w:start w:val="19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8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00" w:hanging="1440"/>
      </w:pPr>
      <w:rPr>
        <w:rFonts w:hint="default"/>
      </w:rPr>
    </w:lvl>
  </w:abstractNum>
  <w:abstractNum w:abstractNumId="139" w15:restartNumberingAfterBreak="0">
    <w:nsid w:val="65D91554"/>
    <w:multiLevelType w:val="hybridMultilevel"/>
    <w:tmpl w:val="DF52C900"/>
    <w:lvl w:ilvl="0" w:tplc="0415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0" w15:restartNumberingAfterBreak="0">
    <w:nsid w:val="67D81D14"/>
    <w:multiLevelType w:val="hybridMultilevel"/>
    <w:tmpl w:val="DFEA8E3A"/>
    <w:lvl w:ilvl="0" w:tplc="04150019">
      <w:start w:val="1"/>
      <w:numFmt w:val="lowerLetter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1" w15:restartNumberingAfterBreak="0">
    <w:nsid w:val="693C72B9"/>
    <w:multiLevelType w:val="hybridMultilevel"/>
    <w:tmpl w:val="6388D71A"/>
    <w:lvl w:ilvl="0" w:tplc="0809001B">
      <w:start w:val="1"/>
      <w:numFmt w:val="lowerRoman"/>
      <w:lvlText w:val="%1."/>
      <w:lvlJc w:val="right"/>
      <w:pPr>
        <w:ind w:left="2160" w:hanging="18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2" w15:restartNumberingAfterBreak="0">
    <w:nsid w:val="69663098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3" w15:restartNumberingAfterBreak="0">
    <w:nsid w:val="6A772548"/>
    <w:multiLevelType w:val="hybridMultilevel"/>
    <w:tmpl w:val="5106E184"/>
    <w:lvl w:ilvl="0" w:tplc="30B60EBE">
      <w:start w:val="1"/>
      <w:numFmt w:val="decimal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6B0D2D99"/>
    <w:multiLevelType w:val="hybridMultilevel"/>
    <w:tmpl w:val="0FF443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 w15:restartNumberingAfterBreak="0">
    <w:nsid w:val="6B1B28C5"/>
    <w:multiLevelType w:val="hybridMultilevel"/>
    <w:tmpl w:val="ED6A7D8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E967782">
      <w:start w:val="1"/>
      <w:numFmt w:val="decimal"/>
      <w:lvlText w:val="%3."/>
      <w:lvlJc w:val="left"/>
      <w:pPr>
        <w:ind w:left="2508" w:hanging="360"/>
      </w:pPr>
      <w:rPr>
        <w:rFonts w:hint="default"/>
        <w:b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6" w15:restartNumberingAfterBreak="0">
    <w:nsid w:val="6B3812CB"/>
    <w:multiLevelType w:val="hybridMultilevel"/>
    <w:tmpl w:val="8EC83338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7" w15:restartNumberingAfterBreak="0">
    <w:nsid w:val="6BEC028F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8" w15:restartNumberingAfterBreak="0">
    <w:nsid w:val="6D676298"/>
    <w:multiLevelType w:val="hybridMultilevel"/>
    <w:tmpl w:val="FE7EC63C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9" w15:restartNumberingAfterBreak="0">
    <w:nsid w:val="6E7248AD"/>
    <w:multiLevelType w:val="hybridMultilevel"/>
    <w:tmpl w:val="6388D71A"/>
    <w:lvl w:ilvl="0" w:tplc="0809001B">
      <w:start w:val="1"/>
      <w:numFmt w:val="lowerRoman"/>
      <w:lvlText w:val="%1."/>
      <w:lvlJc w:val="right"/>
      <w:pPr>
        <w:ind w:left="2160" w:hanging="18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" w15:restartNumberingAfterBreak="0">
    <w:nsid w:val="700F441D"/>
    <w:multiLevelType w:val="hybridMultilevel"/>
    <w:tmpl w:val="B10A4A8C"/>
    <w:lvl w:ilvl="0" w:tplc="0809001B">
      <w:start w:val="1"/>
      <w:numFmt w:val="lowerRoman"/>
      <w:lvlText w:val="%1."/>
      <w:lvlJc w:val="right"/>
      <w:pPr>
        <w:ind w:left="2160" w:hanging="18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1" w15:restartNumberingAfterBreak="0">
    <w:nsid w:val="712151A0"/>
    <w:multiLevelType w:val="hybridMultilevel"/>
    <w:tmpl w:val="934C4E9C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2" w15:restartNumberingAfterBreak="0">
    <w:nsid w:val="7265566D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3" w15:restartNumberingAfterBreak="0">
    <w:nsid w:val="73DA33C1"/>
    <w:multiLevelType w:val="hybridMultilevel"/>
    <w:tmpl w:val="B10A4A8C"/>
    <w:lvl w:ilvl="0" w:tplc="0809001B">
      <w:start w:val="1"/>
      <w:numFmt w:val="lowerRoman"/>
      <w:lvlText w:val="%1."/>
      <w:lvlJc w:val="right"/>
      <w:pPr>
        <w:ind w:left="2160" w:hanging="18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4" w15:restartNumberingAfterBreak="0">
    <w:nsid w:val="74077A38"/>
    <w:multiLevelType w:val="hybridMultilevel"/>
    <w:tmpl w:val="9C10A0BE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5" w15:restartNumberingAfterBreak="0">
    <w:nsid w:val="74C74E3F"/>
    <w:multiLevelType w:val="hybridMultilevel"/>
    <w:tmpl w:val="531A6596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6" w15:restartNumberingAfterBreak="0">
    <w:nsid w:val="79700E04"/>
    <w:multiLevelType w:val="hybridMultilevel"/>
    <w:tmpl w:val="7BF0309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7" w15:restartNumberingAfterBreak="0">
    <w:nsid w:val="7ADA47BF"/>
    <w:multiLevelType w:val="hybridMultilevel"/>
    <w:tmpl w:val="531A6596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8" w15:restartNumberingAfterBreak="0">
    <w:nsid w:val="7B2045EA"/>
    <w:multiLevelType w:val="hybridMultilevel"/>
    <w:tmpl w:val="B10A4A8C"/>
    <w:lvl w:ilvl="0" w:tplc="0809001B">
      <w:start w:val="1"/>
      <w:numFmt w:val="lowerRoman"/>
      <w:lvlText w:val="%1."/>
      <w:lvlJc w:val="right"/>
      <w:pPr>
        <w:ind w:left="2160" w:hanging="18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 w15:restartNumberingAfterBreak="0">
    <w:nsid w:val="7B6356AA"/>
    <w:multiLevelType w:val="hybridMultilevel"/>
    <w:tmpl w:val="D9F4291C"/>
    <w:lvl w:ilvl="0" w:tplc="6696F11A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 w15:restartNumberingAfterBreak="0">
    <w:nsid w:val="7CEC45CC"/>
    <w:multiLevelType w:val="hybridMultilevel"/>
    <w:tmpl w:val="F36E5C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1" w15:restartNumberingAfterBreak="0">
    <w:nsid w:val="7D81083B"/>
    <w:multiLevelType w:val="hybridMultilevel"/>
    <w:tmpl w:val="F36E5CCC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2" w15:restartNumberingAfterBreak="0">
    <w:nsid w:val="7D9875B8"/>
    <w:multiLevelType w:val="hybridMultilevel"/>
    <w:tmpl w:val="EA60FF6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B">
      <w:start w:val="1"/>
      <w:numFmt w:val="lowerRoman"/>
      <w:lvlText w:val="%2."/>
      <w:lvlJc w:val="right"/>
      <w:pPr>
        <w:ind w:left="1440" w:hanging="360"/>
      </w:pPr>
      <w:rPr>
        <w:rFonts w:hint="default"/>
        <w:b w:val="0"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3" w15:restartNumberingAfterBreak="0">
    <w:nsid w:val="7DD765FF"/>
    <w:multiLevelType w:val="hybridMultilevel"/>
    <w:tmpl w:val="A7CCB68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4" w15:restartNumberingAfterBreak="0">
    <w:nsid w:val="7E61178B"/>
    <w:multiLevelType w:val="hybridMultilevel"/>
    <w:tmpl w:val="A440A1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6"/>
  </w:num>
  <w:num w:numId="5">
    <w:abstractNumId w:val="7"/>
  </w:num>
  <w:num w:numId="6">
    <w:abstractNumId w:val="8"/>
  </w:num>
  <w:num w:numId="7">
    <w:abstractNumId w:val="9"/>
  </w:num>
  <w:num w:numId="8">
    <w:abstractNumId w:val="10"/>
  </w:num>
  <w:num w:numId="9">
    <w:abstractNumId w:val="12"/>
  </w:num>
  <w:num w:numId="10">
    <w:abstractNumId w:val="13"/>
  </w:num>
  <w:num w:numId="11">
    <w:abstractNumId w:val="14"/>
  </w:num>
  <w:num w:numId="12">
    <w:abstractNumId w:val="16"/>
  </w:num>
  <w:num w:numId="13">
    <w:abstractNumId w:val="17"/>
  </w:num>
  <w:num w:numId="14">
    <w:abstractNumId w:val="18"/>
  </w:num>
  <w:num w:numId="15">
    <w:abstractNumId w:val="19"/>
  </w:num>
  <w:num w:numId="16">
    <w:abstractNumId w:val="20"/>
  </w:num>
  <w:num w:numId="17">
    <w:abstractNumId w:val="21"/>
  </w:num>
  <w:num w:numId="18">
    <w:abstractNumId w:val="22"/>
  </w:num>
  <w:num w:numId="19">
    <w:abstractNumId w:val="23"/>
  </w:num>
  <w:num w:numId="20">
    <w:abstractNumId w:val="118"/>
  </w:num>
  <w:num w:numId="21">
    <w:abstractNumId w:val="138"/>
  </w:num>
  <w:num w:numId="22">
    <w:abstractNumId w:val="93"/>
  </w:num>
  <w:num w:numId="23">
    <w:abstractNumId w:val="87"/>
  </w:num>
  <w:num w:numId="24">
    <w:abstractNumId w:val="131"/>
  </w:num>
  <w:num w:numId="25">
    <w:abstractNumId w:val="94"/>
  </w:num>
  <w:num w:numId="26">
    <w:abstractNumId w:val="91"/>
  </w:num>
  <w:num w:numId="27">
    <w:abstractNumId w:val="161"/>
  </w:num>
  <w:num w:numId="28">
    <w:abstractNumId w:val="26"/>
  </w:num>
  <w:num w:numId="29">
    <w:abstractNumId w:val="90"/>
  </w:num>
  <w:num w:numId="30">
    <w:abstractNumId w:val="25"/>
  </w:num>
  <w:num w:numId="31">
    <w:abstractNumId w:val="108"/>
  </w:num>
  <w:num w:numId="32">
    <w:abstractNumId w:val="54"/>
  </w:num>
  <w:num w:numId="33">
    <w:abstractNumId w:val="104"/>
  </w:num>
  <w:num w:numId="34">
    <w:abstractNumId w:val="124"/>
  </w:num>
  <w:num w:numId="35">
    <w:abstractNumId w:val="42"/>
  </w:num>
  <w:num w:numId="36">
    <w:abstractNumId w:val="162"/>
  </w:num>
  <w:num w:numId="37">
    <w:abstractNumId w:val="158"/>
  </w:num>
  <w:num w:numId="38">
    <w:abstractNumId w:val="135"/>
  </w:num>
  <w:num w:numId="39">
    <w:abstractNumId w:val="134"/>
  </w:num>
  <w:num w:numId="40">
    <w:abstractNumId w:val="92"/>
  </w:num>
  <w:num w:numId="41">
    <w:abstractNumId w:val="155"/>
  </w:num>
  <w:num w:numId="42">
    <w:abstractNumId w:val="133"/>
  </w:num>
  <w:num w:numId="43">
    <w:abstractNumId w:val="112"/>
  </w:num>
  <w:num w:numId="44">
    <w:abstractNumId w:val="147"/>
  </w:num>
  <w:num w:numId="45">
    <w:abstractNumId w:val="59"/>
  </w:num>
  <w:num w:numId="46">
    <w:abstractNumId w:val="111"/>
  </w:num>
  <w:num w:numId="47">
    <w:abstractNumId w:val="132"/>
  </w:num>
  <w:num w:numId="48">
    <w:abstractNumId w:val="77"/>
  </w:num>
  <w:num w:numId="49">
    <w:abstractNumId w:val="97"/>
  </w:num>
  <w:num w:numId="50">
    <w:abstractNumId w:val="148"/>
  </w:num>
  <w:num w:numId="51">
    <w:abstractNumId w:val="64"/>
  </w:num>
  <w:num w:numId="52">
    <w:abstractNumId w:val="126"/>
  </w:num>
  <w:num w:numId="53">
    <w:abstractNumId w:val="65"/>
  </w:num>
  <w:num w:numId="54">
    <w:abstractNumId w:val="33"/>
  </w:num>
  <w:num w:numId="55">
    <w:abstractNumId w:val="145"/>
  </w:num>
  <w:num w:numId="56">
    <w:abstractNumId w:val="113"/>
  </w:num>
  <w:num w:numId="57">
    <w:abstractNumId w:val="45"/>
  </w:num>
  <w:num w:numId="58">
    <w:abstractNumId w:val="115"/>
  </w:num>
  <w:num w:numId="59">
    <w:abstractNumId w:val="110"/>
  </w:num>
  <w:num w:numId="60">
    <w:abstractNumId w:val="37"/>
  </w:num>
  <w:num w:numId="61">
    <w:abstractNumId w:val="163"/>
  </w:num>
  <w:num w:numId="62">
    <w:abstractNumId w:val="95"/>
  </w:num>
  <w:num w:numId="63">
    <w:abstractNumId w:val="157"/>
  </w:num>
  <w:num w:numId="64">
    <w:abstractNumId w:val="82"/>
  </w:num>
  <w:num w:numId="65">
    <w:abstractNumId w:val="102"/>
  </w:num>
  <w:num w:numId="66">
    <w:abstractNumId w:val="120"/>
  </w:num>
  <w:num w:numId="67">
    <w:abstractNumId w:val="62"/>
  </w:num>
  <w:num w:numId="68">
    <w:abstractNumId w:val="106"/>
  </w:num>
  <w:num w:numId="69">
    <w:abstractNumId w:val="160"/>
  </w:num>
  <w:num w:numId="70">
    <w:abstractNumId w:val="129"/>
  </w:num>
  <w:num w:numId="71">
    <w:abstractNumId w:val="36"/>
  </w:num>
  <w:num w:numId="72">
    <w:abstractNumId w:val="30"/>
  </w:num>
  <w:num w:numId="73">
    <w:abstractNumId w:val="154"/>
  </w:num>
  <w:num w:numId="74">
    <w:abstractNumId w:val="159"/>
  </w:num>
  <w:num w:numId="75">
    <w:abstractNumId w:val="151"/>
  </w:num>
  <w:num w:numId="76">
    <w:abstractNumId w:val="60"/>
  </w:num>
  <w:num w:numId="77">
    <w:abstractNumId w:val="31"/>
  </w:num>
  <w:num w:numId="78">
    <w:abstractNumId w:val="83"/>
  </w:num>
  <w:num w:numId="79">
    <w:abstractNumId w:val="79"/>
  </w:num>
  <w:num w:numId="80">
    <w:abstractNumId w:val="49"/>
  </w:num>
  <w:num w:numId="81">
    <w:abstractNumId w:val="50"/>
  </w:num>
  <w:num w:numId="82">
    <w:abstractNumId w:val="80"/>
  </w:num>
  <w:num w:numId="83">
    <w:abstractNumId w:val="125"/>
  </w:num>
  <w:num w:numId="84">
    <w:abstractNumId w:val="150"/>
  </w:num>
  <w:num w:numId="85">
    <w:abstractNumId w:val="119"/>
  </w:num>
  <w:num w:numId="86">
    <w:abstractNumId w:val="107"/>
  </w:num>
  <w:num w:numId="87">
    <w:abstractNumId w:val="69"/>
  </w:num>
  <w:num w:numId="88">
    <w:abstractNumId w:val="68"/>
  </w:num>
  <w:num w:numId="89">
    <w:abstractNumId w:val="103"/>
  </w:num>
  <w:num w:numId="90">
    <w:abstractNumId w:val="121"/>
  </w:num>
  <w:num w:numId="91">
    <w:abstractNumId w:val="47"/>
  </w:num>
  <w:num w:numId="92">
    <w:abstractNumId w:val="84"/>
  </w:num>
  <w:num w:numId="93">
    <w:abstractNumId w:val="40"/>
  </w:num>
  <w:num w:numId="94">
    <w:abstractNumId w:val="63"/>
  </w:num>
  <w:num w:numId="95">
    <w:abstractNumId w:val="143"/>
  </w:num>
  <w:num w:numId="96">
    <w:abstractNumId w:val="142"/>
  </w:num>
  <w:num w:numId="97">
    <w:abstractNumId w:val="156"/>
  </w:num>
  <w:num w:numId="98">
    <w:abstractNumId w:val="122"/>
  </w:num>
  <w:num w:numId="99">
    <w:abstractNumId w:val="46"/>
  </w:num>
  <w:num w:numId="100">
    <w:abstractNumId w:val="74"/>
  </w:num>
  <w:num w:numId="101">
    <w:abstractNumId w:val="61"/>
  </w:num>
  <w:num w:numId="102">
    <w:abstractNumId w:val="58"/>
  </w:num>
  <w:num w:numId="103">
    <w:abstractNumId w:val="43"/>
  </w:num>
  <w:num w:numId="104">
    <w:abstractNumId w:val="71"/>
  </w:num>
  <w:num w:numId="105">
    <w:abstractNumId w:val="29"/>
  </w:num>
  <w:num w:numId="106">
    <w:abstractNumId w:val="38"/>
  </w:num>
  <w:num w:numId="107">
    <w:abstractNumId w:val="53"/>
  </w:num>
  <w:num w:numId="108">
    <w:abstractNumId w:val="89"/>
  </w:num>
  <w:num w:numId="109">
    <w:abstractNumId w:val="141"/>
  </w:num>
  <w:num w:numId="110">
    <w:abstractNumId w:val="153"/>
  </w:num>
  <w:num w:numId="111">
    <w:abstractNumId w:val="52"/>
  </w:num>
  <w:num w:numId="112">
    <w:abstractNumId w:val="72"/>
  </w:num>
  <w:num w:numId="113">
    <w:abstractNumId w:val="76"/>
  </w:num>
  <w:num w:numId="114">
    <w:abstractNumId w:val="48"/>
  </w:num>
  <w:num w:numId="115">
    <w:abstractNumId w:val="44"/>
  </w:num>
  <w:num w:numId="116">
    <w:abstractNumId w:val="140"/>
  </w:num>
  <w:num w:numId="117">
    <w:abstractNumId w:val="98"/>
  </w:num>
  <w:num w:numId="118">
    <w:abstractNumId w:val="128"/>
  </w:num>
  <w:num w:numId="119">
    <w:abstractNumId w:val="146"/>
  </w:num>
  <w:num w:numId="120">
    <w:abstractNumId w:val="75"/>
  </w:num>
  <w:num w:numId="121">
    <w:abstractNumId w:val="96"/>
  </w:num>
  <w:num w:numId="122">
    <w:abstractNumId w:val="127"/>
  </w:num>
  <w:num w:numId="123">
    <w:abstractNumId w:val="32"/>
  </w:num>
  <w:num w:numId="124">
    <w:abstractNumId w:val="136"/>
  </w:num>
  <w:num w:numId="125">
    <w:abstractNumId w:val="99"/>
  </w:num>
  <w:num w:numId="126">
    <w:abstractNumId w:val="152"/>
  </w:num>
  <w:num w:numId="127">
    <w:abstractNumId w:val="123"/>
  </w:num>
  <w:num w:numId="128">
    <w:abstractNumId w:val="55"/>
  </w:num>
  <w:num w:numId="129">
    <w:abstractNumId w:val="27"/>
  </w:num>
  <w:num w:numId="130">
    <w:abstractNumId w:val="66"/>
  </w:num>
  <w:num w:numId="131">
    <w:abstractNumId w:val="109"/>
  </w:num>
  <w:num w:numId="132">
    <w:abstractNumId w:val="139"/>
  </w:num>
  <w:num w:numId="133">
    <w:abstractNumId w:val="86"/>
  </w:num>
  <w:num w:numId="134">
    <w:abstractNumId w:val="35"/>
  </w:num>
  <w:num w:numId="135">
    <w:abstractNumId w:val="67"/>
  </w:num>
  <w:num w:numId="136">
    <w:abstractNumId w:val="100"/>
  </w:num>
  <w:num w:numId="137">
    <w:abstractNumId w:val="78"/>
  </w:num>
  <w:num w:numId="138">
    <w:abstractNumId w:val="70"/>
  </w:num>
  <w:num w:numId="139">
    <w:abstractNumId w:val="130"/>
  </w:num>
  <w:num w:numId="140">
    <w:abstractNumId w:val="73"/>
  </w:num>
  <w:num w:numId="141">
    <w:abstractNumId w:val="34"/>
  </w:num>
  <w:num w:numId="142">
    <w:abstractNumId w:val="149"/>
  </w:num>
  <w:num w:numId="143">
    <w:abstractNumId w:val="116"/>
  </w:num>
  <w:num w:numId="144">
    <w:abstractNumId w:val="51"/>
  </w:num>
  <w:num w:numId="145">
    <w:abstractNumId w:val="57"/>
  </w:num>
  <w:num w:numId="146">
    <w:abstractNumId w:val="39"/>
  </w:num>
  <w:num w:numId="147">
    <w:abstractNumId w:val="114"/>
  </w:num>
  <w:num w:numId="148">
    <w:abstractNumId w:val="85"/>
  </w:num>
  <w:num w:numId="149">
    <w:abstractNumId w:val="56"/>
  </w:num>
  <w:num w:numId="150">
    <w:abstractNumId w:val="101"/>
  </w:num>
  <w:num w:numId="151">
    <w:abstractNumId w:val="81"/>
  </w:num>
  <w:num w:numId="152">
    <w:abstractNumId w:val="41"/>
  </w:num>
  <w:num w:numId="153">
    <w:abstractNumId w:val="164"/>
  </w:num>
  <w:num w:numId="154">
    <w:abstractNumId w:val="88"/>
  </w:num>
  <w:num w:numId="155">
    <w:abstractNumId w:val="137"/>
  </w:num>
  <w:num w:numId="156">
    <w:abstractNumId w:val="28"/>
  </w:num>
  <w:num w:numId="157">
    <w:abstractNumId w:val="105"/>
  </w:num>
  <w:num w:numId="158">
    <w:abstractNumId w:val="24"/>
  </w:num>
  <w:num w:numId="159">
    <w:abstractNumId w:val="144"/>
  </w:num>
  <w:num w:numId="160">
    <w:abstractNumId w:val="117"/>
  </w:num>
  <w:numIdMacAtCleanup w:val="1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200"/>
  <w:drawingGridVerticalSpacing w:val="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1DE"/>
    <w:rsid w:val="000074C4"/>
    <w:rsid w:val="00017560"/>
    <w:rsid w:val="00021F97"/>
    <w:rsid w:val="00030A53"/>
    <w:rsid w:val="000322BF"/>
    <w:rsid w:val="00057E14"/>
    <w:rsid w:val="000721EB"/>
    <w:rsid w:val="0008199B"/>
    <w:rsid w:val="000B7689"/>
    <w:rsid w:val="000C1A0F"/>
    <w:rsid w:val="000C59E1"/>
    <w:rsid w:val="000F2981"/>
    <w:rsid w:val="00105F74"/>
    <w:rsid w:val="00115184"/>
    <w:rsid w:val="00115ED4"/>
    <w:rsid w:val="00123FB1"/>
    <w:rsid w:val="00134F7A"/>
    <w:rsid w:val="00150C83"/>
    <w:rsid w:val="001512E8"/>
    <w:rsid w:val="00173681"/>
    <w:rsid w:val="001A185D"/>
    <w:rsid w:val="001A723F"/>
    <w:rsid w:val="001D19CC"/>
    <w:rsid w:val="001D2604"/>
    <w:rsid w:val="001D4A8C"/>
    <w:rsid w:val="002453F5"/>
    <w:rsid w:val="002620F2"/>
    <w:rsid w:val="00265A29"/>
    <w:rsid w:val="00293449"/>
    <w:rsid w:val="002B182A"/>
    <w:rsid w:val="002C1EF9"/>
    <w:rsid w:val="002C6DC9"/>
    <w:rsid w:val="002D29B6"/>
    <w:rsid w:val="002E54C0"/>
    <w:rsid w:val="002F3286"/>
    <w:rsid w:val="002F68F3"/>
    <w:rsid w:val="00331174"/>
    <w:rsid w:val="003351CC"/>
    <w:rsid w:val="003476BD"/>
    <w:rsid w:val="003512F7"/>
    <w:rsid w:val="003529C6"/>
    <w:rsid w:val="00377164"/>
    <w:rsid w:val="003954CB"/>
    <w:rsid w:val="003954F1"/>
    <w:rsid w:val="00397FF6"/>
    <w:rsid w:val="003D68E5"/>
    <w:rsid w:val="003E53D4"/>
    <w:rsid w:val="003F1C4B"/>
    <w:rsid w:val="003F695F"/>
    <w:rsid w:val="00402346"/>
    <w:rsid w:val="00410546"/>
    <w:rsid w:val="0042074E"/>
    <w:rsid w:val="00425E15"/>
    <w:rsid w:val="00436934"/>
    <w:rsid w:val="00450772"/>
    <w:rsid w:val="00453953"/>
    <w:rsid w:val="00453B17"/>
    <w:rsid w:val="00463AEA"/>
    <w:rsid w:val="00484969"/>
    <w:rsid w:val="004859D2"/>
    <w:rsid w:val="00487B21"/>
    <w:rsid w:val="00490BCA"/>
    <w:rsid w:val="00492959"/>
    <w:rsid w:val="004951DE"/>
    <w:rsid w:val="004A5E37"/>
    <w:rsid w:val="004C5B6B"/>
    <w:rsid w:val="004E291F"/>
    <w:rsid w:val="004F1FE2"/>
    <w:rsid w:val="00527EFB"/>
    <w:rsid w:val="00544736"/>
    <w:rsid w:val="00545B89"/>
    <w:rsid w:val="00564FDD"/>
    <w:rsid w:val="005662A0"/>
    <w:rsid w:val="005865B1"/>
    <w:rsid w:val="00594D73"/>
    <w:rsid w:val="005D118E"/>
    <w:rsid w:val="005D6A82"/>
    <w:rsid w:val="005E1DAC"/>
    <w:rsid w:val="006360B9"/>
    <w:rsid w:val="00646D56"/>
    <w:rsid w:val="006572EF"/>
    <w:rsid w:val="00666022"/>
    <w:rsid w:val="006919A8"/>
    <w:rsid w:val="00693395"/>
    <w:rsid w:val="00695A43"/>
    <w:rsid w:val="006B5058"/>
    <w:rsid w:val="006B58EF"/>
    <w:rsid w:val="006C5E37"/>
    <w:rsid w:val="006F075C"/>
    <w:rsid w:val="006F3151"/>
    <w:rsid w:val="006F4DE2"/>
    <w:rsid w:val="007108FE"/>
    <w:rsid w:val="007130B8"/>
    <w:rsid w:val="00723C49"/>
    <w:rsid w:val="00745767"/>
    <w:rsid w:val="007827C2"/>
    <w:rsid w:val="0078392C"/>
    <w:rsid w:val="007964BF"/>
    <w:rsid w:val="007A29E7"/>
    <w:rsid w:val="007A52BF"/>
    <w:rsid w:val="007C6ABA"/>
    <w:rsid w:val="007D29E5"/>
    <w:rsid w:val="007F0D63"/>
    <w:rsid w:val="007F56C4"/>
    <w:rsid w:val="008018CC"/>
    <w:rsid w:val="00824109"/>
    <w:rsid w:val="00824BD6"/>
    <w:rsid w:val="0083327F"/>
    <w:rsid w:val="00853660"/>
    <w:rsid w:val="008567E4"/>
    <w:rsid w:val="0089247F"/>
    <w:rsid w:val="008B5F7D"/>
    <w:rsid w:val="008C07FD"/>
    <w:rsid w:val="008C6A0C"/>
    <w:rsid w:val="008C7EFA"/>
    <w:rsid w:val="008E63DE"/>
    <w:rsid w:val="008F719E"/>
    <w:rsid w:val="0090258A"/>
    <w:rsid w:val="00904026"/>
    <w:rsid w:val="0092053D"/>
    <w:rsid w:val="00937CFF"/>
    <w:rsid w:val="00937EA9"/>
    <w:rsid w:val="00944790"/>
    <w:rsid w:val="00950CF7"/>
    <w:rsid w:val="00960390"/>
    <w:rsid w:val="00963C04"/>
    <w:rsid w:val="00967677"/>
    <w:rsid w:val="0097185D"/>
    <w:rsid w:val="00975DE4"/>
    <w:rsid w:val="009A61C0"/>
    <w:rsid w:val="009B6162"/>
    <w:rsid w:val="009D139E"/>
    <w:rsid w:val="009D51CD"/>
    <w:rsid w:val="00A058F0"/>
    <w:rsid w:val="00A12F58"/>
    <w:rsid w:val="00A24700"/>
    <w:rsid w:val="00A33C58"/>
    <w:rsid w:val="00A51E0D"/>
    <w:rsid w:val="00A52573"/>
    <w:rsid w:val="00A54991"/>
    <w:rsid w:val="00A55176"/>
    <w:rsid w:val="00A6085F"/>
    <w:rsid w:val="00A71A61"/>
    <w:rsid w:val="00AA4C98"/>
    <w:rsid w:val="00AC292F"/>
    <w:rsid w:val="00AC393B"/>
    <w:rsid w:val="00AF36E2"/>
    <w:rsid w:val="00AF7308"/>
    <w:rsid w:val="00B003E5"/>
    <w:rsid w:val="00B30752"/>
    <w:rsid w:val="00B30834"/>
    <w:rsid w:val="00B5001C"/>
    <w:rsid w:val="00B65506"/>
    <w:rsid w:val="00B768B9"/>
    <w:rsid w:val="00B94954"/>
    <w:rsid w:val="00BA3FEF"/>
    <w:rsid w:val="00BB1F9B"/>
    <w:rsid w:val="00BB2B26"/>
    <w:rsid w:val="00BE67A7"/>
    <w:rsid w:val="00BF0068"/>
    <w:rsid w:val="00C11638"/>
    <w:rsid w:val="00C11A6A"/>
    <w:rsid w:val="00C31EFF"/>
    <w:rsid w:val="00C3485F"/>
    <w:rsid w:val="00C454EE"/>
    <w:rsid w:val="00C77870"/>
    <w:rsid w:val="00C866F4"/>
    <w:rsid w:val="00C9035A"/>
    <w:rsid w:val="00CB27AD"/>
    <w:rsid w:val="00CD1F2D"/>
    <w:rsid w:val="00CE1811"/>
    <w:rsid w:val="00CE764E"/>
    <w:rsid w:val="00D03CDB"/>
    <w:rsid w:val="00D16BDD"/>
    <w:rsid w:val="00D21126"/>
    <w:rsid w:val="00D2524D"/>
    <w:rsid w:val="00D35045"/>
    <w:rsid w:val="00D60D46"/>
    <w:rsid w:val="00D62D3A"/>
    <w:rsid w:val="00D73A12"/>
    <w:rsid w:val="00D83325"/>
    <w:rsid w:val="00D9761E"/>
    <w:rsid w:val="00DA07D9"/>
    <w:rsid w:val="00DB11CF"/>
    <w:rsid w:val="00DC16F3"/>
    <w:rsid w:val="00DC332A"/>
    <w:rsid w:val="00DD126C"/>
    <w:rsid w:val="00DD3581"/>
    <w:rsid w:val="00DD7575"/>
    <w:rsid w:val="00DE0DFC"/>
    <w:rsid w:val="00DF7E7C"/>
    <w:rsid w:val="00E05421"/>
    <w:rsid w:val="00E32290"/>
    <w:rsid w:val="00E3427D"/>
    <w:rsid w:val="00E5590E"/>
    <w:rsid w:val="00E72438"/>
    <w:rsid w:val="00E826D5"/>
    <w:rsid w:val="00EA34E4"/>
    <w:rsid w:val="00EB5B99"/>
    <w:rsid w:val="00EB7538"/>
    <w:rsid w:val="00EE2738"/>
    <w:rsid w:val="00EF1A29"/>
    <w:rsid w:val="00EF20F9"/>
    <w:rsid w:val="00F0022F"/>
    <w:rsid w:val="00F020AA"/>
    <w:rsid w:val="00F04F5F"/>
    <w:rsid w:val="00F13716"/>
    <w:rsid w:val="00F20410"/>
    <w:rsid w:val="00F242D1"/>
    <w:rsid w:val="00F46449"/>
    <w:rsid w:val="00F93C60"/>
    <w:rsid w:val="00FB621E"/>
    <w:rsid w:val="00FD6A0C"/>
    <w:rsid w:val="00FE7B45"/>
    <w:rsid w:val="00FF7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915F2730-E72E-4642-B583-FF1EEAB95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074C4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Tekstpodstawowy"/>
    <w:qFormat/>
    <w:rsid w:val="00960390"/>
    <w:pPr>
      <w:keepNext/>
      <w:jc w:val="center"/>
      <w:outlineLvl w:val="0"/>
    </w:pPr>
    <w:rPr>
      <w:rFonts w:ascii="Garamond" w:hAnsi="Garamond" w:cs="Garamond"/>
      <w:b/>
      <w:bCs/>
      <w:kern w:val="1"/>
      <w:sz w:val="36"/>
      <w:szCs w:val="36"/>
    </w:rPr>
  </w:style>
  <w:style w:type="paragraph" w:styleId="Nagwek2">
    <w:name w:val="heading 2"/>
    <w:basedOn w:val="Normalny"/>
    <w:next w:val="Normalny"/>
    <w:qFormat/>
    <w:rsid w:val="00960390"/>
    <w:pPr>
      <w:keepNext/>
      <w:jc w:val="center"/>
      <w:outlineLvl w:val="1"/>
    </w:pPr>
    <w:rPr>
      <w:b/>
      <w:bCs/>
      <w:sz w:val="28"/>
      <w:szCs w:val="22"/>
    </w:rPr>
  </w:style>
  <w:style w:type="paragraph" w:styleId="Nagwek3">
    <w:name w:val="heading 3"/>
    <w:basedOn w:val="Normalny"/>
    <w:next w:val="Normalny"/>
    <w:qFormat/>
    <w:rsid w:val="00960390"/>
    <w:pPr>
      <w:keepNext/>
      <w:outlineLvl w:val="2"/>
    </w:pPr>
    <w:rPr>
      <w:b/>
      <w:color w:val="000000"/>
      <w:lang w:val="en-US"/>
    </w:rPr>
  </w:style>
  <w:style w:type="paragraph" w:styleId="Nagwek4">
    <w:name w:val="heading 4"/>
    <w:basedOn w:val="Normalny"/>
    <w:next w:val="Normalny"/>
    <w:qFormat/>
    <w:rsid w:val="00960390"/>
    <w:pPr>
      <w:keepNext/>
      <w:jc w:val="both"/>
      <w:outlineLvl w:val="3"/>
    </w:pPr>
    <w:rPr>
      <w:b/>
      <w:bCs/>
      <w:sz w:val="22"/>
    </w:rPr>
  </w:style>
  <w:style w:type="paragraph" w:styleId="Nagwek5">
    <w:name w:val="heading 5"/>
    <w:basedOn w:val="Normalny"/>
    <w:next w:val="Normalny"/>
    <w:qFormat/>
    <w:rsid w:val="00960390"/>
    <w:pPr>
      <w:keepNext/>
      <w:outlineLvl w:val="4"/>
    </w:pPr>
    <w:rPr>
      <w:b/>
      <w:bCs/>
    </w:rPr>
  </w:style>
  <w:style w:type="paragraph" w:styleId="Nagwek6">
    <w:name w:val="heading 6"/>
    <w:basedOn w:val="Normalny"/>
    <w:next w:val="Normalny"/>
    <w:qFormat/>
    <w:rsid w:val="00960390"/>
    <w:pPr>
      <w:keepNext/>
      <w:autoSpaceDE w:val="0"/>
      <w:ind w:left="3540" w:firstLine="708"/>
      <w:jc w:val="right"/>
      <w:outlineLvl w:val="5"/>
    </w:pPr>
    <w:rPr>
      <w:b/>
      <w:color w:val="000000"/>
      <w:sz w:val="22"/>
      <w:szCs w:val="22"/>
    </w:rPr>
  </w:style>
  <w:style w:type="paragraph" w:styleId="Nagwek7">
    <w:name w:val="heading 7"/>
    <w:basedOn w:val="Normalny"/>
    <w:next w:val="Normalny"/>
    <w:qFormat/>
    <w:rsid w:val="00960390"/>
    <w:pPr>
      <w:keepNext/>
      <w:numPr>
        <w:ilvl w:val="6"/>
        <w:numId w:val="1"/>
      </w:numPr>
      <w:jc w:val="both"/>
      <w:outlineLvl w:val="6"/>
    </w:pPr>
    <w:rPr>
      <w:b/>
      <w:sz w:val="22"/>
      <w:szCs w:val="22"/>
    </w:rPr>
  </w:style>
  <w:style w:type="paragraph" w:styleId="Nagwek8">
    <w:name w:val="heading 8"/>
    <w:basedOn w:val="Normalny"/>
    <w:next w:val="Normalny"/>
    <w:qFormat/>
    <w:rsid w:val="00960390"/>
    <w:pPr>
      <w:keepNext/>
      <w:ind w:left="142" w:right="70" w:hanging="142"/>
      <w:jc w:val="center"/>
      <w:outlineLvl w:val="7"/>
    </w:pPr>
    <w:rPr>
      <w:b/>
      <w:bCs/>
      <w:sz w:val="22"/>
    </w:rPr>
  </w:style>
  <w:style w:type="paragraph" w:styleId="Nagwek9">
    <w:name w:val="heading 9"/>
    <w:basedOn w:val="Normalny"/>
    <w:next w:val="Normalny"/>
    <w:qFormat/>
    <w:rsid w:val="00960390"/>
    <w:pPr>
      <w:keepNext/>
      <w:tabs>
        <w:tab w:val="left" w:pos="360"/>
      </w:tabs>
      <w:jc w:val="both"/>
      <w:outlineLvl w:val="8"/>
    </w:pPr>
    <w:rPr>
      <w:b/>
      <w:bCs/>
      <w:i/>
      <w:iCs/>
      <w:sz w:val="22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960390"/>
    <w:pPr>
      <w:jc w:val="both"/>
    </w:pPr>
    <w:rPr>
      <w:sz w:val="28"/>
      <w:szCs w:val="20"/>
    </w:rPr>
  </w:style>
  <w:style w:type="character" w:customStyle="1" w:styleId="WW8Num1z0">
    <w:name w:val="WW8Num1z0"/>
    <w:rsid w:val="00960390"/>
    <w:rPr>
      <w:rFonts w:ascii="Symbol" w:hAnsi="Symbol" w:cs="OpenSymbol"/>
    </w:rPr>
  </w:style>
  <w:style w:type="character" w:customStyle="1" w:styleId="WW8Num1z1">
    <w:name w:val="WW8Num1z1"/>
    <w:rsid w:val="00960390"/>
  </w:style>
  <w:style w:type="character" w:customStyle="1" w:styleId="WW8Num1z2">
    <w:name w:val="WW8Num1z2"/>
    <w:rsid w:val="00960390"/>
  </w:style>
  <w:style w:type="character" w:customStyle="1" w:styleId="WW8Num1z3">
    <w:name w:val="WW8Num1z3"/>
    <w:rsid w:val="00960390"/>
  </w:style>
  <w:style w:type="character" w:customStyle="1" w:styleId="WW8Num1z4">
    <w:name w:val="WW8Num1z4"/>
    <w:rsid w:val="00960390"/>
  </w:style>
  <w:style w:type="character" w:customStyle="1" w:styleId="WW8Num1z5">
    <w:name w:val="WW8Num1z5"/>
    <w:rsid w:val="00960390"/>
  </w:style>
  <w:style w:type="character" w:customStyle="1" w:styleId="WW8Num1z6">
    <w:name w:val="WW8Num1z6"/>
    <w:rsid w:val="00960390"/>
  </w:style>
  <w:style w:type="character" w:customStyle="1" w:styleId="WW8Num1z7">
    <w:name w:val="WW8Num1z7"/>
    <w:rsid w:val="00960390"/>
  </w:style>
  <w:style w:type="character" w:customStyle="1" w:styleId="WW8Num1z8">
    <w:name w:val="WW8Num1z8"/>
    <w:rsid w:val="00960390"/>
  </w:style>
  <w:style w:type="character" w:customStyle="1" w:styleId="WW8Num2z0">
    <w:name w:val="WW8Num2z0"/>
    <w:rsid w:val="00960390"/>
  </w:style>
  <w:style w:type="character" w:customStyle="1" w:styleId="WW8Num2z1">
    <w:name w:val="WW8Num2z1"/>
    <w:rsid w:val="00960390"/>
    <w:rPr>
      <w:b w:val="0"/>
    </w:rPr>
  </w:style>
  <w:style w:type="character" w:customStyle="1" w:styleId="WW8Num2z2">
    <w:name w:val="WW8Num2z2"/>
    <w:rsid w:val="00960390"/>
  </w:style>
  <w:style w:type="character" w:customStyle="1" w:styleId="WW8Num2z3">
    <w:name w:val="WW8Num2z3"/>
    <w:rsid w:val="00960390"/>
  </w:style>
  <w:style w:type="character" w:customStyle="1" w:styleId="WW8Num2z4">
    <w:name w:val="WW8Num2z4"/>
    <w:rsid w:val="00960390"/>
  </w:style>
  <w:style w:type="character" w:customStyle="1" w:styleId="WW8Num2z5">
    <w:name w:val="WW8Num2z5"/>
    <w:rsid w:val="00960390"/>
  </w:style>
  <w:style w:type="character" w:customStyle="1" w:styleId="WW8Num2z6">
    <w:name w:val="WW8Num2z6"/>
    <w:rsid w:val="00960390"/>
  </w:style>
  <w:style w:type="character" w:customStyle="1" w:styleId="WW8Num2z7">
    <w:name w:val="WW8Num2z7"/>
    <w:rsid w:val="00960390"/>
  </w:style>
  <w:style w:type="character" w:customStyle="1" w:styleId="WW8Num2z8">
    <w:name w:val="WW8Num2z8"/>
    <w:rsid w:val="00960390"/>
  </w:style>
  <w:style w:type="character" w:customStyle="1" w:styleId="WW8Num3z0">
    <w:name w:val="WW8Num3z0"/>
    <w:rsid w:val="00960390"/>
    <w:rPr>
      <w:rFonts w:hint="default"/>
      <w:b/>
      <w:i/>
      <w:sz w:val="22"/>
      <w:szCs w:val="22"/>
    </w:rPr>
  </w:style>
  <w:style w:type="character" w:customStyle="1" w:styleId="WW8Num3z1">
    <w:name w:val="WW8Num3z1"/>
    <w:rsid w:val="00960390"/>
  </w:style>
  <w:style w:type="character" w:customStyle="1" w:styleId="WW8Num3z2">
    <w:name w:val="WW8Num3z2"/>
    <w:rsid w:val="00960390"/>
  </w:style>
  <w:style w:type="character" w:customStyle="1" w:styleId="WW8Num3z3">
    <w:name w:val="WW8Num3z3"/>
    <w:rsid w:val="00960390"/>
  </w:style>
  <w:style w:type="character" w:customStyle="1" w:styleId="WW8Num3z4">
    <w:name w:val="WW8Num3z4"/>
    <w:rsid w:val="00960390"/>
  </w:style>
  <w:style w:type="character" w:customStyle="1" w:styleId="WW8Num3z5">
    <w:name w:val="WW8Num3z5"/>
    <w:rsid w:val="00960390"/>
  </w:style>
  <w:style w:type="character" w:customStyle="1" w:styleId="WW8Num3z6">
    <w:name w:val="WW8Num3z6"/>
    <w:rsid w:val="00960390"/>
  </w:style>
  <w:style w:type="character" w:customStyle="1" w:styleId="WW8Num3z7">
    <w:name w:val="WW8Num3z7"/>
    <w:rsid w:val="00960390"/>
  </w:style>
  <w:style w:type="character" w:customStyle="1" w:styleId="WW8Num3z8">
    <w:name w:val="WW8Num3z8"/>
    <w:rsid w:val="00960390"/>
  </w:style>
  <w:style w:type="character" w:customStyle="1" w:styleId="WW8Num4z0">
    <w:name w:val="WW8Num4z0"/>
    <w:rsid w:val="00960390"/>
    <w:rPr>
      <w:color w:val="auto"/>
      <w:sz w:val="22"/>
      <w:szCs w:val="22"/>
    </w:rPr>
  </w:style>
  <w:style w:type="character" w:customStyle="1" w:styleId="WW8Num4z1">
    <w:name w:val="WW8Num4z1"/>
    <w:rsid w:val="00960390"/>
  </w:style>
  <w:style w:type="character" w:customStyle="1" w:styleId="WW8Num4z2">
    <w:name w:val="WW8Num4z2"/>
    <w:rsid w:val="00960390"/>
  </w:style>
  <w:style w:type="character" w:customStyle="1" w:styleId="WW8Num4z3">
    <w:name w:val="WW8Num4z3"/>
    <w:rsid w:val="00960390"/>
  </w:style>
  <w:style w:type="character" w:customStyle="1" w:styleId="WW8Num4z4">
    <w:name w:val="WW8Num4z4"/>
    <w:rsid w:val="00960390"/>
  </w:style>
  <w:style w:type="character" w:customStyle="1" w:styleId="WW8Num4z5">
    <w:name w:val="WW8Num4z5"/>
    <w:rsid w:val="00960390"/>
  </w:style>
  <w:style w:type="character" w:customStyle="1" w:styleId="WW8Num4z6">
    <w:name w:val="WW8Num4z6"/>
    <w:rsid w:val="00960390"/>
  </w:style>
  <w:style w:type="character" w:customStyle="1" w:styleId="WW8Num4z7">
    <w:name w:val="WW8Num4z7"/>
    <w:rsid w:val="00960390"/>
  </w:style>
  <w:style w:type="character" w:customStyle="1" w:styleId="WW8Num4z8">
    <w:name w:val="WW8Num4z8"/>
    <w:rsid w:val="00960390"/>
  </w:style>
  <w:style w:type="character" w:customStyle="1" w:styleId="WW8Num5z0">
    <w:name w:val="WW8Num5z0"/>
    <w:rsid w:val="00960390"/>
    <w:rPr>
      <w:sz w:val="22"/>
      <w:szCs w:val="22"/>
    </w:rPr>
  </w:style>
  <w:style w:type="character" w:customStyle="1" w:styleId="WW8Num5z1">
    <w:name w:val="WW8Num5z1"/>
    <w:rsid w:val="00960390"/>
  </w:style>
  <w:style w:type="character" w:customStyle="1" w:styleId="WW8Num5z2">
    <w:name w:val="WW8Num5z2"/>
    <w:rsid w:val="00960390"/>
  </w:style>
  <w:style w:type="character" w:customStyle="1" w:styleId="WW8Num5z3">
    <w:name w:val="WW8Num5z3"/>
    <w:rsid w:val="00960390"/>
  </w:style>
  <w:style w:type="character" w:customStyle="1" w:styleId="WW8Num5z4">
    <w:name w:val="WW8Num5z4"/>
    <w:rsid w:val="00960390"/>
  </w:style>
  <w:style w:type="character" w:customStyle="1" w:styleId="WW8Num5z5">
    <w:name w:val="WW8Num5z5"/>
    <w:rsid w:val="00960390"/>
  </w:style>
  <w:style w:type="character" w:customStyle="1" w:styleId="WW8Num5z6">
    <w:name w:val="WW8Num5z6"/>
    <w:rsid w:val="00960390"/>
  </w:style>
  <w:style w:type="character" w:customStyle="1" w:styleId="WW8Num5z7">
    <w:name w:val="WW8Num5z7"/>
    <w:rsid w:val="00960390"/>
  </w:style>
  <w:style w:type="character" w:customStyle="1" w:styleId="WW8Num5z8">
    <w:name w:val="WW8Num5z8"/>
    <w:rsid w:val="00960390"/>
  </w:style>
  <w:style w:type="character" w:customStyle="1" w:styleId="WW8Num6z0">
    <w:name w:val="WW8Num6z0"/>
    <w:rsid w:val="00960390"/>
    <w:rPr>
      <w:color w:val="auto"/>
    </w:rPr>
  </w:style>
  <w:style w:type="character" w:customStyle="1" w:styleId="WW8Num6z1">
    <w:name w:val="WW8Num6z1"/>
    <w:rsid w:val="00960390"/>
  </w:style>
  <w:style w:type="character" w:customStyle="1" w:styleId="WW8Num6z2">
    <w:name w:val="WW8Num6z2"/>
    <w:rsid w:val="00960390"/>
  </w:style>
  <w:style w:type="character" w:customStyle="1" w:styleId="WW8Num6z3">
    <w:name w:val="WW8Num6z3"/>
    <w:rsid w:val="00960390"/>
  </w:style>
  <w:style w:type="character" w:customStyle="1" w:styleId="WW8Num6z4">
    <w:name w:val="WW8Num6z4"/>
    <w:rsid w:val="00960390"/>
  </w:style>
  <w:style w:type="character" w:customStyle="1" w:styleId="WW8Num6z5">
    <w:name w:val="WW8Num6z5"/>
    <w:rsid w:val="00960390"/>
  </w:style>
  <w:style w:type="character" w:customStyle="1" w:styleId="WW8Num6z6">
    <w:name w:val="WW8Num6z6"/>
    <w:rsid w:val="00960390"/>
  </w:style>
  <w:style w:type="character" w:customStyle="1" w:styleId="WW8Num6z7">
    <w:name w:val="WW8Num6z7"/>
    <w:rsid w:val="00960390"/>
  </w:style>
  <w:style w:type="character" w:customStyle="1" w:styleId="WW8Num6z8">
    <w:name w:val="WW8Num6z8"/>
    <w:rsid w:val="00960390"/>
  </w:style>
  <w:style w:type="character" w:customStyle="1" w:styleId="WW8Num7z0">
    <w:name w:val="WW8Num7z0"/>
    <w:rsid w:val="00960390"/>
    <w:rPr>
      <w:rFonts w:ascii="Times New Roman" w:eastAsia="Calibri" w:hAnsi="Times New Roman" w:cs="Times New Roman"/>
    </w:rPr>
  </w:style>
  <w:style w:type="character" w:customStyle="1" w:styleId="WW8Num8z0">
    <w:name w:val="WW8Num8z0"/>
    <w:rsid w:val="00960390"/>
    <w:rPr>
      <w:rFonts w:ascii="Symbol" w:hAnsi="Symbol" w:cs="Symbol"/>
      <w:sz w:val="22"/>
      <w:szCs w:val="22"/>
    </w:rPr>
  </w:style>
  <w:style w:type="character" w:customStyle="1" w:styleId="WW8Num9z0">
    <w:name w:val="WW8Num9z0"/>
    <w:rsid w:val="00960390"/>
  </w:style>
  <w:style w:type="character" w:customStyle="1" w:styleId="WW8Num9z1">
    <w:name w:val="WW8Num9z1"/>
    <w:rsid w:val="00960390"/>
  </w:style>
  <w:style w:type="character" w:customStyle="1" w:styleId="WW8Num9z2">
    <w:name w:val="WW8Num9z2"/>
    <w:rsid w:val="00960390"/>
  </w:style>
  <w:style w:type="character" w:customStyle="1" w:styleId="WW8Num9z3">
    <w:name w:val="WW8Num9z3"/>
    <w:rsid w:val="00960390"/>
  </w:style>
  <w:style w:type="character" w:customStyle="1" w:styleId="WW8Num9z4">
    <w:name w:val="WW8Num9z4"/>
    <w:rsid w:val="00960390"/>
  </w:style>
  <w:style w:type="character" w:customStyle="1" w:styleId="WW8Num9z5">
    <w:name w:val="WW8Num9z5"/>
    <w:rsid w:val="00960390"/>
  </w:style>
  <w:style w:type="character" w:customStyle="1" w:styleId="WW8Num9z6">
    <w:name w:val="WW8Num9z6"/>
    <w:rsid w:val="00960390"/>
  </w:style>
  <w:style w:type="character" w:customStyle="1" w:styleId="WW8Num9z7">
    <w:name w:val="WW8Num9z7"/>
    <w:rsid w:val="00960390"/>
  </w:style>
  <w:style w:type="character" w:customStyle="1" w:styleId="WW8Num9z8">
    <w:name w:val="WW8Num9z8"/>
    <w:rsid w:val="00960390"/>
  </w:style>
  <w:style w:type="character" w:customStyle="1" w:styleId="WW8Num10z0">
    <w:name w:val="WW8Num10z0"/>
    <w:rsid w:val="00960390"/>
  </w:style>
  <w:style w:type="character" w:customStyle="1" w:styleId="WW8Num11z0">
    <w:name w:val="WW8Num11z0"/>
    <w:rsid w:val="00960390"/>
    <w:rPr>
      <w:rFonts w:ascii="Symbol" w:hAnsi="Symbol" w:cs="OpenSymbol"/>
      <w:sz w:val="22"/>
      <w:szCs w:val="22"/>
    </w:rPr>
  </w:style>
  <w:style w:type="character" w:customStyle="1" w:styleId="WW8Num11z1">
    <w:name w:val="WW8Num11z1"/>
    <w:rsid w:val="00960390"/>
    <w:rPr>
      <w:rFonts w:ascii="Courier New" w:hAnsi="Courier New" w:cs="Courier New"/>
    </w:rPr>
  </w:style>
  <w:style w:type="character" w:customStyle="1" w:styleId="WW8Num11z2">
    <w:name w:val="WW8Num11z2"/>
    <w:rsid w:val="00960390"/>
    <w:rPr>
      <w:rFonts w:ascii="Wingdings" w:hAnsi="Wingdings" w:cs="Wingdings"/>
    </w:rPr>
  </w:style>
  <w:style w:type="character" w:customStyle="1" w:styleId="WW8Num11z3">
    <w:name w:val="WW8Num11z3"/>
    <w:rsid w:val="00960390"/>
    <w:rPr>
      <w:rFonts w:ascii="Symbol" w:hAnsi="Symbol" w:cs="Symbol"/>
    </w:rPr>
  </w:style>
  <w:style w:type="character" w:customStyle="1" w:styleId="WW8Num12z0">
    <w:name w:val="WW8Num12z0"/>
    <w:rsid w:val="00960390"/>
  </w:style>
  <w:style w:type="character" w:customStyle="1" w:styleId="WW8Num12z1">
    <w:name w:val="WW8Num12z1"/>
    <w:rsid w:val="00960390"/>
  </w:style>
  <w:style w:type="character" w:customStyle="1" w:styleId="WW8Num12z2">
    <w:name w:val="WW8Num12z2"/>
    <w:rsid w:val="00960390"/>
  </w:style>
  <w:style w:type="character" w:customStyle="1" w:styleId="WW8Num12z3">
    <w:name w:val="WW8Num12z3"/>
    <w:rsid w:val="00960390"/>
  </w:style>
  <w:style w:type="character" w:customStyle="1" w:styleId="WW8Num12z4">
    <w:name w:val="WW8Num12z4"/>
    <w:rsid w:val="00960390"/>
  </w:style>
  <w:style w:type="character" w:customStyle="1" w:styleId="WW8Num12z5">
    <w:name w:val="WW8Num12z5"/>
    <w:rsid w:val="00960390"/>
  </w:style>
  <w:style w:type="character" w:customStyle="1" w:styleId="WW8Num12z6">
    <w:name w:val="WW8Num12z6"/>
    <w:rsid w:val="00960390"/>
  </w:style>
  <w:style w:type="character" w:customStyle="1" w:styleId="WW8Num12z7">
    <w:name w:val="WW8Num12z7"/>
    <w:rsid w:val="00960390"/>
  </w:style>
  <w:style w:type="character" w:customStyle="1" w:styleId="WW8Num12z8">
    <w:name w:val="WW8Num12z8"/>
    <w:rsid w:val="00960390"/>
  </w:style>
  <w:style w:type="character" w:customStyle="1" w:styleId="WW8Num13z0">
    <w:name w:val="WW8Num13z0"/>
    <w:rsid w:val="00960390"/>
  </w:style>
  <w:style w:type="character" w:customStyle="1" w:styleId="WW8Num14z0">
    <w:name w:val="WW8Num14z0"/>
    <w:rsid w:val="00960390"/>
  </w:style>
  <w:style w:type="character" w:customStyle="1" w:styleId="WW8Num14z1">
    <w:name w:val="WW8Num14z1"/>
    <w:rsid w:val="00960390"/>
  </w:style>
  <w:style w:type="character" w:customStyle="1" w:styleId="WW8Num14z2">
    <w:name w:val="WW8Num14z2"/>
    <w:rsid w:val="00960390"/>
  </w:style>
  <w:style w:type="character" w:customStyle="1" w:styleId="WW8Num14z3">
    <w:name w:val="WW8Num14z3"/>
    <w:rsid w:val="00960390"/>
  </w:style>
  <w:style w:type="character" w:customStyle="1" w:styleId="WW8Num14z4">
    <w:name w:val="WW8Num14z4"/>
    <w:rsid w:val="00960390"/>
  </w:style>
  <w:style w:type="character" w:customStyle="1" w:styleId="WW8Num14z5">
    <w:name w:val="WW8Num14z5"/>
    <w:rsid w:val="00960390"/>
  </w:style>
  <w:style w:type="character" w:customStyle="1" w:styleId="WW8Num14z6">
    <w:name w:val="WW8Num14z6"/>
    <w:rsid w:val="00960390"/>
  </w:style>
  <w:style w:type="character" w:customStyle="1" w:styleId="WW8Num14z7">
    <w:name w:val="WW8Num14z7"/>
    <w:rsid w:val="00960390"/>
  </w:style>
  <w:style w:type="character" w:customStyle="1" w:styleId="WW8Num14z8">
    <w:name w:val="WW8Num14z8"/>
    <w:rsid w:val="00960390"/>
  </w:style>
  <w:style w:type="character" w:customStyle="1" w:styleId="WW8Num15z0">
    <w:name w:val="WW8Num15z0"/>
    <w:rsid w:val="00960390"/>
  </w:style>
  <w:style w:type="character" w:customStyle="1" w:styleId="WW8Num15z1">
    <w:name w:val="WW8Num15z1"/>
    <w:rsid w:val="00960390"/>
  </w:style>
  <w:style w:type="character" w:customStyle="1" w:styleId="WW8Num15z2">
    <w:name w:val="WW8Num15z2"/>
    <w:rsid w:val="00960390"/>
  </w:style>
  <w:style w:type="character" w:customStyle="1" w:styleId="WW8Num15z3">
    <w:name w:val="WW8Num15z3"/>
    <w:rsid w:val="00960390"/>
  </w:style>
  <w:style w:type="character" w:customStyle="1" w:styleId="WW8Num15z4">
    <w:name w:val="WW8Num15z4"/>
    <w:rsid w:val="00960390"/>
  </w:style>
  <w:style w:type="character" w:customStyle="1" w:styleId="WW8Num15z5">
    <w:name w:val="WW8Num15z5"/>
    <w:rsid w:val="00960390"/>
  </w:style>
  <w:style w:type="character" w:customStyle="1" w:styleId="WW8Num15z6">
    <w:name w:val="WW8Num15z6"/>
    <w:rsid w:val="00960390"/>
  </w:style>
  <w:style w:type="character" w:customStyle="1" w:styleId="WW8Num15z7">
    <w:name w:val="WW8Num15z7"/>
    <w:rsid w:val="00960390"/>
  </w:style>
  <w:style w:type="character" w:customStyle="1" w:styleId="WW8Num15z8">
    <w:name w:val="WW8Num15z8"/>
    <w:rsid w:val="00960390"/>
  </w:style>
  <w:style w:type="character" w:customStyle="1" w:styleId="WW8Num16z0">
    <w:name w:val="WW8Num16z0"/>
    <w:rsid w:val="00960390"/>
  </w:style>
  <w:style w:type="character" w:customStyle="1" w:styleId="WW8Num16z1">
    <w:name w:val="WW8Num16z1"/>
    <w:rsid w:val="00960390"/>
  </w:style>
  <w:style w:type="character" w:customStyle="1" w:styleId="WW8Num16z2">
    <w:name w:val="WW8Num16z2"/>
    <w:rsid w:val="00960390"/>
  </w:style>
  <w:style w:type="character" w:customStyle="1" w:styleId="WW8Num16z3">
    <w:name w:val="WW8Num16z3"/>
    <w:rsid w:val="00960390"/>
    <w:rPr>
      <w:rFonts w:ascii="Times New Roman" w:hAnsi="Times New Roman" w:cs="Times New Roman" w:hint="default"/>
      <w:b w:val="0"/>
      <w:color w:val="000000"/>
    </w:rPr>
  </w:style>
  <w:style w:type="character" w:customStyle="1" w:styleId="WW8Num16z4">
    <w:name w:val="WW8Num16z4"/>
    <w:rsid w:val="00960390"/>
  </w:style>
  <w:style w:type="character" w:customStyle="1" w:styleId="WW8Num16z5">
    <w:name w:val="WW8Num16z5"/>
    <w:rsid w:val="00960390"/>
  </w:style>
  <w:style w:type="character" w:customStyle="1" w:styleId="WW8Num16z6">
    <w:name w:val="WW8Num16z6"/>
    <w:rsid w:val="00960390"/>
  </w:style>
  <w:style w:type="character" w:customStyle="1" w:styleId="WW8Num16z7">
    <w:name w:val="WW8Num16z7"/>
    <w:rsid w:val="00960390"/>
  </w:style>
  <w:style w:type="character" w:customStyle="1" w:styleId="WW8Num16z8">
    <w:name w:val="WW8Num16z8"/>
    <w:rsid w:val="00960390"/>
  </w:style>
  <w:style w:type="character" w:customStyle="1" w:styleId="WW8Num17z0">
    <w:name w:val="WW8Num17z0"/>
    <w:rsid w:val="00960390"/>
    <w:rPr>
      <w:rFonts w:ascii="Times New Roman" w:hAnsi="Times New Roman" w:cs="Times New Roman"/>
      <w:b w:val="0"/>
      <w:color w:val="auto"/>
    </w:rPr>
  </w:style>
  <w:style w:type="character" w:customStyle="1" w:styleId="WW8Num18z0">
    <w:name w:val="WW8Num18z0"/>
    <w:rsid w:val="00960390"/>
    <w:rPr>
      <w:color w:val="auto"/>
      <w:sz w:val="22"/>
      <w:szCs w:val="22"/>
    </w:rPr>
  </w:style>
  <w:style w:type="character" w:customStyle="1" w:styleId="WW8Num19z0">
    <w:name w:val="WW8Num19z0"/>
    <w:rsid w:val="00960390"/>
  </w:style>
  <w:style w:type="character" w:customStyle="1" w:styleId="WW8Num19z1">
    <w:name w:val="WW8Num19z1"/>
    <w:rsid w:val="00960390"/>
  </w:style>
  <w:style w:type="character" w:customStyle="1" w:styleId="WW8Num19z2">
    <w:name w:val="WW8Num19z2"/>
    <w:rsid w:val="00960390"/>
  </w:style>
  <w:style w:type="character" w:customStyle="1" w:styleId="WW8Num19z3">
    <w:name w:val="WW8Num19z3"/>
    <w:rsid w:val="00960390"/>
  </w:style>
  <w:style w:type="character" w:customStyle="1" w:styleId="WW8Num19z4">
    <w:name w:val="WW8Num19z4"/>
    <w:rsid w:val="00960390"/>
  </w:style>
  <w:style w:type="character" w:customStyle="1" w:styleId="WW8Num19z5">
    <w:name w:val="WW8Num19z5"/>
    <w:rsid w:val="00960390"/>
  </w:style>
  <w:style w:type="character" w:customStyle="1" w:styleId="WW8Num19z6">
    <w:name w:val="WW8Num19z6"/>
    <w:rsid w:val="00960390"/>
  </w:style>
  <w:style w:type="character" w:customStyle="1" w:styleId="WW8Num19z7">
    <w:name w:val="WW8Num19z7"/>
    <w:rsid w:val="00960390"/>
  </w:style>
  <w:style w:type="character" w:customStyle="1" w:styleId="WW8Num19z8">
    <w:name w:val="WW8Num19z8"/>
    <w:rsid w:val="00960390"/>
  </w:style>
  <w:style w:type="character" w:customStyle="1" w:styleId="WW8Num20z0">
    <w:name w:val="WW8Num20z0"/>
    <w:rsid w:val="00960390"/>
    <w:rPr>
      <w:color w:val="auto"/>
    </w:rPr>
  </w:style>
  <w:style w:type="character" w:customStyle="1" w:styleId="WW8Num20z1">
    <w:name w:val="WW8Num20z1"/>
    <w:rsid w:val="00960390"/>
  </w:style>
  <w:style w:type="character" w:customStyle="1" w:styleId="WW8Num20z2">
    <w:name w:val="WW8Num20z2"/>
    <w:rsid w:val="00960390"/>
  </w:style>
  <w:style w:type="character" w:customStyle="1" w:styleId="WW8Num20z3">
    <w:name w:val="WW8Num20z3"/>
    <w:rsid w:val="00960390"/>
  </w:style>
  <w:style w:type="character" w:customStyle="1" w:styleId="WW8Num20z4">
    <w:name w:val="WW8Num20z4"/>
    <w:rsid w:val="00960390"/>
  </w:style>
  <w:style w:type="character" w:customStyle="1" w:styleId="WW8Num20z5">
    <w:name w:val="WW8Num20z5"/>
    <w:rsid w:val="00960390"/>
  </w:style>
  <w:style w:type="character" w:customStyle="1" w:styleId="WW8Num20z6">
    <w:name w:val="WW8Num20z6"/>
    <w:rsid w:val="00960390"/>
  </w:style>
  <w:style w:type="character" w:customStyle="1" w:styleId="WW8Num20z7">
    <w:name w:val="WW8Num20z7"/>
    <w:rsid w:val="00960390"/>
  </w:style>
  <w:style w:type="character" w:customStyle="1" w:styleId="WW8Num20z8">
    <w:name w:val="WW8Num20z8"/>
    <w:rsid w:val="00960390"/>
  </w:style>
  <w:style w:type="character" w:customStyle="1" w:styleId="WW8Num21z0">
    <w:name w:val="WW8Num21z0"/>
    <w:rsid w:val="00960390"/>
  </w:style>
  <w:style w:type="character" w:customStyle="1" w:styleId="WW8Num21z1">
    <w:name w:val="WW8Num21z1"/>
    <w:rsid w:val="00960390"/>
  </w:style>
  <w:style w:type="character" w:customStyle="1" w:styleId="WW8Num21z2">
    <w:name w:val="WW8Num21z2"/>
    <w:rsid w:val="00960390"/>
    <w:rPr>
      <w:b w:val="0"/>
    </w:rPr>
  </w:style>
  <w:style w:type="character" w:customStyle="1" w:styleId="WW8Num21z3">
    <w:name w:val="WW8Num21z3"/>
    <w:rsid w:val="00960390"/>
  </w:style>
  <w:style w:type="character" w:customStyle="1" w:styleId="WW8Num21z4">
    <w:name w:val="WW8Num21z4"/>
    <w:rsid w:val="00960390"/>
  </w:style>
  <w:style w:type="character" w:customStyle="1" w:styleId="WW8Num21z5">
    <w:name w:val="WW8Num21z5"/>
    <w:rsid w:val="00960390"/>
  </w:style>
  <w:style w:type="character" w:customStyle="1" w:styleId="WW8Num21z6">
    <w:name w:val="WW8Num21z6"/>
    <w:rsid w:val="00960390"/>
  </w:style>
  <w:style w:type="character" w:customStyle="1" w:styleId="WW8Num21z7">
    <w:name w:val="WW8Num21z7"/>
    <w:rsid w:val="00960390"/>
  </w:style>
  <w:style w:type="character" w:customStyle="1" w:styleId="WW8Num21z8">
    <w:name w:val="WW8Num21z8"/>
    <w:rsid w:val="00960390"/>
  </w:style>
  <w:style w:type="character" w:customStyle="1" w:styleId="WW8Num22z0">
    <w:name w:val="WW8Num22z0"/>
    <w:rsid w:val="00960390"/>
    <w:rPr>
      <w:rFonts w:hint="default"/>
      <w:sz w:val="22"/>
      <w:szCs w:val="22"/>
    </w:rPr>
  </w:style>
  <w:style w:type="character" w:customStyle="1" w:styleId="WW8Num23z0">
    <w:name w:val="WW8Num23z0"/>
    <w:rsid w:val="00960390"/>
    <w:rPr>
      <w:rFonts w:hint="default"/>
      <w:sz w:val="22"/>
      <w:szCs w:val="22"/>
    </w:rPr>
  </w:style>
  <w:style w:type="character" w:customStyle="1" w:styleId="WW8Num24z0">
    <w:name w:val="WW8Num24z0"/>
    <w:rsid w:val="00960390"/>
    <w:rPr>
      <w:rFonts w:eastAsia="Calibri" w:hint="default"/>
      <w:color w:val="000000"/>
      <w:sz w:val="22"/>
      <w:szCs w:val="22"/>
    </w:rPr>
  </w:style>
  <w:style w:type="character" w:customStyle="1" w:styleId="WW8Num24z1">
    <w:name w:val="WW8Num24z1"/>
    <w:rsid w:val="00960390"/>
  </w:style>
  <w:style w:type="character" w:customStyle="1" w:styleId="WW8Num24z2">
    <w:name w:val="WW8Num24z2"/>
    <w:rsid w:val="00960390"/>
  </w:style>
  <w:style w:type="character" w:customStyle="1" w:styleId="WW8Num24z3">
    <w:name w:val="WW8Num24z3"/>
    <w:rsid w:val="00960390"/>
  </w:style>
  <w:style w:type="character" w:customStyle="1" w:styleId="WW8Num24z4">
    <w:name w:val="WW8Num24z4"/>
    <w:rsid w:val="00960390"/>
  </w:style>
  <w:style w:type="character" w:customStyle="1" w:styleId="WW8Num24z5">
    <w:name w:val="WW8Num24z5"/>
    <w:rsid w:val="00960390"/>
  </w:style>
  <w:style w:type="character" w:customStyle="1" w:styleId="WW8Num24z6">
    <w:name w:val="WW8Num24z6"/>
    <w:rsid w:val="00960390"/>
  </w:style>
  <w:style w:type="character" w:customStyle="1" w:styleId="WW8Num24z7">
    <w:name w:val="WW8Num24z7"/>
    <w:rsid w:val="00960390"/>
  </w:style>
  <w:style w:type="character" w:customStyle="1" w:styleId="WW8Num24z8">
    <w:name w:val="WW8Num24z8"/>
    <w:rsid w:val="00960390"/>
  </w:style>
  <w:style w:type="character" w:customStyle="1" w:styleId="WW8Num25z0">
    <w:name w:val="WW8Num25z0"/>
    <w:rsid w:val="00960390"/>
    <w:rPr>
      <w:rFonts w:hint="default"/>
    </w:rPr>
  </w:style>
  <w:style w:type="character" w:customStyle="1" w:styleId="WW8Num26z0">
    <w:name w:val="WW8Num26z0"/>
    <w:rsid w:val="00960390"/>
    <w:rPr>
      <w:b/>
      <w:bCs/>
      <w:sz w:val="22"/>
      <w:szCs w:val="22"/>
    </w:rPr>
  </w:style>
  <w:style w:type="character" w:customStyle="1" w:styleId="WW8Num26z1">
    <w:name w:val="WW8Num26z1"/>
    <w:rsid w:val="00960390"/>
  </w:style>
  <w:style w:type="character" w:customStyle="1" w:styleId="WW8Num26z2">
    <w:name w:val="WW8Num26z2"/>
    <w:rsid w:val="00960390"/>
  </w:style>
  <w:style w:type="character" w:customStyle="1" w:styleId="WW8Num26z3">
    <w:name w:val="WW8Num26z3"/>
    <w:rsid w:val="00960390"/>
  </w:style>
  <w:style w:type="character" w:customStyle="1" w:styleId="WW8Num26z4">
    <w:name w:val="WW8Num26z4"/>
    <w:rsid w:val="00960390"/>
  </w:style>
  <w:style w:type="character" w:customStyle="1" w:styleId="WW8Num26z5">
    <w:name w:val="WW8Num26z5"/>
    <w:rsid w:val="00960390"/>
  </w:style>
  <w:style w:type="character" w:customStyle="1" w:styleId="WW8Num26z6">
    <w:name w:val="WW8Num26z6"/>
    <w:rsid w:val="00960390"/>
  </w:style>
  <w:style w:type="character" w:customStyle="1" w:styleId="WW8Num26z7">
    <w:name w:val="WW8Num26z7"/>
    <w:rsid w:val="00960390"/>
  </w:style>
  <w:style w:type="character" w:customStyle="1" w:styleId="WW8Num26z8">
    <w:name w:val="WW8Num26z8"/>
    <w:rsid w:val="00960390"/>
  </w:style>
  <w:style w:type="character" w:customStyle="1" w:styleId="WW8Num27z0">
    <w:name w:val="WW8Num27z0"/>
    <w:rsid w:val="00960390"/>
    <w:rPr>
      <w:rFonts w:hint="default"/>
    </w:rPr>
  </w:style>
  <w:style w:type="character" w:customStyle="1" w:styleId="WW8Num27z1">
    <w:name w:val="WW8Num27z1"/>
    <w:rsid w:val="00960390"/>
  </w:style>
  <w:style w:type="character" w:customStyle="1" w:styleId="WW8Num27z2">
    <w:name w:val="WW8Num27z2"/>
    <w:rsid w:val="00960390"/>
  </w:style>
  <w:style w:type="character" w:customStyle="1" w:styleId="WW8Num27z3">
    <w:name w:val="WW8Num27z3"/>
    <w:rsid w:val="00960390"/>
  </w:style>
  <w:style w:type="character" w:customStyle="1" w:styleId="WW8Num27z4">
    <w:name w:val="WW8Num27z4"/>
    <w:rsid w:val="00960390"/>
  </w:style>
  <w:style w:type="character" w:customStyle="1" w:styleId="WW8Num27z5">
    <w:name w:val="WW8Num27z5"/>
    <w:rsid w:val="00960390"/>
  </w:style>
  <w:style w:type="character" w:customStyle="1" w:styleId="WW8Num27z6">
    <w:name w:val="WW8Num27z6"/>
    <w:rsid w:val="00960390"/>
  </w:style>
  <w:style w:type="character" w:customStyle="1" w:styleId="WW8Num27z7">
    <w:name w:val="WW8Num27z7"/>
    <w:rsid w:val="00960390"/>
  </w:style>
  <w:style w:type="character" w:customStyle="1" w:styleId="WW8Num27z8">
    <w:name w:val="WW8Num27z8"/>
    <w:rsid w:val="00960390"/>
  </w:style>
  <w:style w:type="character" w:customStyle="1" w:styleId="WW8Num28z0">
    <w:name w:val="WW8Num28z0"/>
    <w:rsid w:val="00960390"/>
    <w:rPr>
      <w:rFonts w:ascii="Arial" w:hAnsi="Arial" w:cs="Arial" w:hint="default"/>
      <w:sz w:val="24"/>
      <w:szCs w:val="24"/>
    </w:rPr>
  </w:style>
  <w:style w:type="character" w:customStyle="1" w:styleId="WW8Num28z1">
    <w:name w:val="WW8Num28z1"/>
    <w:rsid w:val="00960390"/>
  </w:style>
  <w:style w:type="character" w:customStyle="1" w:styleId="WW8Num28z2">
    <w:name w:val="WW8Num28z2"/>
    <w:rsid w:val="00960390"/>
  </w:style>
  <w:style w:type="character" w:customStyle="1" w:styleId="WW8Num28z3">
    <w:name w:val="WW8Num28z3"/>
    <w:rsid w:val="00960390"/>
  </w:style>
  <w:style w:type="character" w:customStyle="1" w:styleId="WW8Num28z4">
    <w:name w:val="WW8Num28z4"/>
    <w:rsid w:val="00960390"/>
  </w:style>
  <w:style w:type="character" w:customStyle="1" w:styleId="WW8Num28z5">
    <w:name w:val="WW8Num28z5"/>
    <w:rsid w:val="00960390"/>
  </w:style>
  <w:style w:type="character" w:customStyle="1" w:styleId="WW8Num28z6">
    <w:name w:val="WW8Num28z6"/>
    <w:rsid w:val="00960390"/>
  </w:style>
  <w:style w:type="character" w:customStyle="1" w:styleId="WW8Num28z7">
    <w:name w:val="WW8Num28z7"/>
    <w:rsid w:val="00960390"/>
  </w:style>
  <w:style w:type="character" w:customStyle="1" w:styleId="WW8Num28z8">
    <w:name w:val="WW8Num28z8"/>
    <w:rsid w:val="00960390"/>
  </w:style>
  <w:style w:type="character" w:customStyle="1" w:styleId="WW8Num29z0">
    <w:name w:val="WW8Num29z0"/>
    <w:rsid w:val="00960390"/>
    <w:rPr>
      <w:rFonts w:ascii="Symbol" w:hAnsi="Symbol" w:cs="Symbol" w:hint="default"/>
    </w:rPr>
  </w:style>
  <w:style w:type="character" w:customStyle="1" w:styleId="WW8Num29z1">
    <w:name w:val="WW8Num29z1"/>
    <w:rsid w:val="00960390"/>
    <w:rPr>
      <w:rFonts w:ascii="Courier New" w:hAnsi="Courier New" w:cs="Courier New" w:hint="default"/>
    </w:rPr>
  </w:style>
  <w:style w:type="character" w:customStyle="1" w:styleId="WW8Num29z2">
    <w:name w:val="WW8Num29z2"/>
    <w:rsid w:val="00960390"/>
    <w:rPr>
      <w:rFonts w:ascii="Wingdings" w:hAnsi="Wingdings" w:cs="Wingdings" w:hint="default"/>
    </w:rPr>
  </w:style>
  <w:style w:type="character" w:customStyle="1" w:styleId="WW8Num30z0">
    <w:name w:val="WW8Num30z0"/>
    <w:rsid w:val="00960390"/>
    <w:rPr>
      <w:rFonts w:hint="default"/>
    </w:rPr>
  </w:style>
  <w:style w:type="character" w:customStyle="1" w:styleId="WW8Num30z1">
    <w:name w:val="WW8Num30z1"/>
    <w:rsid w:val="00960390"/>
    <w:rPr>
      <w:rFonts w:ascii="Symbol" w:hAnsi="Symbol" w:cs="Symbol" w:hint="default"/>
      <w:color w:val="auto"/>
    </w:rPr>
  </w:style>
  <w:style w:type="character" w:customStyle="1" w:styleId="WW8Num30z2">
    <w:name w:val="WW8Num30z2"/>
    <w:rsid w:val="00960390"/>
  </w:style>
  <w:style w:type="character" w:customStyle="1" w:styleId="WW8Num30z3">
    <w:name w:val="WW8Num30z3"/>
    <w:rsid w:val="00960390"/>
  </w:style>
  <w:style w:type="character" w:customStyle="1" w:styleId="WW8Num30z4">
    <w:name w:val="WW8Num30z4"/>
    <w:rsid w:val="00960390"/>
  </w:style>
  <w:style w:type="character" w:customStyle="1" w:styleId="WW8Num30z5">
    <w:name w:val="WW8Num30z5"/>
    <w:rsid w:val="00960390"/>
  </w:style>
  <w:style w:type="character" w:customStyle="1" w:styleId="WW8Num30z6">
    <w:name w:val="WW8Num30z6"/>
    <w:rsid w:val="00960390"/>
  </w:style>
  <w:style w:type="character" w:customStyle="1" w:styleId="WW8Num30z7">
    <w:name w:val="WW8Num30z7"/>
    <w:rsid w:val="00960390"/>
  </w:style>
  <w:style w:type="character" w:customStyle="1" w:styleId="WW8Num30z8">
    <w:name w:val="WW8Num30z8"/>
    <w:rsid w:val="00960390"/>
  </w:style>
  <w:style w:type="character" w:customStyle="1" w:styleId="WW8Num31z0">
    <w:name w:val="WW8Num31z0"/>
    <w:rsid w:val="00960390"/>
    <w:rPr>
      <w:rFonts w:hint="default"/>
    </w:rPr>
  </w:style>
  <w:style w:type="character" w:customStyle="1" w:styleId="WW8Num31z1">
    <w:name w:val="WW8Num31z1"/>
    <w:rsid w:val="00960390"/>
  </w:style>
  <w:style w:type="character" w:customStyle="1" w:styleId="WW8Num31z2">
    <w:name w:val="WW8Num31z2"/>
    <w:rsid w:val="00960390"/>
  </w:style>
  <w:style w:type="character" w:customStyle="1" w:styleId="WW8Num31z3">
    <w:name w:val="WW8Num31z3"/>
    <w:rsid w:val="00960390"/>
  </w:style>
  <w:style w:type="character" w:customStyle="1" w:styleId="WW8Num31z4">
    <w:name w:val="WW8Num31z4"/>
    <w:rsid w:val="00960390"/>
  </w:style>
  <w:style w:type="character" w:customStyle="1" w:styleId="WW8Num31z5">
    <w:name w:val="WW8Num31z5"/>
    <w:rsid w:val="00960390"/>
  </w:style>
  <w:style w:type="character" w:customStyle="1" w:styleId="WW8Num31z6">
    <w:name w:val="WW8Num31z6"/>
    <w:rsid w:val="00960390"/>
  </w:style>
  <w:style w:type="character" w:customStyle="1" w:styleId="WW8Num31z7">
    <w:name w:val="WW8Num31z7"/>
    <w:rsid w:val="00960390"/>
  </w:style>
  <w:style w:type="character" w:customStyle="1" w:styleId="WW8Num31z8">
    <w:name w:val="WW8Num31z8"/>
    <w:rsid w:val="00960390"/>
  </w:style>
  <w:style w:type="character" w:customStyle="1" w:styleId="WW8Num32z0">
    <w:name w:val="WW8Num32z0"/>
    <w:rsid w:val="00960390"/>
    <w:rPr>
      <w:rFonts w:hint="default"/>
    </w:rPr>
  </w:style>
  <w:style w:type="character" w:customStyle="1" w:styleId="WW8Num33z0">
    <w:name w:val="WW8Num33z0"/>
    <w:rsid w:val="00960390"/>
    <w:rPr>
      <w:rFonts w:hint="default"/>
    </w:rPr>
  </w:style>
  <w:style w:type="character" w:customStyle="1" w:styleId="WW8Num33z1">
    <w:name w:val="WW8Num33z1"/>
    <w:rsid w:val="00960390"/>
  </w:style>
  <w:style w:type="character" w:customStyle="1" w:styleId="WW8Num33z2">
    <w:name w:val="WW8Num33z2"/>
    <w:rsid w:val="00960390"/>
  </w:style>
  <w:style w:type="character" w:customStyle="1" w:styleId="WW8Num33z3">
    <w:name w:val="WW8Num33z3"/>
    <w:rsid w:val="00960390"/>
  </w:style>
  <w:style w:type="character" w:customStyle="1" w:styleId="WW8Num33z4">
    <w:name w:val="WW8Num33z4"/>
    <w:rsid w:val="00960390"/>
  </w:style>
  <w:style w:type="character" w:customStyle="1" w:styleId="WW8Num33z5">
    <w:name w:val="WW8Num33z5"/>
    <w:rsid w:val="00960390"/>
  </w:style>
  <w:style w:type="character" w:customStyle="1" w:styleId="WW8Num33z6">
    <w:name w:val="WW8Num33z6"/>
    <w:rsid w:val="00960390"/>
  </w:style>
  <w:style w:type="character" w:customStyle="1" w:styleId="WW8Num33z7">
    <w:name w:val="WW8Num33z7"/>
    <w:rsid w:val="00960390"/>
  </w:style>
  <w:style w:type="character" w:customStyle="1" w:styleId="WW8Num33z8">
    <w:name w:val="WW8Num33z8"/>
    <w:rsid w:val="00960390"/>
  </w:style>
  <w:style w:type="character" w:customStyle="1" w:styleId="WW8Num34z0">
    <w:name w:val="WW8Num34z0"/>
    <w:rsid w:val="00960390"/>
    <w:rPr>
      <w:rFonts w:hint="default"/>
    </w:rPr>
  </w:style>
  <w:style w:type="character" w:customStyle="1" w:styleId="WW8Num35z0">
    <w:name w:val="WW8Num35z0"/>
    <w:rsid w:val="00960390"/>
    <w:rPr>
      <w:rFonts w:hint="default"/>
      <w:color w:val="000000"/>
    </w:rPr>
  </w:style>
  <w:style w:type="character" w:customStyle="1" w:styleId="WW8Num36z0">
    <w:name w:val="WW8Num36z0"/>
    <w:rsid w:val="00960390"/>
    <w:rPr>
      <w:rFonts w:hint="default"/>
    </w:rPr>
  </w:style>
  <w:style w:type="character" w:customStyle="1" w:styleId="WW8Num37z0">
    <w:name w:val="WW8Num37z0"/>
    <w:rsid w:val="00960390"/>
    <w:rPr>
      <w:rFonts w:hint="default"/>
      <w:b/>
      <w:sz w:val="22"/>
      <w:szCs w:val="22"/>
    </w:rPr>
  </w:style>
  <w:style w:type="character" w:customStyle="1" w:styleId="WW8Num38z0">
    <w:name w:val="WW8Num38z0"/>
    <w:rsid w:val="00960390"/>
    <w:rPr>
      <w:rFonts w:hint="default"/>
    </w:rPr>
  </w:style>
  <w:style w:type="character" w:customStyle="1" w:styleId="WW8Num38z1">
    <w:name w:val="WW8Num38z1"/>
    <w:rsid w:val="00960390"/>
  </w:style>
  <w:style w:type="character" w:customStyle="1" w:styleId="WW8Num38z2">
    <w:name w:val="WW8Num38z2"/>
    <w:rsid w:val="00960390"/>
  </w:style>
  <w:style w:type="character" w:customStyle="1" w:styleId="WW8Num38z3">
    <w:name w:val="WW8Num38z3"/>
    <w:rsid w:val="00960390"/>
  </w:style>
  <w:style w:type="character" w:customStyle="1" w:styleId="WW8Num38z4">
    <w:name w:val="WW8Num38z4"/>
    <w:rsid w:val="00960390"/>
  </w:style>
  <w:style w:type="character" w:customStyle="1" w:styleId="WW8Num38z5">
    <w:name w:val="WW8Num38z5"/>
    <w:rsid w:val="00960390"/>
  </w:style>
  <w:style w:type="character" w:customStyle="1" w:styleId="WW8Num38z6">
    <w:name w:val="WW8Num38z6"/>
    <w:rsid w:val="00960390"/>
  </w:style>
  <w:style w:type="character" w:customStyle="1" w:styleId="WW8Num38z7">
    <w:name w:val="WW8Num38z7"/>
    <w:rsid w:val="00960390"/>
  </w:style>
  <w:style w:type="character" w:customStyle="1" w:styleId="WW8Num38z8">
    <w:name w:val="WW8Num38z8"/>
    <w:rsid w:val="00960390"/>
  </w:style>
  <w:style w:type="character" w:customStyle="1" w:styleId="WW8Num39z0">
    <w:name w:val="WW8Num39z0"/>
    <w:rsid w:val="00960390"/>
    <w:rPr>
      <w:rFonts w:hint="default"/>
    </w:rPr>
  </w:style>
  <w:style w:type="character" w:customStyle="1" w:styleId="WW8Num39z3">
    <w:name w:val="WW8Num39z3"/>
    <w:rsid w:val="00960390"/>
  </w:style>
  <w:style w:type="character" w:customStyle="1" w:styleId="WW8Num39z4">
    <w:name w:val="WW8Num39z4"/>
    <w:rsid w:val="00960390"/>
  </w:style>
  <w:style w:type="character" w:customStyle="1" w:styleId="WW8Num39z5">
    <w:name w:val="WW8Num39z5"/>
    <w:rsid w:val="00960390"/>
  </w:style>
  <w:style w:type="character" w:customStyle="1" w:styleId="WW8Num39z6">
    <w:name w:val="WW8Num39z6"/>
    <w:rsid w:val="00960390"/>
  </w:style>
  <w:style w:type="character" w:customStyle="1" w:styleId="WW8Num39z7">
    <w:name w:val="WW8Num39z7"/>
    <w:rsid w:val="00960390"/>
  </w:style>
  <w:style w:type="character" w:customStyle="1" w:styleId="WW8Num39z8">
    <w:name w:val="WW8Num39z8"/>
    <w:rsid w:val="00960390"/>
  </w:style>
  <w:style w:type="character" w:customStyle="1" w:styleId="WW8Num40z0">
    <w:name w:val="WW8Num40z0"/>
    <w:rsid w:val="00960390"/>
    <w:rPr>
      <w:rFonts w:hint="default"/>
    </w:rPr>
  </w:style>
  <w:style w:type="character" w:customStyle="1" w:styleId="WW8Num40z1">
    <w:name w:val="WW8Num40z1"/>
    <w:rsid w:val="00960390"/>
  </w:style>
  <w:style w:type="character" w:customStyle="1" w:styleId="WW8Num40z2">
    <w:name w:val="WW8Num40z2"/>
    <w:rsid w:val="00960390"/>
  </w:style>
  <w:style w:type="character" w:customStyle="1" w:styleId="WW8Num40z3">
    <w:name w:val="WW8Num40z3"/>
    <w:rsid w:val="00960390"/>
  </w:style>
  <w:style w:type="character" w:customStyle="1" w:styleId="WW8Num40z4">
    <w:name w:val="WW8Num40z4"/>
    <w:rsid w:val="00960390"/>
  </w:style>
  <w:style w:type="character" w:customStyle="1" w:styleId="WW8Num40z5">
    <w:name w:val="WW8Num40z5"/>
    <w:rsid w:val="00960390"/>
  </w:style>
  <w:style w:type="character" w:customStyle="1" w:styleId="WW8Num40z6">
    <w:name w:val="WW8Num40z6"/>
    <w:rsid w:val="00960390"/>
  </w:style>
  <w:style w:type="character" w:customStyle="1" w:styleId="WW8Num40z7">
    <w:name w:val="WW8Num40z7"/>
    <w:rsid w:val="00960390"/>
  </w:style>
  <w:style w:type="character" w:customStyle="1" w:styleId="WW8Num40z8">
    <w:name w:val="WW8Num40z8"/>
    <w:rsid w:val="00960390"/>
  </w:style>
  <w:style w:type="character" w:customStyle="1" w:styleId="WW8Num41z0">
    <w:name w:val="WW8Num41z0"/>
    <w:rsid w:val="00960390"/>
    <w:rPr>
      <w:rFonts w:hint="default"/>
    </w:rPr>
  </w:style>
  <w:style w:type="character" w:customStyle="1" w:styleId="WW8Num41z1">
    <w:name w:val="WW8Num41z1"/>
    <w:rsid w:val="00960390"/>
  </w:style>
  <w:style w:type="character" w:customStyle="1" w:styleId="WW8Num41z2">
    <w:name w:val="WW8Num41z2"/>
    <w:rsid w:val="00960390"/>
  </w:style>
  <w:style w:type="character" w:customStyle="1" w:styleId="WW8Num41z3">
    <w:name w:val="WW8Num41z3"/>
    <w:rsid w:val="00960390"/>
  </w:style>
  <w:style w:type="character" w:customStyle="1" w:styleId="WW8Num41z4">
    <w:name w:val="WW8Num41z4"/>
    <w:rsid w:val="00960390"/>
  </w:style>
  <w:style w:type="character" w:customStyle="1" w:styleId="WW8Num41z5">
    <w:name w:val="WW8Num41z5"/>
    <w:rsid w:val="00960390"/>
  </w:style>
  <w:style w:type="character" w:customStyle="1" w:styleId="WW8Num41z6">
    <w:name w:val="WW8Num41z6"/>
    <w:rsid w:val="00960390"/>
  </w:style>
  <w:style w:type="character" w:customStyle="1" w:styleId="WW8Num41z7">
    <w:name w:val="WW8Num41z7"/>
    <w:rsid w:val="00960390"/>
  </w:style>
  <w:style w:type="character" w:customStyle="1" w:styleId="WW8Num41z8">
    <w:name w:val="WW8Num41z8"/>
    <w:rsid w:val="00960390"/>
  </w:style>
  <w:style w:type="character" w:customStyle="1" w:styleId="WW8Num42z0">
    <w:name w:val="WW8Num42z0"/>
    <w:rsid w:val="00960390"/>
    <w:rPr>
      <w:rFonts w:hint="default"/>
    </w:rPr>
  </w:style>
  <w:style w:type="character" w:customStyle="1" w:styleId="WW8Num42z1">
    <w:name w:val="WW8Num42z1"/>
    <w:rsid w:val="00960390"/>
  </w:style>
  <w:style w:type="character" w:customStyle="1" w:styleId="WW8Num42z2">
    <w:name w:val="WW8Num42z2"/>
    <w:rsid w:val="00960390"/>
  </w:style>
  <w:style w:type="character" w:customStyle="1" w:styleId="WW8Num42z3">
    <w:name w:val="WW8Num42z3"/>
    <w:rsid w:val="00960390"/>
  </w:style>
  <w:style w:type="character" w:customStyle="1" w:styleId="WW8Num42z4">
    <w:name w:val="WW8Num42z4"/>
    <w:rsid w:val="00960390"/>
  </w:style>
  <w:style w:type="character" w:customStyle="1" w:styleId="WW8Num42z5">
    <w:name w:val="WW8Num42z5"/>
    <w:rsid w:val="00960390"/>
  </w:style>
  <w:style w:type="character" w:customStyle="1" w:styleId="WW8Num42z6">
    <w:name w:val="WW8Num42z6"/>
    <w:rsid w:val="00960390"/>
  </w:style>
  <w:style w:type="character" w:customStyle="1" w:styleId="WW8Num42z7">
    <w:name w:val="WW8Num42z7"/>
    <w:rsid w:val="00960390"/>
  </w:style>
  <w:style w:type="character" w:customStyle="1" w:styleId="WW8Num42z8">
    <w:name w:val="WW8Num42z8"/>
    <w:rsid w:val="00960390"/>
  </w:style>
  <w:style w:type="character" w:customStyle="1" w:styleId="WW8Num43z0">
    <w:name w:val="WW8Num43z0"/>
    <w:rsid w:val="00960390"/>
    <w:rPr>
      <w:rFonts w:eastAsia="TimesNewRoman" w:hint="default"/>
      <w:sz w:val="22"/>
      <w:szCs w:val="22"/>
    </w:rPr>
  </w:style>
  <w:style w:type="character" w:customStyle="1" w:styleId="WW8Num43z1">
    <w:name w:val="WW8Num43z1"/>
    <w:rsid w:val="00960390"/>
  </w:style>
  <w:style w:type="character" w:customStyle="1" w:styleId="WW8Num43z2">
    <w:name w:val="WW8Num43z2"/>
    <w:rsid w:val="00960390"/>
  </w:style>
  <w:style w:type="character" w:customStyle="1" w:styleId="WW8Num43z3">
    <w:name w:val="WW8Num43z3"/>
    <w:rsid w:val="00960390"/>
  </w:style>
  <w:style w:type="character" w:customStyle="1" w:styleId="WW8Num43z4">
    <w:name w:val="WW8Num43z4"/>
    <w:rsid w:val="00960390"/>
  </w:style>
  <w:style w:type="character" w:customStyle="1" w:styleId="WW8Num43z5">
    <w:name w:val="WW8Num43z5"/>
    <w:rsid w:val="00960390"/>
  </w:style>
  <w:style w:type="character" w:customStyle="1" w:styleId="WW8Num43z6">
    <w:name w:val="WW8Num43z6"/>
    <w:rsid w:val="00960390"/>
  </w:style>
  <w:style w:type="character" w:customStyle="1" w:styleId="WW8Num43z7">
    <w:name w:val="WW8Num43z7"/>
    <w:rsid w:val="00960390"/>
  </w:style>
  <w:style w:type="character" w:customStyle="1" w:styleId="WW8Num43z8">
    <w:name w:val="WW8Num43z8"/>
    <w:rsid w:val="00960390"/>
  </w:style>
  <w:style w:type="character" w:customStyle="1" w:styleId="WW8Num44z0">
    <w:name w:val="WW8Num44z0"/>
    <w:rsid w:val="00960390"/>
    <w:rPr>
      <w:rFonts w:hint="default"/>
      <w:sz w:val="22"/>
      <w:szCs w:val="22"/>
    </w:rPr>
  </w:style>
  <w:style w:type="character" w:customStyle="1" w:styleId="WW8Num45z0">
    <w:name w:val="WW8Num45z0"/>
    <w:rsid w:val="00960390"/>
    <w:rPr>
      <w:rFonts w:hint="default"/>
    </w:rPr>
  </w:style>
  <w:style w:type="character" w:customStyle="1" w:styleId="WW8Num45z1">
    <w:name w:val="WW8Num45z1"/>
    <w:rsid w:val="00960390"/>
  </w:style>
  <w:style w:type="character" w:customStyle="1" w:styleId="WW8Num45z2">
    <w:name w:val="WW8Num45z2"/>
    <w:rsid w:val="00960390"/>
  </w:style>
  <w:style w:type="character" w:customStyle="1" w:styleId="WW8Num45z3">
    <w:name w:val="WW8Num45z3"/>
    <w:rsid w:val="00960390"/>
  </w:style>
  <w:style w:type="character" w:customStyle="1" w:styleId="WW8Num45z4">
    <w:name w:val="WW8Num45z4"/>
    <w:rsid w:val="00960390"/>
  </w:style>
  <w:style w:type="character" w:customStyle="1" w:styleId="WW8Num45z5">
    <w:name w:val="WW8Num45z5"/>
    <w:rsid w:val="00960390"/>
  </w:style>
  <w:style w:type="character" w:customStyle="1" w:styleId="WW8Num45z6">
    <w:name w:val="WW8Num45z6"/>
    <w:rsid w:val="00960390"/>
  </w:style>
  <w:style w:type="character" w:customStyle="1" w:styleId="WW8Num45z7">
    <w:name w:val="WW8Num45z7"/>
    <w:rsid w:val="00960390"/>
  </w:style>
  <w:style w:type="character" w:customStyle="1" w:styleId="WW8Num45z8">
    <w:name w:val="WW8Num45z8"/>
    <w:rsid w:val="00960390"/>
  </w:style>
  <w:style w:type="character" w:customStyle="1" w:styleId="WW8Num46z0">
    <w:name w:val="WW8Num46z0"/>
    <w:rsid w:val="00960390"/>
    <w:rPr>
      <w:rFonts w:ascii="Times New Roman" w:hAnsi="Times New Roman" w:cs="Times New Roman" w:hint="default"/>
    </w:rPr>
  </w:style>
  <w:style w:type="character" w:customStyle="1" w:styleId="WW8Num46z1">
    <w:name w:val="WW8Num46z1"/>
    <w:rsid w:val="00960390"/>
    <w:rPr>
      <w:rFonts w:ascii="Times New Roman" w:hAnsi="Times New Roman" w:cs="Times New Roman"/>
    </w:rPr>
  </w:style>
  <w:style w:type="character" w:customStyle="1" w:styleId="WW8Num47z0">
    <w:name w:val="WW8Num47z0"/>
    <w:rsid w:val="00960390"/>
    <w:rPr>
      <w:rFonts w:ascii="Times New Roman" w:hAnsi="Times New Roman" w:cs="Times New Roman" w:hint="default"/>
      <w:sz w:val="22"/>
      <w:szCs w:val="22"/>
    </w:rPr>
  </w:style>
  <w:style w:type="character" w:customStyle="1" w:styleId="WW8Num47z1">
    <w:name w:val="WW8Num47z1"/>
    <w:rsid w:val="00960390"/>
    <w:rPr>
      <w:rFonts w:ascii="Times New Roman" w:hAnsi="Times New Roman" w:cs="Times New Roman"/>
    </w:rPr>
  </w:style>
  <w:style w:type="character" w:customStyle="1" w:styleId="WW8Num48z0">
    <w:name w:val="WW8Num48z0"/>
    <w:rsid w:val="00960390"/>
    <w:rPr>
      <w:rFonts w:hint="default"/>
    </w:rPr>
  </w:style>
  <w:style w:type="character" w:customStyle="1" w:styleId="WW8Num48z1">
    <w:name w:val="WW8Num48z1"/>
    <w:rsid w:val="00960390"/>
  </w:style>
  <w:style w:type="character" w:customStyle="1" w:styleId="WW8Num48z2">
    <w:name w:val="WW8Num48z2"/>
    <w:rsid w:val="00960390"/>
  </w:style>
  <w:style w:type="character" w:customStyle="1" w:styleId="WW8Num48z3">
    <w:name w:val="WW8Num48z3"/>
    <w:rsid w:val="00960390"/>
  </w:style>
  <w:style w:type="character" w:customStyle="1" w:styleId="WW8Num48z4">
    <w:name w:val="WW8Num48z4"/>
    <w:rsid w:val="00960390"/>
  </w:style>
  <w:style w:type="character" w:customStyle="1" w:styleId="WW8Num48z5">
    <w:name w:val="WW8Num48z5"/>
    <w:rsid w:val="00960390"/>
  </w:style>
  <w:style w:type="character" w:customStyle="1" w:styleId="WW8Num48z6">
    <w:name w:val="WW8Num48z6"/>
    <w:rsid w:val="00960390"/>
  </w:style>
  <w:style w:type="character" w:customStyle="1" w:styleId="WW8Num48z7">
    <w:name w:val="WW8Num48z7"/>
    <w:rsid w:val="00960390"/>
  </w:style>
  <w:style w:type="character" w:customStyle="1" w:styleId="WW8Num48z8">
    <w:name w:val="WW8Num48z8"/>
    <w:rsid w:val="00960390"/>
  </w:style>
  <w:style w:type="character" w:customStyle="1" w:styleId="WW8Num49z0">
    <w:name w:val="WW8Num49z0"/>
    <w:rsid w:val="00960390"/>
    <w:rPr>
      <w:rFonts w:hint="default"/>
    </w:rPr>
  </w:style>
  <w:style w:type="character" w:customStyle="1" w:styleId="WW8Num49z1">
    <w:name w:val="WW8Num49z1"/>
    <w:rsid w:val="00960390"/>
  </w:style>
  <w:style w:type="character" w:customStyle="1" w:styleId="WW8Num49z2">
    <w:name w:val="WW8Num49z2"/>
    <w:rsid w:val="00960390"/>
  </w:style>
  <w:style w:type="character" w:customStyle="1" w:styleId="WW8Num49z3">
    <w:name w:val="WW8Num49z3"/>
    <w:rsid w:val="00960390"/>
  </w:style>
  <w:style w:type="character" w:customStyle="1" w:styleId="WW8Num49z4">
    <w:name w:val="WW8Num49z4"/>
    <w:rsid w:val="00960390"/>
  </w:style>
  <w:style w:type="character" w:customStyle="1" w:styleId="WW8Num49z5">
    <w:name w:val="WW8Num49z5"/>
    <w:rsid w:val="00960390"/>
  </w:style>
  <w:style w:type="character" w:customStyle="1" w:styleId="WW8Num49z6">
    <w:name w:val="WW8Num49z6"/>
    <w:rsid w:val="00960390"/>
  </w:style>
  <w:style w:type="character" w:customStyle="1" w:styleId="WW8Num49z7">
    <w:name w:val="WW8Num49z7"/>
    <w:rsid w:val="00960390"/>
  </w:style>
  <w:style w:type="character" w:customStyle="1" w:styleId="WW8Num49z8">
    <w:name w:val="WW8Num49z8"/>
    <w:rsid w:val="00960390"/>
  </w:style>
  <w:style w:type="character" w:customStyle="1" w:styleId="Domylnaczcionkaakapitu1">
    <w:name w:val="Domyślna czcionka akapitu1"/>
    <w:rsid w:val="00960390"/>
  </w:style>
  <w:style w:type="character" w:customStyle="1" w:styleId="Nagwek1Znak">
    <w:name w:val="Nagłówek 1 Znak"/>
    <w:rsid w:val="00960390"/>
    <w:rPr>
      <w:rFonts w:ascii="Garamond" w:eastAsia="Times New Roman" w:hAnsi="Garamond" w:cs="Times New Roman"/>
      <w:b/>
      <w:bCs/>
      <w:kern w:val="1"/>
      <w:sz w:val="36"/>
      <w:szCs w:val="36"/>
    </w:rPr>
  </w:style>
  <w:style w:type="character" w:customStyle="1" w:styleId="Nagwek2Znak">
    <w:name w:val="Nagłówek 2 Znak"/>
    <w:rsid w:val="00960390"/>
    <w:rPr>
      <w:rFonts w:ascii="Times New Roman" w:eastAsia="Times New Roman" w:hAnsi="Times New Roman" w:cs="Times New Roman"/>
      <w:b/>
      <w:bCs/>
      <w:sz w:val="28"/>
    </w:rPr>
  </w:style>
  <w:style w:type="character" w:customStyle="1" w:styleId="Nagwek3Znak">
    <w:name w:val="Nagłówek 3 Znak"/>
    <w:rsid w:val="00960390"/>
    <w:rPr>
      <w:rFonts w:ascii="Times New Roman" w:eastAsia="Times New Roman" w:hAnsi="Times New Roman" w:cs="Times New Roman"/>
      <w:b/>
      <w:color w:val="000000"/>
      <w:sz w:val="24"/>
      <w:szCs w:val="24"/>
      <w:lang w:val="en-US"/>
    </w:rPr>
  </w:style>
  <w:style w:type="character" w:customStyle="1" w:styleId="Nagwek4Znak">
    <w:name w:val="Nagłówek 4 Znak"/>
    <w:rsid w:val="00960390"/>
    <w:rPr>
      <w:rFonts w:ascii="Times New Roman" w:eastAsia="Times New Roman" w:hAnsi="Times New Roman" w:cs="Times New Roman"/>
      <w:b/>
      <w:bCs/>
      <w:szCs w:val="24"/>
    </w:rPr>
  </w:style>
  <w:style w:type="character" w:customStyle="1" w:styleId="Nagwek5Znak">
    <w:name w:val="Nagłówek 5 Znak"/>
    <w:rsid w:val="00960390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Nagwek6Znak">
    <w:name w:val="Nagłówek 6 Znak"/>
    <w:rsid w:val="00960390"/>
    <w:rPr>
      <w:rFonts w:ascii="Times New Roman" w:eastAsia="Times New Roman" w:hAnsi="Times New Roman" w:cs="Times New Roman"/>
      <w:b/>
      <w:color w:val="000000"/>
    </w:rPr>
  </w:style>
  <w:style w:type="character" w:customStyle="1" w:styleId="Nagwek7Znak">
    <w:name w:val="Nagłówek 7 Znak"/>
    <w:rsid w:val="00960390"/>
    <w:rPr>
      <w:rFonts w:ascii="Times New Roman" w:eastAsia="Times New Roman" w:hAnsi="Times New Roman" w:cs="Times New Roman"/>
      <w:b/>
      <w:sz w:val="22"/>
      <w:szCs w:val="22"/>
    </w:rPr>
  </w:style>
  <w:style w:type="character" w:customStyle="1" w:styleId="Nagwek8Znak">
    <w:name w:val="Nagłówek 8 Znak"/>
    <w:rsid w:val="00960390"/>
    <w:rPr>
      <w:rFonts w:ascii="Times New Roman" w:eastAsia="Times New Roman" w:hAnsi="Times New Roman" w:cs="Times New Roman"/>
      <w:b/>
      <w:bCs/>
      <w:szCs w:val="24"/>
    </w:rPr>
  </w:style>
  <w:style w:type="character" w:customStyle="1" w:styleId="TekstpodstawowywcityZnak">
    <w:name w:val="Tekst podstawowy wcięty Znak"/>
    <w:rsid w:val="00960390"/>
    <w:rPr>
      <w:rFonts w:ascii="Times New Roman" w:eastAsia="Times New Roman" w:hAnsi="Times New Roman" w:cs="Times New Roman"/>
      <w:b/>
      <w:bCs/>
    </w:rPr>
  </w:style>
  <w:style w:type="character" w:customStyle="1" w:styleId="TekstpodstawowyZnak">
    <w:name w:val="Tekst podstawowy Znak"/>
    <w:rsid w:val="00960390"/>
    <w:rPr>
      <w:rFonts w:ascii="Times New Roman" w:eastAsia="Times New Roman" w:hAnsi="Times New Roman" w:cs="Times New Roman"/>
      <w:sz w:val="28"/>
      <w:szCs w:val="20"/>
    </w:rPr>
  </w:style>
  <w:style w:type="character" w:styleId="Hipercze">
    <w:name w:val="Hyperlink"/>
    <w:uiPriority w:val="99"/>
    <w:rsid w:val="00960390"/>
    <w:rPr>
      <w:color w:val="0000FF"/>
      <w:u w:val="single"/>
    </w:rPr>
  </w:style>
  <w:style w:type="character" w:customStyle="1" w:styleId="StopkaZnak">
    <w:name w:val="Stopka Znak"/>
    <w:uiPriority w:val="99"/>
    <w:rsid w:val="00960390"/>
    <w:rPr>
      <w:rFonts w:ascii="Times New Roman" w:eastAsia="Times New Roman" w:hAnsi="Times New Roman" w:cs="Times New Roman"/>
      <w:sz w:val="20"/>
      <w:szCs w:val="20"/>
    </w:rPr>
  </w:style>
  <w:style w:type="character" w:customStyle="1" w:styleId="Tekstpodstawowy3Znak">
    <w:name w:val="Tekst podstawowy 3 Znak"/>
    <w:rsid w:val="00960390"/>
    <w:rPr>
      <w:rFonts w:ascii="Times New Roman" w:eastAsia="Times New Roman" w:hAnsi="Times New Roman" w:cs="Times New Roman"/>
      <w:sz w:val="16"/>
      <w:szCs w:val="16"/>
    </w:rPr>
  </w:style>
  <w:style w:type="character" w:customStyle="1" w:styleId="Tekstpodstawowy2Znak">
    <w:name w:val="Tekst podstawowy 2 Znak"/>
    <w:rsid w:val="00960390"/>
    <w:rPr>
      <w:rFonts w:ascii="Times New Roman" w:eastAsia="Times New Roman" w:hAnsi="Times New Roman" w:cs="Times New Roman"/>
      <w:sz w:val="20"/>
      <w:szCs w:val="20"/>
    </w:rPr>
  </w:style>
  <w:style w:type="character" w:customStyle="1" w:styleId="Tekstpodstawowywcity3Znak">
    <w:name w:val="Tekst podstawowy wcięty 3 Znak"/>
    <w:rsid w:val="00960390"/>
    <w:rPr>
      <w:rFonts w:ascii="Times New Roman" w:eastAsia="Times New Roman" w:hAnsi="Times New Roman" w:cs="Times New Roman"/>
      <w:sz w:val="24"/>
      <w:szCs w:val="20"/>
    </w:rPr>
  </w:style>
  <w:style w:type="character" w:customStyle="1" w:styleId="Tekstpodstawowywcity2Znak">
    <w:name w:val="Tekst podstawowy wcięty 2 Znak"/>
    <w:rsid w:val="00960390"/>
    <w:rPr>
      <w:rFonts w:ascii="Times New Roman" w:eastAsia="Times New Roman" w:hAnsi="Times New Roman" w:cs="Times New Roman"/>
      <w:iCs/>
      <w:color w:val="000000"/>
    </w:rPr>
  </w:style>
  <w:style w:type="character" w:customStyle="1" w:styleId="NagwekZnak">
    <w:name w:val="Nagłówek Znak"/>
    <w:uiPriority w:val="99"/>
    <w:rsid w:val="00960390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960390"/>
  </w:style>
  <w:style w:type="character" w:styleId="Pogrubienie">
    <w:name w:val="Strong"/>
    <w:qFormat/>
    <w:rsid w:val="00960390"/>
    <w:rPr>
      <w:b/>
      <w:bCs/>
    </w:rPr>
  </w:style>
  <w:style w:type="character" w:customStyle="1" w:styleId="TekstprzypisudolnegoZnak">
    <w:name w:val="Tekst przypisu dolnego Znak"/>
    <w:rsid w:val="00960390"/>
    <w:rPr>
      <w:rFonts w:ascii="Times New Roman" w:eastAsia="Times New Roman" w:hAnsi="Times New Roman" w:cs="Times New Roman"/>
      <w:sz w:val="20"/>
      <w:szCs w:val="24"/>
    </w:rPr>
  </w:style>
  <w:style w:type="character" w:customStyle="1" w:styleId="FootnoteCharacters">
    <w:name w:val="Footnote Characters"/>
    <w:rsid w:val="00960390"/>
    <w:rPr>
      <w:vertAlign w:val="superscript"/>
    </w:rPr>
  </w:style>
  <w:style w:type="character" w:customStyle="1" w:styleId="ZwykytekstZnak">
    <w:name w:val="Zwykły tekst Znak"/>
    <w:rsid w:val="00960390"/>
    <w:rPr>
      <w:rFonts w:ascii="Courier New" w:eastAsia="Times New Roman" w:hAnsi="Courier New" w:cs="Times New Roman"/>
      <w:sz w:val="20"/>
      <w:szCs w:val="20"/>
    </w:rPr>
  </w:style>
  <w:style w:type="character" w:customStyle="1" w:styleId="TytuZnak">
    <w:name w:val="Tytuł Znak"/>
    <w:rsid w:val="00960390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PodtytuZnak">
    <w:name w:val="Podtytuł Znak"/>
    <w:rsid w:val="00960390"/>
    <w:rPr>
      <w:rFonts w:ascii="Arial" w:eastAsia="Times New Roman" w:hAnsi="Arial" w:cs="Arial"/>
      <w:sz w:val="24"/>
      <w:szCs w:val="24"/>
    </w:rPr>
  </w:style>
  <w:style w:type="character" w:customStyle="1" w:styleId="resphrtranslation">
    <w:name w:val="res_phr_translation"/>
    <w:basedOn w:val="Domylnaczcionkaakapitu1"/>
    <w:rsid w:val="00960390"/>
  </w:style>
  <w:style w:type="character" w:customStyle="1" w:styleId="Odwoaniedokomentarza1">
    <w:name w:val="Odwołanie do komentarza1"/>
    <w:rsid w:val="00960390"/>
    <w:rPr>
      <w:sz w:val="16"/>
      <w:szCs w:val="16"/>
    </w:rPr>
  </w:style>
  <w:style w:type="character" w:customStyle="1" w:styleId="TekstkomentarzaZnak">
    <w:name w:val="Tekst komentarza Znak"/>
    <w:rsid w:val="00960390"/>
    <w:rPr>
      <w:rFonts w:ascii="Times New Roman" w:eastAsia="Times New Roman" w:hAnsi="Times New Roman" w:cs="Times New Roman"/>
      <w:sz w:val="20"/>
      <w:szCs w:val="20"/>
    </w:rPr>
  </w:style>
  <w:style w:type="character" w:styleId="HTML-akronim">
    <w:name w:val="HTML Acronym"/>
    <w:basedOn w:val="Domylnaczcionkaakapitu1"/>
    <w:rsid w:val="00960390"/>
  </w:style>
  <w:style w:type="character" w:customStyle="1" w:styleId="link-ftp">
    <w:name w:val="link-ftp"/>
    <w:basedOn w:val="Domylnaczcionkaakapitu1"/>
    <w:rsid w:val="00960390"/>
  </w:style>
  <w:style w:type="character" w:customStyle="1" w:styleId="yui-skin-sam">
    <w:name w:val="yui-skin-sam"/>
    <w:basedOn w:val="Domylnaczcionkaakapitu1"/>
    <w:rsid w:val="00960390"/>
  </w:style>
  <w:style w:type="character" w:styleId="Uwydatnienie">
    <w:name w:val="Emphasis"/>
    <w:uiPriority w:val="20"/>
    <w:qFormat/>
    <w:rsid w:val="00960390"/>
    <w:rPr>
      <w:i/>
      <w:iCs/>
    </w:rPr>
  </w:style>
  <w:style w:type="character" w:customStyle="1" w:styleId="TekstdymkaZnak">
    <w:name w:val="Tekst dymka Znak"/>
    <w:rsid w:val="00960390"/>
    <w:rPr>
      <w:rFonts w:ascii="Tahoma" w:eastAsia="Times New Roman" w:hAnsi="Tahoma" w:cs="Arial Narrow"/>
      <w:sz w:val="16"/>
      <w:szCs w:val="16"/>
    </w:rPr>
  </w:style>
  <w:style w:type="character" w:customStyle="1" w:styleId="TekstkomentarzaZnak1">
    <w:name w:val="Tekst komentarza Znak1"/>
    <w:rsid w:val="00960390"/>
    <w:rPr>
      <w:rFonts w:ascii="Times New Roman" w:eastAsia="Times New Roman" w:hAnsi="Times New Roman" w:cs="Times New Roman"/>
    </w:rPr>
  </w:style>
  <w:style w:type="character" w:customStyle="1" w:styleId="TematkomentarzaZnak">
    <w:name w:val="Temat komentarza Znak"/>
    <w:basedOn w:val="TekstkomentarzaZnak1"/>
    <w:rsid w:val="00960390"/>
    <w:rPr>
      <w:rFonts w:ascii="Times New Roman" w:eastAsia="Times New Roman" w:hAnsi="Times New Roman" w:cs="Times New Roman"/>
    </w:rPr>
  </w:style>
  <w:style w:type="character" w:customStyle="1" w:styleId="FontStyle54">
    <w:name w:val="Font Style54"/>
    <w:rsid w:val="00960390"/>
    <w:rPr>
      <w:rFonts w:ascii="Arial Unicode MS" w:eastAsia="Arial Unicode MS" w:hAnsi="Arial Unicode MS" w:cs="Arial Unicode MS"/>
      <w:sz w:val="22"/>
      <w:szCs w:val="22"/>
    </w:rPr>
  </w:style>
  <w:style w:type="character" w:customStyle="1" w:styleId="legenda">
    <w:name w:val="legenda"/>
    <w:rsid w:val="00960390"/>
    <w:rPr>
      <w:rFonts w:ascii="Times New Roman" w:eastAsia="ヒラギノ角ゴ Pro W3" w:hAnsi="Times New Roman" w:cs="Times New Roman"/>
      <w:b w:val="0"/>
      <w:i w:val="0"/>
      <w:caps w:val="0"/>
      <w:smallCaps w:val="0"/>
      <w:strike w:val="0"/>
      <w:dstrike w:val="0"/>
      <w:color w:val="FF0000"/>
      <w:spacing w:val="0"/>
      <w:position w:val="0"/>
      <w:sz w:val="22"/>
      <w:u w:val="none"/>
      <w:shd w:val="clear" w:color="auto" w:fill="auto"/>
      <w:vertAlign w:val="baseline"/>
    </w:rPr>
  </w:style>
  <w:style w:type="character" w:customStyle="1" w:styleId="Hyperlink1">
    <w:name w:val="Hyperlink1"/>
    <w:rsid w:val="00960390"/>
    <w:rPr>
      <w:color w:val="0000FF"/>
      <w:sz w:val="24"/>
      <w:u w:val="single"/>
    </w:rPr>
  </w:style>
  <w:style w:type="character" w:customStyle="1" w:styleId="content">
    <w:name w:val="content"/>
    <w:basedOn w:val="Domylnaczcionkaakapitu1"/>
    <w:rsid w:val="00960390"/>
  </w:style>
  <w:style w:type="character" w:customStyle="1" w:styleId="hps">
    <w:name w:val="hps"/>
    <w:basedOn w:val="Domylnaczcionkaakapitu1"/>
    <w:rsid w:val="00960390"/>
  </w:style>
  <w:style w:type="character" w:customStyle="1" w:styleId="Absatz-Standardschriftart">
    <w:name w:val="Absatz-Standardschriftart"/>
    <w:rsid w:val="00960390"/>
  </w:style>
  <w:style w:type="character" w:customStyle="1" w:styleId="WW-Absatz-Standardschriftart">
    <w:name w:val="WW-Absatz-Standardschriftart"/>
    <w:rsid w:val="00960390"/>
  </w:style>
  <w:style w:type="character" w:customStyle="1" w:styleId="WW-Absatz-Standardschriftart1">
    <w:name w:val="WW-Absatz-Standardschriftart1"/>
    <w:rsid w:val="00960390"/>
  </w:style>
  <w:style w:type="character" w:customStyle="1" w:styleId="Symbolewypunktowania">
    <w:name w:val="Symbole wypunktowania"/>
    <w:rsid w:val="00960390"/>
    <w:rPr>
      <w:rFonts w:ascii="OpenSymbol" w:eastAsia="OpenSymbol" w:hAnsi="OpenSymbol" w:cs="OpenSymbol"/>
    </w:rPr>
  </w:style>
  <w:style w:type="character" w:customStyle="1" w:styleId="WW8Num8z1">
    <w:name w:val="WW8Num8z1"/>
    <w:rsid w:val="00960390"/>
    <w:rPr>
      <w:rFonts w:ascii="Courier New" w:hAnsi="Courier New" w:cs="Courier New"/>
    </w:rPr>
  </w:style>
  <w:style w:type="character" w:customStyle="1" w:styleId="WW8Num8z2">
    <w:name w:val="WW8Num8z2"/>
    <w:rsid w:val="00960390"/>
    <w:rPr>
      <w:rFonts w:ascii="Wingdings" w:hAnsi="Wingdings" w:cs="Wingdings"/>
    </w:rPr>
  </w:style>
  <w:style w:type="character" w:customStyle="1" w:styleId="Znakinumeracji">
    <w:name w:val="Znaki numeracji"/>
    <w:rsid w:val="00960390"/>
  </w:style>
  <w:style w:type="character" w:customStyle="1" w:styleId="FontStyle56">
    <w:name w:val="Font Style56"/>
    <w:rsid w:val="00960390"/>
    <w:rPr>
      <w:rFonts w:ascii="Arial Unicode MS" w:eastAsia="Arial Unicode MS" w:hAnsi="Arial Unicode MS" w:cs="Arial Unicode MS"/>
      <w:b/>
      <w:bCs/>
      <w:sz w:val="22"/>
      <w:szCs w:val="22"/>
    </w:rPr>
  </w:style>
  <w:style w:type="character" w:customStyle="1" w:styleId="HTML-wstpniesformatowanyZnak">
    <w:name w:val="HTML - wstępnie sformatowany Znak"/>
    <w:basedOn w:val="Domylnaczcionkaakapitu1"/>
    <w:rsid w:val="00960390"/>
    <w:rPr>
      <w:rFonts w:ascii="Courier New" w:eastAsia="Times New Roman" w:hAnsi="Courier New" w:cs="Courier New"/>
    </w:rPr>
  </w:style>
  <w:style w:type="character" w:styleId="Odwoanieprzypisudolnego">
    <w:name w:val="footnote reference"/>
    <w:rsid w:val="00960390"/>
    <w:rPr>
      <w:vertAlign w:val="superscript"/>
    </w:rPr>
  </w:style>
  <w:style w:type="character" w:customStyle="1" w:styleId="Bullets">
    <w:name w:val="Bullets"/>
    <w:rsid w:val="00960390"/>
    <w:rPr>
      <w:rFonts w:ascii="OpenSymbol" w:eastAsia="OpenSymbol" w:hAnsi="OpenSymbol" w:cs="OpenSymbol"/>
    </w:rPr>
  </w:style>
  <w:style w:type="character" w:styleId="Odwoanieprzypisukocowego">
    <w:name w:val="endnote reference"/>
    <w:rsid w:val="00960390"/>
    <w:rPr>
      <w:vertAlign w:val="superscript"/>
    </w:rPr>
  </w:style>
  <w:style w:type="character" w:customStyle="1" w:styleId="EndnoteCharacters">
    <w:name w:val="Endnote Characters"/>
    <w:rsid w:val="00960390"/>
  </w:style>
  <w:style w:type="paragraph" w:customStyle="1" w:styleId="Heading">
    <w:name w:val="Heading"/>
    <w:basedOn w:val="Normalny"/>
    <w:next w:val="Tekstpodstawowy"/>
    <w:rsid w:val="00960390"/>
    <w:pPr>
      <w:keepNext/>
      <w:widowControl w:val="0"/>
      <w:spacing w:before="240" w:after="120"/>
    </w:pPr>
    <w:rPr>
      <w:rFonts w:ascii="Liberation Sans" w:eastAsia="WenQuanYi Zen Hei Sharp" w:hAnsi="Liberation Sans" w:cs="Lohit Devanagari"/>
      <w:kern w:val="1"/>
      <w:sz w:val="28"/>
      <w:szCs w:val="28"/>
      <w:lang w:eastAsia="hi-IN" w:bidi="hi-IN"/>
    </w:rPr>
  </w:style>
  <w:style w:type="paragraph" w:styleId="Lista">
    <w:name w:val="List"/>
    <w:basedOn w:val="Normalny"/>
    <w:rsid w:val="00960390"/>
    <w:pPr>
      <w:ind w:left="283" w:hanging="283"/>
      <w:jc w:val="both"/>
    </w:pPr>
    <w:rPr>
      <w:szCs w:val="20"/>
    </w:rPr>
  </w:style>
  <w:style w:type="paragraph" w:customStyle="1" w:styleId="Legenda1">
    <w:name w:val="Legenda1"/>
    <w:basedOn w:val="Normalny"/>
    <w:rsid w:val="00960390"/>
    <w:pPr>
      <w:widowControl w:val="0"/>
      <w:suppressLineNumbers/>
      <w:spacing w:before="120" w:after="120"/>
    </w:pPr>
    <w:rPr>
      <w:rFonts w:ascii="Liberation Serif" w:eastAsia="WenQuanYi Zen Hei Sharp" w:hAnsi="Liberation Serif" w:cs="Lohit Devanagari"/>
      <w:i/>
      <w:iCs/>
      <w:kern w:val="1"/>
      <w:lang w:eastAsia="hi-IN" w:bidi="hi-IN"/>
    </w:rPr>
  </w:style>
  <w:style w:type="paragraph" w:customStyle="1" w:styleId="Index">
    <w:name w:val="Index"/>
    <w:basedOn w:val="Normalny"/>
    <w:rsid w:val="00960390"/>
    <w:pPr>
      <w:widowControl w:val="0"/>
      <w:suppressLineNumbers/>
    </w:pPr>
    <w:rPr>
      <w:rFonts w:ascii="Liberation Serif" w:eastAsia="WenQuanYi Zen Hei Sharp" w:hAnsi="Liberation Serif" w:cs="Lohit Devanagari"/>
      <w:kern w:val="1"/>
      <w:lang w:eastAsia="hi-IN" w:bidi="hi-IN"/>
    </w:rPr>
  </w:style>
  <w:style w:type="paragraph" w:styleId="Tekstpodstawowywcity">
    <w:name w:val="Body Text Indent"/>
    <w:basedOn w:val="Normalny"/>
    <w:rsid w:val="00960390"/>
    <w:pPr>
      <w:ind w:left="9912"/>
      <w:jc w:val="right"/>
    </w:pPr>
    <w:rPr>
      <w:b/>
      <w:bCs/>
      <w:sz w:val="22"/>
      <w:szCs w:val="22"/>
    </w:rPr>
  </w:style>
  <w:style w:type="paragraph" w:styleId="NormalnyWeb">
    <w:name w:val="Normal (Web)"/>
    <w:basedOn w:val="Normalny"/>
    <w:uiPriority w:val="99"/>
    <w:rsid w:val="00960390"/>
    <w:pPr>
      <w:spacing w:before="100" w:after="100"/>
    </w:pPr>
  </w:style>
  <w:style w:type="paragraph" w:customStyle="1" w:styleId="WW-Tekstpodstawowy2">
    <w:name w:val="WW-Tekst podstawowy 2"/>
    <w:basedOn w:val="Normalny"/>
    <w:rsid w:val="00960390"/>
    <w:pPr>
      <w:jc w:val="both"/>
    </w:pPr>
  </w:style>
  <w:style w:type="paragraph" w:styleId="Stopka">
    <w:name w:val="footer"/>
    <w:basedOn w:val="Normalny"/>
    <w:uiPriority w:val="99"/>
    <w:rsid w:val="00960390"/>
    <w:rPr>
      <w:sz w:val="20"/>
      <w:szCs w:val="20"/>
    </w:rPr>
  </w:style>
  <w:style w:type="paragraph" w:customStyle="1" w:styleId="Tekstpodstawowy31">
    <w:name w:val="Tekst podstawowy 31"/>
    <w:basedOn w:val="Normalny"/>
    <w:rsid w:val="00960390"/>
    <w:pPr>
      <w:spacing w:after="120"/>
    </w:pPr>
    <w:rPr>
      <w:sz w:val="16"/>
      <w:szCs w:val="16"/>
    </w:rPr>
  </w:style>
  <w:style w:type="paragraph" w:customStyle="1" w:styleId="Tekstpodstawowy22">
    <w:name w:val="Tekst podstawowy 22"/>
    <w:basedOn w:val="Normalny"/>
    <w:rsid w:val="00960390"/>
    <w:pPr>
      <w:spacing w:after="120" w:line="480" w:lineRule="auto"/>
    </w:pPr>
    <w:rPr>
      <w:sz w:val="20"/>
      <w:szCs w:val="20"/>
    </w:rPr>
  </w:style>
  <w:style w:type="paragraph" w:customStyle="1" w:styleId="Domylnyteks">
    <w:name w:val="Domyślny teks"/>
    <w:rsid w:val="00960390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Tekstpodstawowywcity32">
    <w:name w:val="Tekst podstawowy wcięty 32"/>
    <w:basedOn w:val="Normalny"/>
    <w:rsid w:val="00960390"/>
    <w:pPr>
      <w:ind w:left="284"/>
      <w:jc w:val="both"/>
    </w:pPr>
    <w:rPr>
      <w:szCs w:val="20"/>
    </w:rPr>
  </w:style>
  <w:style w:type="paragraph" w:customStyle="1" w:styleId="Tekstpodstawowywcity22">
    <w:name w:val="Tekst podstawowy wcięty 22"/>
    <w:basedOn w:val="Normalny"/>
    <w:rsid w:val="00960390"/>
    <w:pPr>
      <w:autoSpaceDE w:val="0"/>
      <w:ind w:left="72"/>
      <w:jc w:val="both"/>
    </w:pPr>
    <w:rPr>
      <w:iCs/>
      <w:color w:val="000000"/>
      <w:sz w:val="22"/>
      <w:szCs w:val="22"/>
    </w:rPr>
  </w:style>
  <w:style w:type="paragraph" w:styleId="Nagwek">
    <w:name w:val="header"/>
    <w:basedOn w:val="Normalny"/>
    <w:uiPriority w:val="99"/>
    <w:rsid w:val="00960390"/>
    <w:rPr>
      <w:sz w:val="20"/>
      <w:szCs w:val="20"/>
    </w:rPr>
  </w:style>
  <w:style w:type="paragraph" w:customStyle="1" w:styleId="Tekstblokowy1">
    <w:name w:val="Tekst blokowy1"/>
    <w:basedOn w:val="Normalny"/>
    <w:rsid w:val="00960390"/>
    <w:pPr>
      <w:ind w:left="142" w:right="70" w:hanging="142"/>
      <w:jc w:val="both"/>
    </w:pPr>
    <w:rPr>
      <w:color w:val="FF0000"/>
      <w:szCs w:val="20"/>
    </w:rPr>
  </w:style>
  <w:style w:type="paragraph" w:customStyle="1" w:styleId="Listapunktowana1">
    <w:name w:val="Lista punktowana1"/>
    <w:basedOn w:val="Normalny"/>
    <w:rsid w:val="00960390"/>
    <w:pPr>
      <w:numPr>
        <w:numId w:val="15"/>
      </w:numPr>
    </w:pPr>
    <w:rPr>
      <w:sz w:val="20"/>
      <w:szCs w:val="20"/>
    </w:rPr>
  </w:style>
  <w:style w:type="paragraph" w:styleId="Tekstprzypisudolnego">
    <w:name w:val="footnote text"/>
    <w:basedOn w:val="Normalny"/>
    <w:rsid w:val="00960390"/>
    <w:rPr>
      <w:sz w:val="20"/>
    </w:rPr>
  </w:style>
  <w:style w:type="paragraph" w:customStyle="1" w:styleId="Zwykytekst1">
    <w:name w:val="Zwykły tekst1"/>
    <w:basedOn w:val="Normalny"/>
    <w:rsid w:val="00960390"/>
    <w:rPr>
      <w:rFonts w:ascii="Courier New" w:hAnsi="Courier New" w:cs="Courier New"/>
      <w:sz w:val="20"/>
      <w:szCs w:val="20"/>
    </w:rPr>
  </w:style>
  <w:style w:type="paragraph" w:customStyle="1" w:styleId="ZnakZnak1">
    <w:name w:val="Znak Znak1"/>
    <w:basedOn w:val="Normalny"/>
    <w:rsid w:val="00960390"/>
    <w:rPr>
      <w:rFonts w:ascii="Arial" w:hAnsi="Arial" w:cs="Arial"/>
    </w:rPr>
  </w:style>
  <w:style w:type="paragraph" w:styleId="Tytu">
    <w:name w:val="Title"/>
    <w:basedOn w:val="Normalny"/>
    <w:next w:val="Podtytu"/>
    <w:qFormat/>
    <w:rsid w:val="00960390"/>
    <w:pPr>
      <w:jc w:val="center"/>
    </w:pPr>
    <w:rPr>
      <w:b/>
      <w:szCs w:val="20"/>
    </w:rPr>
  </w:style>
  <w:style w:type="paragraph" w:styleId="Podtytu">
    <w:name w:val="Subtitle"/>
    <w:basedOn w:val="Normalny"/>
    <w:next w:val="Tekstpodstawowy"/>
    <w:qFormat/>
    <w:rsid w:val="00960390"/>
    <w:pPr>
      <w:spacing w:after="60"/>
      <w:jc w:val="center"/>
    </w:pPr>
    <w:rPr>
      <w:rFonts w:ascii="Arial" w:hAnsi="Arial" w:cs="Arial"/>
    </w:rPr>
  </w:style>
  <w:style w:type="paragraph" w:customStyle="1" w:styleId="Tekstkomentarza1">
    <w:name w:val="Tekst komentarza1"/>
    <w:basedOn w:val="Normalny"/>
    <w:rsid w:val="00960390"/>
    <w:rPr>
      <w:sz w:val="20"/>
      <w:szCs w:val="20"/>
    </w:rPr>
  </w:style>
  <w:style w:type="paragraph" w:customStyle="1" w:styleId="Jasnasiatkaakcent31">
    <w:name w:val="Jasna siatka — akcent 31"/>
    <w:basedOn w:val="Normalny"/>
    <w:rsid w:val="0096039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Tekstpodstawowywcity31">
    <w:name w:val="Tekst podstawowy wcięty 31"/>
    <w:basedOn w:val="Normalny"/>
    <w:rsid w:val="00960390"/>
    <w:pPr>
      <w:ind w:left="284"/>
      <w:jc w:val="both"/>
    </w:pPr>
    <w:rPr>
      <w:szCs w:val="20"/>
    </w:rPr>
  </w:style>
  <w:style w:type="paragraph" w:customStyle="1" w:styleId="Tekstpodstawowy21">
    <w:name w:val="Tekst podstawowy 21"/>
    <w:basedOn w:val="Normalny"/>
    <w:uiPriority w:val="99"/>
    <w:rsid w:val="00960390"/>
    <w:pPr>
      <w:spacing w:after="120" w:line="480" w:lineRule="auto"/>
    </w:pPr>
    <w:rPr>
      <w:sz w:val="20"/>
      <w:szCs w:val="20"/>
    </w:rPr>
  </w:style>
  <w:style w:type="paragraph" w:customStyle="1" w:styleId="WW-Default">
    <w:name w:val="WW-Default"/>
    <w:rsid w:val="00960390"/>
    <w:pPr>
      <w:widowControl w:val="0"/>
      <w:suppressAutoHyphens/>
      <w:autoSpaceDE w:val="0"/>
    </w:pPr>
    <w:rPr>
      <w:rFonts w:ascii="BABIJB+TimesNewRoman" w:hAnsi="BABIJB+TimesNewRoman" w:cs="BABIJB+TimesNewRoman"/>
      <w:color w:val="000000"/>
      <w:sz w:val="24"/>
      <w:szCs w:val="24"/>
      <w:lang w:eastAsia="ar-SA"/>
    </w:rPr>
  </w:style>
  <w:style w:type="paragraph" w:customStyle="1" w:styleId="Skrconyadreszwrotny">
    <w:name w:val="Skrócony adres zwrotny"/>
    <w:basedOn w:val="Normalny"/>
    <w:rsid w:val="00960390"/>
    <w:rPr>
      <w:sz w:val="20"/>
    </w:rPr>
  </w:style>
  <w:style w:type="paragraph" w:customStyle="1" w:styleId="Akapitzlist1">
    <w:name w:val="Akapit z listą1"/>
    <w:basedOn w:val="Normalny"/>
    <w:rsid w:val="00960390"/>
    <w:pPr>
      <w:spacing w:line="100" w:lineRule="atLeast"/>
    </w:pPr>
    <w:rPr>
      <w:kern w:val="1"/>
    </w:rPr>
  </w:style>
  <w:style w:type="paragraph" w:customStyle="1" w:styleId="Tekstpodstawowywcity21">
    <w:name w:val="Tekst podstawowy wcięty 21"/>
    <w:basedOn w:val="Normalny"/>
    <w:rsid w:val="00960390"/>
    <w:pPr>
      <w:spacing w:line="100" w:lineRule="atLeast"/>
    </w:pPr>
    <w:rPr>
      <w:kern w:val="1"/>
    </w:rPr>
  </w:style>
  <w:style w:type="paragraph" w:customStyle="1" w:styleId="Normalny1">
    <w:name w:val="Normalny1"/>
    <w:basedOn w:val="Normalny"/>
    <w:next w:val="Normalny"/>
    <w:rsid w:val="00960390"/>
    <w:pPr>
      <w:widowControl w:val="0"/>
      <w:autoSpaceDE w:val="0"/>
    </w:pPr>
    <w:rPr>
      <w:color w:val="000000"/>
    </w:rPr>
  </w:style>
  <w:style w:type="paragraph" w:customStyle="1" w:styleId="Normal1">
    <w:name w:val="Normal1"/>
    <w:basedOn w:val="Normalny"/>
    <w:next w:val="Normalny"/>
    <w:rsid w:val="00960390"/>
    <w:pPr>
      <w:widowControl w:val="0"/>
      <w:autoSpaceDE w:val="0"/>
    </w:pPr>
    <w:rPr>
      <w:color w:val="000000"/>
    </w:rPr>
  </w:style>
  <w:style w:type="paragraph" w:styleId="Tekstdymka">
    <w:name w:val="Balloon Text"/>
    <w:basedOn w:val="Normalny"/>
    <w:rsid w:val="00960390"/>
    <w:rPr>
      <w:rFonts w:ascii="Tahoma" w:hAnsi="Tahoma" w:cs="Arial Narrow"/>
      <w:sz w:val="16"/>
      <w:szCs w:val="16"/>
    </w:rPr>
  </w:style>
  <w:style w:type="paragraph" w:styleId="Tematkomentarza">
    <w:name w:val="annotation subject"/>
    <w:basedOn w:val="Tekstkomentarza1"/>
    <w:next w:val="Tekstkomentarza1"/>
    <w:rsid w:val="00960390"/>
    <w:rPr>
      <w:b/>
      <w:bCs/>
    </w:rPr>
  </w:style>
  <w:style w:type="paragraph" w:customStyle="1" w:styleId="Style13">
    <w:name w:val="Style13"/>
    <w:basedOn w:val="Normalny"/>
    <w:rsid w:val="00960390"/>
    <w:pPr>
      <w:widowControl w:val="0"/>
      <w:autoSpaceDE w:val="0"/>
      <w:spacing w:line="275" w:lineRule="exact"/>
      <w:ind w:hanging="360"/>
      <w:jc w:val="both"/>
    </w:pPr>
    <w:rPr>
      <w:rFonts w:ascii="Arial" w:eastAsia="Calibri" w:hAnsi="Arial" w:cs="Arial"/>
    </w:rPr>
  </w:style>
  <w:style w:type="paragraph" w:customStyle="1" w:styleId="Legenda10">
    <w:name w:val="Legenda1"/>
    <w:basedOn w:val="Normalny"/>
    <w:next w:val="Normalny"/>
    <w:rsid w:val="00960390"/>
    <w:rPr>
      <w:b/>
      <w:color w:val="008000"/>
    </w:rPr>
  </w:style>
  <w:style w:type="paragraph" w:customStyle="1" w:styleId="StandardowyStandardowy-1">
    <w:name w:val="Standardowy.Standardowy-1"/>
    <w:rsid w:val="00960390"/>
    <w:pPr>
      <w:suppressAutoHyphens/>
      <w:spacing w:line="360" w:lineRule="auto"/>
      <w:jc w:val="both"/>
    </w:pPr>
    <w:rPr>
      <w:rFonts w:ascii="Arial" w:hAnsi="Arial" w:cs="Arial"/>
      <w:sz w:val="24"/>
      <w:lang w:eastAsia="ar-SA"/>
    </w:rPr>
  </w:style>
  <w:style w:type="paragraph" w:customStyle="1" w:styleId="Body">
    <w:name w:val="Body"/>
    <w:rsid w:val="00960390"/>
    <w:pPr>
      <w:widowControl w:val="0"/>
      <w:suppressAutoHyphens/>
      <w:jc w:val="both"/>
    </w:pPr>
    <w:rPr>
      <w:rFonts w:eastAsia="ヒラギノ角ゴ Pro W3"/>
      <w:color w:val="000000"/>
      <w:sz w:val="22"/>
      <w:lang w:eastAsia="ar-SA"/>
    </w:rPr>
  </w:style>
  <w:style w:type="paragraph" w:customStyle="1" w:styleId="FreeForm">
    <w:name w:val="Free Form"/>
    <w:rsid w:val="00960390"/>
    <w:pPr>
      <w:suppressAutoHyphens/>
    </w:pPr>
    <w:rPr>
      <w:rFonts w:ascii="Helvetica" w:eastAsia="ヒラギノ角ゴ Pro W3" w:hAnsi="Helvetica" w:cs="Helvetica"/>
      <w:color w:val="000000"/>
      <w:sz w:val="24"/>
      <w:lang w:val="en-US" w:eastAsia="ar-SA"/>
    </w:rPr>
  </w:style>
  <w:style w:type="paragraph" w:customStyle="1" w:styleId="Kolorowalistaakcent11">
    <w:name w:val="Kolorowa lista — akcent 11"/>
    <w:basedOn w:val="Normalny"/>
    <w:rsid w:val="00960390"/>
    <w:pPr>
      <w:ind w:left="708"/>
    </w:pPr>
  </w:style>
  <w:style w:type="paragraph" w:customStyle="1" w:styleId="ZnakZnakZnakZnakZnakZnak">
    <w:name w:val="Znak Znak Znak Znak Znak Znak"/>
    <w:basedOn w:val="Normalny"/>
    <w:rsid w:val="00960390"/>
    <w:rPr>
      <w:rFonts w:ascii="Arial" w:hAnsi="Arial" w:cs="Arial"/>
    </w:rPr>
  </w:style>
  <w:style w:type="paragraph" w:styleId="Akapitzlist">
    <w:name w:val="List Paragraph"/>
    <w:basedOn w:val="Normalny"/>
    <w:uiPriority w:val="34"/>
    <w:qFormat/>
    <w:rsid w:val="00960390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NUMERUJ">
    <w:name w:val="NUMERUJ"/>
    <w:basedOn w:val="Normalny"/>
    <w:rsid w:val="00960390"/>
    <w:pPr>
      <w:numPr>
        <w:numId w:val="9"/>
      </w:numPr>
      <w:spacing w:before="40" w:after="40" w:line="300" w:lineRule="atLeast"/>
    </w:pPr>
    <w:rPr>
      <w:rFonts w:ascii="Arial" w:hAnsi="Arial" w:cs="Arial"/>
      <w:sz w:val="20"/>
      <w:szCs w:val="20"/>
    </w:rPr>
  </w:style>
  <w:style w:type="paragraph" w:customStyle="1" w:styleId="TableContents">
    <w:name w:val="Table Contents"/>
    <w:basedOn w:val="Normalny"/>
    <w:rsid w:val="00960390"/>
    <w:pPr>
      <w:widowControl w:val="0"/>
      <w:suppressLineNumbers/>
    </w:pPr>
    <w:rPr>
      <w:rFonts w:ascii="Liberation Serif" w:eastAsia="WenQuanYi Zen Hei Sharp" w:hAnsi="Liberation Serif" w:cs="Lohit Devanagari"/>
      <w:kern w:val="1"/>
      <w:lang w:eastAsia="hi-IN" w:bidi="hi-IN"/>
    </w:rPr>
  </w:style>
  <w:style w:type="paragraph" w:customStyle="1" w:styleId="TableHeading">
    <w:name w:val="Table Heading"/>
    <w:basedOn w:val="TableContents"/>
    <w:rsid w:val="00960390"/>
    <w:pPr>
      <w:jc w:val="center"/>
    </w:pPr>
    <w:rPr>
      <w:b/>
      <w:bCs/>
    </w:rPr>
  </w:style>
  <w:style w:type="paragraph" w:customStyle="1" w:styleId="Nagwek10">
    <w:name w:val="Nagłówek1"/>
    <w:basedOn w:val="Normalny"/>
    <w:next w:val="Tekstpodstawowy"/>
    <w:rsid w:val="00960390"/>
    <w:pPr>
      <w:keepNext/>
      <w:widowControl w:val="0"/>
      <w:spacing w:before="240" w:after="120"/>
    </w:pPr>
    <w:rPr>
      <w:rFonts w:ascii="Liberation Sans" w:eastAsia="WenQuanYi Zen Hei" w:hAnsi="Liberation Sans" w:cs="Lohit Devanagari"/>
      <w:kern w:val="1"/>
      <w:sz w:val="28"/>
      <w:szCs w:val="28"/>
      <w:lang w:eastAsia="hi-IN" w:bidi="hi-IN"/>
    </w:rPr>
  </w:style>
  <w:style w:type="paragraph" w:customStyle="1" w:styleId="Indeks">
    <w:name w:val="Indeks"/>
    <w:basedOn w:val="Normalny"/>
    <w:rsid w:val="00960390"/>
    <w:pPr>
      <w:widowControl w:val="0"/>
      <w:suppressLineNumbers/>
    </w:pPr>
    <w:rPr>
      <w:rFonts w:ascii="Liberation Serif" w:eastAsia="WenQuanYi Zen Hei Sharp" w:hAnsi="Liberation Serif" w:cs="Lohit Devanagari"/>
      <w:kern w:val="1"/>
      <w:lang w:eastAsia="hi-IN" w:bidi="hi-IN"/>
    </w:rPr>
  </w:style>
  <w:style w:type="paragraph" w:customStyle="1" w:styleId="Zawartotabeli">
    <w:name w:val="Zawartość tabeli"/>
    <w:basedOn w:val="Normalny"/>
    <w:rsid w:val="00960390"/>
    <w:pPr>
      <w:widowControl w:val="0"/>
      <w:suppressLineNumbers/>
    </w:pPr>
    <w:rPr>
      <w:rFonts w:ascii="Liberation Serif" w:eastAsia="WenQuanYi Zen Hei Sharp" w:hAnsi="Liberation Serif" w:cs="Lohit Devanagari"/>
      <w:kern w:val="1"/>
      <w:lang w:eastAsia="hi-IN" w:bidi="hi-IN"/>
    </w:rPr>
  </w:style>
  <w:style w:type="paragraph" w:customStyle="1" w:styleId="Nagwektabeli">
    <w:name w:val="Nagłówek tabeli"/>
    <w:basedOn w:val="Zawartotabeli"/>
    <w:rsid w:val="00960390"/>
    <w:pPr>
      <w:jc w:val="center"/>
    </w:pPr>
    <w:rPr>
      <w:b/>
      <w:bCs/>
    </w:rPr>
  </w:style>
  <w:style w:type="paragraph" w:customStyle="1" w:styleId="Style17">
    <w:name w:val="Style17"/>
    <w:basedOn w:val="Normalny"/>
    <w:rsid w:val="00960390"/>
    <w:pPr>
      <w:widowControl w:val="0"/>
      <w:autoSpaceDE w:val="0"/>
      <w:spacing w:line="277" w:lineRule="exact"/>
      <w:jc w:val="both"/>
    </w:pPr>
    <w:rPr>
      <w:rFonts w:ascii="Arial" w:eastAsia="Calibri" w:hAnsi="Arial" w:cs="Arial"/>
    </w:rPr>
  </w:style>
  <w:style w:type="paragraph" w:customStyle="1" w:styleId="Styl">
    <w:name w:val="Styl"/>
    <w:rsid w:val="00960390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styleId="HTML-wstpniesformatowany">
    <w:name w:val="HTML Preformatted"/>
    <w:basedOn w:val="Normalny"/>
    <w:rsid w:val="009603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Akapitzlist2">
    <w:name w:val="Akapit z listą2"/>
    <w:basedOn w:val="Normalny"/>
    <w:rsid w:val="00960390"/>
    <w:pPr>
      <w:tabs>
        <w:tab w:val="left" w:pos="709"/>
      </w:tabs>
      <w:ind w:left="720"/>
    </w:pPr>
    <w:rPr>
      <w:color w:val="000000"/>
      <w:kern w:val="1"/>
    </w:rPr>
  </w:style>
  <w:style w:type="paragraph" w:customStyle="1" w:styleId="Default">
    <w:name w:val="Default"/>
    <w:rsid w:val="00463AEA"/>
    <w:pPr>
      <w:widowControl w:val="0"/>
      <w:autoSpaceDE w:val="0"/>
      <w:autoSpaceDN w:val="0"/>
      <w:adjustRightInd w:val="0"/>
    </w:pPr>
    <w:rPr>
      <w:rFonts w:ascii="BABIJB+TimesNewRoman,Bold" w:hAnsi="BABIJB+TimesNewRoman,Bold"/>
      <w:color w:val="000000"/>
      <w:sz w:val="24"/>
      <w:szCs w:val="24"/>
    </w:rPr>
  </w:style>
  <w:style w:type="paragraph" w:styleId="Tekstpodstawowy2">
    <w:name w:val="Body Text 2"/>
    <w:basedOn w:val="Normalny"/>
    <w:link w:val="Tekstpodstawowy2Znak1"/>
    <w:uiPriority w:val="99"/>
    <w:unhideWhenUsed/>
    <w:rsid w:val="00BE67A7"/>
    <w:pPr>
      <w:spacing w:after="120" w:line="480" w:lineRule="auto"/>
    </w:pPr>
  </w:style>
  <w:style w:type="character" w:customStyle="1" w:styleId="Tekstpodstawowy2Znak1">
    <w:name w:val="Tekst podstawowy 2 Znak1"/>
    <w:basedOn w:val="Domylnaczcionkaakapitu"/>
    <w:link w:val="Tekstpodstawowy2"/>
    <w:uiPriority w:val="99"/>
    <w:rsid w:val="00BE67A7"/>
    <w:rPr>
      <w:sz w:val="24"/>
      <w:szCs w:val="24"/>
      <w:lang w:eastAsia="ar-SA"/>
    </w:rPr>
  </w:style>
  <w:style w:type="paragraph" w:customStyle="1" w:styleId="Normalny2">
    <w:name w:val="Normalny2"/>
    <w:rsid w:val="000F2981"/>
    <w:pPr>
      <w:spacing w:line="276" w:lineRule="auto"/>
    </w:pPr>
    <w:rPr>
      <w:rFonts w:ascii="Arial" w:eastAsia="Arial" w:hAnsi="Arial" w:cs="Arial"/>
      <w:color w:val="000000"/>
      <w:sz w:val="22"/>
    </w:rPr>
  </w:style>
  <w:style w:type="paragraph" w:styleId="Bezodstpw">
    <w:name w:val="No Spacing"/>
    <w:uiPriority w:val="1"/>
    <w:qFormat/>
    <w:rsid w:val="00DA07D9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45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13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26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3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2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4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7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4851E0-5EDC-439B-A856-97EE8725D7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5</Pages>
  <Words>675</Words>
  <Characters>4055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4721</CharactersWithSpaces>
  <SharedDoc>false</SharedDoc>
  <HLinks>
    <vt:vector size="48" baseType="variant">
      <vt:variant>
        <vt:i4>7667757</vt:i4>
      </vt:variant>
      <vt:variant>
        <vt:i4>24</vt:i4>
      </vt:variant>
      <vt:variant>
        <vt:i4>0</vt:i4>
      </vt:variant>
      <vt:variant>
        <vt:i4>5</vt:i4>
      </vt:variant>
      <vt:variant>
        <vt:lpwstr>http://www.fuw.edu.pl/</vt:lpwstr>
      </vt:variant>
      <vt:variant>
        <vt:lpwstr/>
      </vt:variant>
      <vt:variant>
        <vt:i4>2752612</vt:i4>
      </vt:variant>
      <vt:variant>
        <vt:i4>18</vt:i4>
      </vt:variant>
      <vt:variant>
        <vt:i4>0</vt:i4>
      </vt:variant>
      <vt:variant>
        <vt:i4>5</vt:i4>
      </vt:variant>
      <vt:variant>
        <vt:lpwstr>http://www.maps.google.pl/</vt:lpwstr>
      </vt:variant>
      <vt:variant>
        <vt:lpwstr/>
      </vt:variant>
      <vt:variant>
        <vt:i4>2752612</vt:i4>
      </vt:variant>
      <vt:variant>
        <vt:i4>15</vt:i4>
      </vt:variant>
      <vt:variant>
        <vt:i4>0</vt:i4>
      </vt:variant>
      <vt:variant>
        <vt:i4>5</vt:i4>
      </vt:variant>
      <vt:variant>
        <vt:lpwstr>http://www.maps.google.pl/</vt:lpwstr>
      </vt:variant>
      <vt:variant>
        <vt:lpwstr/>
      </vt:variant>
      <vt:variant>
        <vt:i4>2752612</vt:i4>
      </vt:variant>
      <vt:variant>
        <vt:i4>12</vt:i4>
      </vt:variant>
      <vt:variant>
        <vt:i4>0</vt:i4>
      </vt:variant>
      <vt:variant>
        <vt:i4>5</vt:i4>
      </vt:variant>
      <vt:variant>
        <vt:lpwstr>http://www.maps.google.pl/</vt:lpwstr>
      </vt:variant>
      <vt:variant>
        <vt:lpwstr/>
      </vt:variant>
      <vt:variant>
        <vt:i4>2752612</vt:i4>
      </vt:variant>
      <vt:variant>
        <vt:i4>9</vt:i4>
      </vt:variant>
      <vt:variant>
        <vt:i4>0</vt:i4>
      </vt:variant>
      <vt:variant>
        <vt:i4>5</vt:i4>
      </vt:variant>
      <vt:variant>
        <vt:lpwstr>http://www.maps.google.pl/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http://www.maps.google.pl/</vt:lpwstr>
      </vt:variant>
      <vt:variant>
        <vt:lpwstr/>
      </vt:variant>
      <vt:variant>
        <vt:i4>7667757</vt:i4>
      </vt:variant>
      <vt:variant>
        <vt:i4>3</vt:i4>
      </vt:variant>
      <vt:variant>
        <vt:i4>0</vt:i4>
      </vt:variant>
      <vt:variant>
        <vt:i4>5</vt:i4>
      </vt:variant>
      <vt:variant>
        <vt:lpwstr>http://www.fuw.edu.pl/</vt:lpwstr>
      </vt:variant>
      <vt:variant>
        <vt:lpwstr/>
      </vt:variant>
      <vt:variant>
        <vt:i4>5636167</vt:i4>
      </vt:variant>
      <vt:variant>
        <vt:i4>0</vt:i4>
      </vt:variant>
      <vt:variant>
        <vt:i4>0</vt:i4>
      </vt:variant>
      <vt:variant>
        <vt:i4>5</vt:i4>
      </vt:variant>
      <vt:variant>
        <vt:lpwstr>http://www.uw.edu.pl/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Luiza</dc:creator>
  <cp:lastModifiedBy>Marika Kowalska</cp:lastModifiedBy>
  <cp:revision>10</cp:revision>
  <cp:lastPrinted>2017-03-08T10:41:00Z</cp:lastPrinted>
  <dcterms:created xsi:type="dcterms:W3CDTF">2016-09-29T11:08:00Z</dcterms:created>
  <dcterms:modified xsi:type="dcterms:W3CDTF">2017-04-26T09:31:00Z</dcterms:modified>
</cp:coreProperties>
</file>