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1E5" w:rsidRPr="00A72B79" w:rsidRDefault="00823481" w:rsidP="007D644D">
      <w:r>
        <w:t xml:space="preserve">  </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CD4462">
      <w:pPr>
        <w:shd w:val="clear" w:color="auto" w:fill="C0C0C0"/>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CD4462">
      <w:pPr>
        <w:shd w:val="clear" w:color="auto" w:fill="C0C0C0"/>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CD4462">
      <w:pPr>
        <w:autoSpaceDE w:val="0"/>
        <w:autoSpaceDN w:val="0"/>
        <w:adjustRightInd w:val="0"/>
        <w:spacing w:after="0" w:line="360" w:lineRule="auto"/>
        <w:jc w:val="both"/>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CD4462">
      <w:pPr>
        <w:tabs>
          <w:tab w:val="left" w:pos="927"/>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CD4462">
      <w:pPr>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EE7A4C">
        <w:rPr>
          <w:rFonts w:ascii="Times New Roman" w:eastAsia="Times New Roman" w:hAnsi="Times New Roman"/>
          <w:b/>
          <w:lang w:eastAsia="pl-PL"/>
        </w:rPr>
        <w:t>371-05</w:t>
      </w:r>
      <w:r w:rsidR="0024181C">
        <w:rPr>
          <w:rFonts w:ascii="Times New Roman" w:eastAsia="Times New Roman" w:hAnsi="Times New Roman"/>
          <w:b/>
          <w:lang w:eastAsia="pl-PL"/>
        </w:rPr>
        <w:t>/</w:t>
      </w:r>
      <w:r w:rsidR="009F1432">
        <w:rPr>
          <w:rFonts w:ascii="Times New Roman" w:eastAsia="Times New Roman" w:hAnsi="Times New Roman"/>
          <w:b/>
          <w:lang w:eastAsia="pl-PL"/>
        </w:rPr>
        <w:t xml:space="preserve">2019 </w:t>
      </w:r>
      <w:r w:rsidR="00D851E5" w:rsidRPr="00A72B79">
        <w:rPr>
          <w:rFonts w:ascii="Times New Roman" w:eastAsia="Times New Roman" w:hAnsi="Times New Roman"/>
          <w:b/>
          <w:lang w:eastAsia="pl-PL"/>
        </w:rPr>
        <w:t>na:</w:t>
      </w:r>
    </w:p>
    <w:p w:rsidR="00D851E5" w:rsidRPr="00A72B79" w:rsidRDefault="006A39CE" w:rsidP="00157F5B">
      <w:pPr>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9F1432">
        <w:rPr>
          <w:rFonts w:ascii="Times New Roman" w:eastAsia="Times New Roman" w:hAnsi="Times New Roman"/>
          <w:b/>
          <w:spacing w:val="20"/>
          <w:lang w:eastAsia="pl-PL"/>
        </w:rPr>
        <w:t>Dostawę</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 xml:space="preserve">sprzętu komputerowego </w:t>
      </w:r>
      <w:r w:rsidR="009A5742">
        <w:rPr>
          <w:rFonts w:ascii="Times New Roman" w:eastAsia="Times New Roman" w:hAnsi="Times New Roman"/>
          <w:b/>
          <w:spacing w:val="20"/>
          <w:lang w:eastAsia="pl-PL"/>
        </w:rPr>
        <w:t>na potrzeby</w:t>
      </w:r>
      <w:r w:rsidRPr="00250A41">
        <w:rPr>
          <w:rFonts w:ascii="Times New Roman" w:eastAsia="Times New Roman" w:hAnsi="Times New Roman"/>
          <w:b/>
          <w:spacing w:val="20"/>
          <w:lang w:eastAsia="pl-PL"/>
        </w:rPr>
        <w:t xml:space="preserve"> </w:t>
      </w:r>
      <w:r w:rsidR="00EE7A4C">
        <w:rPr>
          <w:rFonts w:ascii="Times New Roman" w:eastAsia="Times New Roman" w:hAnsi="Times New Roman"/>
          <w:b/>
          <w:spacing w:val="20"/>
          <w:lang w:eastAsia="pl-PL"/>
        </w:rPr>
        <w:t>Laboratorium Informatyki</w:t>
      </w:r>
      <w:r w:rsidR="008637B1">
        <w:rPr>
          <w:rFonts w:ascii="Times New Roman" w:eastAsia="Times New Roman" w:hAnsi="Times New Roman"/>
          <w:b/>
          <w:spacing w:val="20"/>
          <w:lang w:eastAsia="pl-PL"/>
        </w:rPr>
        <w:t xml:space="preserve"> </w:t>
      </w:r>
      <w:r w:rsidR="009D7244">
        <w:rPr>
          <w:rFonts w:ascii="Times New Roman" w:eastAsia="Times New Roman" w:hAnsi="Times New Roman"/>
          <w:b/>
          <w:spacing w:val="20"/>
          <w:lang w:eastAsia="pl-PL"/>
        </w:rPr>
        <w:t>Wydziału 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CD4462">
      <w:pPr>
        <w:pStyle w:val="Bezodstpw"/>
        <w:spacing w:line="360" w:lineRule="auto"/>
        <w:jc w:val="both"/>
        <w:rPr>
          <w:b/>
          <w:sz w:val="22"/>
          <w:szCs w:val="22"/>
        </w:rPr>
      </w:pPr>
    </w:p>
    <w:p w:rsidR="00D851E5" w:rsidRPr="00A72B79" w:rsidRDefault="00D851E5" w:rsidP="00CD4462">
      <w:pPr>
        <w:pStyle w:val="Bezodstpw"/>
        <w:spacing w:line="360" w:lineRule="auto"/>
        <w:rPr>
          <w:b/>
          <w:sz w:val="22"/>
          <w:szCs w:val="22"/>
        </w:rPr>
      </w:pPr>
    </w:p>
    <w:p w:rsidR="00D851E5" w:rsidRPr="00A72B79" w:rsidRDefault="00D851E5" w:rsidP="00CD4462">
      <w:pPr>
        <w:pStyle w:val="Bezodstpw"/>
        <w:spacing w:line="360" w:lineRule="auto"/>
        <w:rPr>
          <w:sz w:val="22"/>
          <w:szCs w:val="22"/>
        </w:rPr>
      </w:pPr>
    </w:p>
    <w:p w:rsidR="00D851E5" w:rsidRPr="00CD61E3" w:rsidRDefault="00D851E5" w:rsidP="00CD4462">
      <w:pPr>
        <w:pStyle w:val="Bezodstpw"/>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CD4462">
      <w:pPr>
        <w:pStyle w:val="Bezodstpw"/>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CD4462">
      <w:pPr>
        <w:pStyle w:val="Bezodstpw"/>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Default="008D43D2" w:rsidP="008D43D2">
      <w:pPr>
        <w:pStyle w:val="Bezodstpw"/>
        <w:spacing w:line="360" w:lineRule="auto"/>
        <w:rPr>
          <w:sz w:val="22"/>
          <w:szCs w:val="22"/>
        </w:rPr>
      </w:pPr>
      <w:r w:rsidRPr="00CD61E3">
        <w:rPr>
          <w:sz w:val="22"/>
          <w:szCs w:val="22"/>
        </w:rPr>
        <w:t>Załącznik Nr 1  -            „Specyfikacja Techniczna”  – opis przedmiotu zamówienia</w:t>
      </w: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BB4B1B" w:rsidRDefault="00BB4B1B" w:rsidP="00BB4B1B">
      <w:pPr>
        <w:pStyle w:val="Bezodstpw"/>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72B79" w:rsidRDefault="007D0DFD" w:rsidP="007D0DFD">
      <w:pPr>
        <w:pStyle w:val="Bezodstpw"/>
        <w:spacing w:line="360" w:lineRule="auto"/>
        <w:rPr>
          <w:sz w:val="22"/>
          <w:szCs w:val="22"/>
        </w:rPr>
      </w:pPr>
    </w:p>
    <w:p w:rsidR="007D0DFD" w:rsidRPr="00A3377B" w:rsidRDefault="00A72B79" w:rsidP="00A3377B">
      <w:pPr>
        <w:spacing w:after="160" w:line="259" w:lineRule="auto"/>
        <w:rPr>
          <w:rFonts w:ascii="Times New Roman" w:eastAsia="Times New Roman" w:hAnsi="Times New Roman"/>
          <w:lang w:eastAsia="pl-PL"/>
        </w:rPr>
      </w:pPr>
      <w:r w:rsidRPr="00A72B79">
        <w:rPr>
          <w:rFonts w:ascii="Times New Roman" w:hAnsi="Times New Roman"/>
        </w:rPr>
        <w:br w:type="page"/>
      </w:r>
    </w:p>
    <w:p w:rsidR="00D851E5" w:rsidRPr="00A72B79" w:rsidRDefault="00D851E5" w:rsidP="00AD4ABE">
      <w:pPr>
        <w:keepNext/>
        <w:autoSpaceDE w:val="0"/>
        <w:autoSpaceDN w:val="0"/>
        <w:adjustRightInd w:val="0"/>
        <w:spacing w:after="0" w:line="240" w:lineRule="auto"/>
        <w:jc w:val="center"/>
        <w:outlineLvl w:val="4"/>
        <w:rPr>
          <w:rFonts w:ascii="Times New Roman" w:hAnsi="Times New Roman"/>
          <w:b/>
          <w:bCs/>
          <w:lang w:eastAsia="pl-PL"/>
        </w:rPr>
      </w:pPr>
      <w:r w:rsidRPr="00A72B79">
        <w:rPr>
          <w:rFonts w:ascii="Times New Roman" w:hAnsi="Times New Roman"/>
          <w:b/>
          <w:bCs/>
          <w:lang w:eastAsia="pl-PL"/>
        </w:rPr>
        <w:lastRenderedPageBreak/>
        <w:t>Rozdział I – INSTRUKCJA</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6E4EEE">
      <w:pPr>
        <w:numPr>
          <w:ilvl w:val="0"/>
          <w:numId w:val="86"/>
        </w:numPr>
        <w:tabs>
          <w:tab w:val="num" w:pos="426"/>
          <w:tab w:val="num" w:pos="1345"/>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p>
    <w:p w:rsidR="006E4EEE" w:rsidRPr="0061004C" w:rsidRDefault="006E4EEE" w:rsidP="006E4EEE">
      <w:pPr>
        <w:tabs>
          <w:tab w:val="num" w:pos="1345"/>
        </w:tabs>
        <w:autoSpaceDE w:val="0"/>
        <w:autoSpaceDN w:val="0"/>
        <w:adjustRightInd w:val="0"/>
        <w:spacing w:after="0" w:line="360" w:lineRule="auto"/>
        <w:ind w:left="426"/>
        <w:jc w:val="both"/>
        <w:rPr>
          <w:rFonts w:ascii="Times New Roman" w:hAnsi="Times New Roman"/>
          <w:b/>
          <w:lang w:eastAsia="pl-PL"/>
        </w:rPr>
      </w:pPr>
      <w:r>
        <w:rPr>
          <w:rFonts w:ascii="Times New Roman" w:hAnsi="Times New Roman"/>
          <w:b/>
          <w:lang w:eastAsia="pl-PL"/>
        </w:rPr>
        <w:t>02-097</w:t>
      </w:r>
      <w:r w:rsidRPr="0061004C">
        <w:rPr>
          <w:rFonts w:ascii="Times New Roman" w:hAnsi="Times New Roman"/>
          <w:b/>
          <w:lang w:eastAsia="pl-PL"/>
        </w:rPr>
        <w:t xml:space="preserve"> Warszawa</w:t>
      </w:r>
    </w:p>
    <w:p w:rsidR="00D851E5" w:rsidRPr="006B270B" w:rsidRDefault="00D851E5" w:rsidP="006E4EEE">
      <w:pPr>
        <w:tabs>
          <w:tab w:val="num" w:pos="1345"/>
        </w:tabs>
        <w:autoSpaceDE w:val="0"/>
        <w:autoSpaceDN w:val="0"/>
        <w:adjustRightInd w:val="0"/>
        <w:spacing w:after="0" w:line="360" w:lineRule="auto"/>
        <w:ind w:left="425"/>
        <w:jc w:val="both"/>
        <w:rPr>
          <w:rFonts w:ascii="Times New Roman" w:hAnsi="Times New Roman"/>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6A39CE">
        <w:rPr>
          <w:rFonts w:ascii="Times New Roman" w:eastAsia="Times New Roman" w:hAnsi="Times New Roman"/>
          <w:spacing w:val="20"/>
          <w:lang w:eastAsia="pl-PL"/>
        </w:rPr>
        <w:t>„</w:t>
      </w:r>
      <w:r w:rsidR="002D6AF7">
        <w:rPr>
          <w:rFonts w:ascii="Times New Roman" w:eastAsia="Times New Roman" w:hAnsi="Times New Roman"/>
          <w:spacing w:val="20"/>
          <w:lang w:eastAsia="pl-PL"/>
        </w:rPr>
        <w:t>Dostawa</w:t>
      </w:r>
      <w:r w:rsidR="006A39CE" w:rsidRPr="006A39CE">
        <w:rPr>
          <w:rFonts w:ascii="Times New Roman" w:eastAsia="Times New Roman" w:hAnsi="Times New Roman"/>
          <w:spacing w:val="20"/>
          <w:lang w:eastAsia="pl-PL"/>
        </w:rPr>
        <w:t xml:space="preserve"> sprzętu komputerowego </w:t>
      </w:r>
      <w:r w:rsidR="00FD2B05">
        <w:rPr>
          <w:rFonts w:ascii="Times New Roman" w:eastAsia="Times New Roman" w:hAnsi="Times New Roman"/>
          <w:spacing w:val="20"/>
          <w:lang w:eastAsia="pl-PL"/>
        </w:rPr>
        <w:t xml:space="preserve">na potrzeby Laboratorium Informatyki </w:t>
      </w:r>
      <w:r w:rsidR="006A39CE" w:rsidRPr="006A39CE">
        <w:rPr>
          <w:rFonts w:ascii="Times New Roman" w:eastAsia="Times New Roman" w:hAnsi="Times New Roman"/>
          <w:spacing w:val="20"/>
          <w:lang w:eastAsia="pl-PL"/>
        </w:rPr>
        <w:t xml:space="preserve"> </w:t>
      </w:r>
      <w:r w:rsidR="006E4EEE">
        <w:rPr>
          <w:rFonts w:ascii="Times New Roman" w:eastAsia="Times New Roman" w:hAnsi="Times New Roman"/>
          <w:spacing w:val="20"/>
          <w:lang w:eastAsia="pl-PL"/>
        </w:rPr>
        <w:t>Wydziału Matematyki, Informatyki i Mechaniki</w:t>
      </w:r>
      <w:r w:rsidR="006A39CE" w:rsidRPr="006A39CE">
        <w:rPr>
          <w:rFonts w:ascii="Times New Roman" w:eastAsia="Times New Roman" w:hAnsi="Times New Roman"/>
          <w:spacing w:val="20"/>
          <w:lang w:eastAsia="pl-PL"/>
        </w:rPr>
        <w:t>”</w:t>
      </w:r>
    </w:p>
    <w:p w:rsidR="00EE770E" w:rsidRPr="00254BC9" w:rsidRDefault="00EE770E" w:rsidP="00636691">
      <w:pPr>
        <w:numPr>
          <w:ilvl w:val="0"/>
          <w:numId w:val="12"/>
        </w:numPr>
        <w:tabs>
          <w:tab w:val="num" w:pos="1345"/>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w:t>
      </w:r>
      <w:r w:rsidR="00FD2B05">
        <w:rPr>
          <w:rFonts w:ascii="Times New Roman" w:hAnsi="Times New Roman"/>
          <w:lang w:eastAsia="pl-PL"/>
        </w:rPr>
        <w:t>o szkolnictwie wyższym z dnia 20 lipca 2018</w:t>
      </w:r>
      <w:r w:rsidRPr="00254BC9">
        <w:rPr>
          <w:rFonts w:ascii="Times New Roman" w:hAnsi="Times New Roman"/>
          <w:lang w:eastAsia="pl-PL"/>
        </w:rPr>
        <w:t xml:space="preserve"> r. (Dz. U. </w:t>
      </w:r>
      <w:r w:rsidR="00FD2B05">
        <w:rPr>
          <w:rFonts w:ascii="Times New Roman" w:hAnsi="Times New Roman"/>
          <w:lang w:eastAsia="pl-PL"/>
        </w:rPr>
        <w:t>z 2018</w:t>
      </w:r>
      <w:r w:rsidRPr="00254BC9">
        <w:rPr>
          <w:rFonts w:ascii="Times New Roman" w:hAnsi="Times New Roman"/>
          <w:lang w:eastAsia="pl-PL"/>
        </w:rPr>
        <w:t xml:space="preserve">, poz. </w:t>
      </w:r>
      <w:r w:rsidR="00FD2B05">
        <w:rPr>
          <w:rFonts w:ascii="Times New Roman" w:hAnsi="Times New Roman"/>
          <w:lang w:eastAsia="pl-PL"/>
        </w:rPr>
        <w:t>1668</w:t>
      </w:r>
      <w:r w:rsidRPr="00254BC9">
        <w:rPr>
          <w:rFonts w:ascii="Times New Roman" w:hAnsi="Times New Roman"/>
          <w:lang w:eastAsia="pl-PL"/>
        </w:rPr>
        <w:t xml:space="preserve"> z późn. zm.).</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636691">
      <w:pPr>
        <w:numPr>
          <w:ilvl w:val="0"/>
          <w:numId w:val="13"/>
        </w:numPr>
        <w:tabs>
          <w:tab w:val="num" w:pos="426"/>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D30546">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D30546">
        <w:rPr>
          <w:rFonts w:ascii="Times New Roman" w:eastAsia="Arial Unicode MS" w:hAnsi="Times New Roman"/>
          <w:lang w:eastAsia="pl-PL"/>
        </w:rPr>
        <w:t>986</w:t>
      </w:r>
      <w:r w:rsidR="00AF3D82">
        <w:rPr>
          <w:rFonts w:ascii="Times New Roman" w:eastAsia="Arial Unicode MS" w:hAnsi="Times New Roman"/>
          <w:lang w:eastAsia="pl-PL"/>
        </w:rPr>
        <w:t xml:space="preserve"> </w:t>
      </w:r>
      <w:r w:rsidR="005F478B">
        <w:rPr>
          <w:rFonts w:ascii="Times New Roman" w:eastAsia="Arial Unicode MS" w:hAnsi="Times New Roman"/>
          <w:lang w:eastAsia="pl-PL"/>
        </w:rPr>
        <w:t>t.j</w:t>
      </w:r>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636691">
      <w:pPr>
        <w:numPr>
          <w:ilvl w:val="0"/>
          <w:numId w:val="13"/>
        </w:numPr>
        <w:tabs>
          <w:tab w:val="num" w:pos="426"/>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FF0E61">
      <w:pPr>
        <w:tabs>
          <w:tab w:val="left" w:pos="0"/>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892CC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Pr>
          <w:rFonts w:ascii="Times New Roman" w:hAnsi="Times New Roman"/>
          <w:b/>
          <w:u w:val="single"/>
          <w:lang w:eastAsia="pl-PL"/>
        </w:rPr>
        <w:t>miniP</w:t>
      </w:r>
      <w:r w:rsidR="00FF0E61">
        <w:rPr>
          <w:rFonts w:ascii="Times New Roman" w:hAnsi="Times New Roman"/>
          <w:b/>
          <w:u w:val="single"/>
          <w:lang w:eastAsia="pl-PL"/>
        </w:rPr>
        <w:t>ortal</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mi odbywa się przy użyciu miniP</w:t>
      </w:r>
      <w:r w:rsidRPr="00502324">
        <w:rPr>
          <w:sz w:val="22"/>
          <w:szCs w:val="22"/>
        </w:rPr>
        <w:t xml:space="preserve">ortalu </w:t>
      </w:r>
      <w:hyperlink r:id="rId13" w:history="1">
        <w:r w:rsidRPr="00502324">
          <w:rPr>
            <w:rStyle w:val="Hipercze"/>
            <w:sz w:val="22"/>
            <w:szCs w:val="22"/>
          </w:rPr>
          <w:t>https://miniportal.uzp.gov.pl/</w:t>
        </w:r>
      </w:hyperlink>
      <w:r w:rsidRPr="00502324">
        <w:rPr>
          <w:sz w:val="22"/>
          <w:szCs w:val="22"/>
        </w:rPr>
        <w:t xml:space="preserve">, ePUAPu </w:t>
      </w:r>
      <w:hyperlink r:id="rId14" w:history="1">
        <w:r w:rsidR="001511A9" w:rsidRPr="00A41926">
          <w:rPr>
            <w:rStyle w:val="Hipercze"/>
            <w:sz w:val="22"/>
            <w:szCs w:val="22"/>
          </w:rPr>
          <w:t>https://epuap.gov.pl/wps/portal</w:t>
        </w:r>
      </w:hyperlink>
      <w:r w:rsidRPr="00502324">
        <w:rPr>
          <w:sz w:val="22"/>
          <w:szCs w:val="22"/>
        </w:rPr>
        <w:t xml:space="preserve"> oraz poczty elektronicznej.</w:t>
      </w:r>
    </w:p>
    <w:p w:rsidR="00FF0E61" w:rsidRPr="00502324" w:rsidRDefault="00FF0E6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ePUAP. Wykonawca posiadający konto na ePUAP ma dostęp do formularzy: złożenia, zmiany i wycofania oferty lub wniosku oraz formularza do komunikacji. </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Wymagania techniczne i organizacyjne wysyłania i odbierania dokumentów elektronicznych, elektronicznych kopii dokumentów oraz informacji przekazywanych przy ich użyciu opisane zostały w |Regulaminie korzystania z miniPortalu oraz Regulaminie ePUAP.</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Oferta powinna być sporządzona w języku polskim, z zachowaniem formy elektronicznej w formacie danych: doc, docx</w:t>
      </w:r>
      <w:r w:rsidR="00361F00">
        <w:rPr>
          <w:sz w:val="22"/>
          <w:szCs w:val="22"/>
        </w:rPr>
        <w:t xml:space="preserve"> pdf</w:t>
      </w:r>
      <w:r w:rsidRPr="00502324">
        <w:rPr>
          <w:sz w:val="22"/>
          <w:szCs w:val="22"/>
        </w:rPr>
        <w:t xml:space="preserve"> i podpisana kwalifikowanym podpisem elektronicznym. Sposób złożenia oferty, w tym zaszyfrowania oferty opisany został w Regulaminie korzystania z miniPortalu.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lastRenderedPageBreak/>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C200F1" w:rsidRPr="00502324" w:rsidRDefault="00C200F1" w:rsidP="00FF0E61">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Za datę przekazania oferty, wniosków, zawiadomień dokumentów elektronicznych, oświadczeń lub elektronicznych kopii dokumentów lub oświadczeń oraz innych informacji przyjmuję się datę ich przekazania na ePUAP.</w:t>
      </w:r>
    </w:p>
    <w:p w:rsidR="00892CCE" w:rsidRPr="00502324" w:rsidRDefault="003A372F" w:rsidP="00892CCE">
      <w:pPr>
        <w:pStyle w:val="Akapitzlist"/>
        <w:numPr>
          <w:ilvl w:val="1"/>
          <w:numId w:val="86"/>
        </w:numPr>
        <w:tabs>
          <w:tab w:val="clear" w:pos="1440"/>
          <w:tab w:val="left" w:pos="0"/>
          <w:tab w:val="num" w:pos="426"/>
        </w:tabs>
        <w:overflowPunct w:val="0"/>
        <w:autoSpaceDE w:val="0"/>
        <w:autoSpaceDN w:val="0"/>
        <w:adjustRightInd w:val="0"/>
        <w:spacing w:before="120" w:line="360" w:lineRule="auto"/>
        <w:ind w:left="426" w:hanging="426"/>
        <w:jc w:val="both"/>
        <w:rPr>
          <w:sz w:val="22"/>
          <w:szCs w:val="22"/>
        </w:rPr>
      </w:pPr>
      <w:r w:rsidRPr="00502324">
        <w:rPr>
          <w:sz w:val="22"/>
          <w:szCs w:val="22"/>
        </w:rPr>
        <w:t>Identyfikator</w:t>
      </w:r>
      <w:r w:rsidR="00892CCE" w:rsidRPr="00502324">
        <w:rPr>
          <w:sz w:val="22"/>
          <w:szCs w:val="22"/>
        </w:rPr>
        <w:t xml:space="preserve"> postępowania i klucz publiczny dla danego postępowania o udzielenie zamówienia dostępne są na Liście wszys</w:t>
      </w:r>
      <w:r w:rsidR="00681FD7">
        <w:rPr>
          <w:sz w:val="22"/>
          <w:szCs w:val="22"/>
        </w:rPr>
        <w:t xml:space="preserve">tkich postępowań na miniPortalu. </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892CCE">
      <w:pPr>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892CCE">
      <w:pPr>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w:t>
      </w:r>
      <w:r w:rsidR="00C30F17">
        <w:rPr>
          <w:rFonts w:ascii="Times New Roman" w:eastAsiaTheme="minorHAnsi" w:hAnsi="Times New Roman"/>
        </w:rPr>
        <w:t>ronie danych) (Dz. Urz. UE L 117/2018</w:t>
      </w:r>
      <w:r w:rsidRPr="00501C7F">
        <w:rPr>
          <w:rFonts w:ascii="Times New Roman" w:eastAsiaTheme="minorHAnsi" w:hAnsi="Times New Roman"/>
        </w:rPr>
        <w:t xml:space="preserve"> z </w:t>
      </w:r>
      <w:r w:rsidR="00C30F17">
        <w:rPr>
          <w:rFonts w:ascii="Times New Roman" w:eastAsiaTheme="minorHAnsi" w:hAnsi="Times New Roman"/>
        </w:rPr>
        <w:t>23.05.2018</w:t>
      </w:r>
      <w:r w:rsidRPr="00501C7F">
        <w:rPr>
          <w:rFonts w:ascii="Times New Roman" w:eastAsiaTheme="minorHAnsi" w:hAnsi="Times New Roman"/>
        </w:rPr>
        <w:t xml:space="preserve">, str. 1), </w:t>
      </w:r>
      <w:r w:rsidRPr="00501C7F">
        <w:rPr>
          <w:rFonts w:ascii="Times New Roman" w:eastAsia="Times New Roman" w:hAnsi="Times New Roman"/>
          <w:lang w:eastAsia="pl-PL"/>
        </w:rPr>
        <w:t xml:space="preserve">dalej „RODO”, Zamawiający  informuje, że: </w:t>
      </w:r>
    </w:p>
    <w:p w:rsidR="00892CCE" w:rsidRPr="00501C7F" w:rsidRDefault="00892CCE" w:rsidP="00892CCE">
      <w:pPr>
        <w:widowControl w:val="0"/>
        <w:numPr>
          <w:ilvl w:val="0"/>
          <w:numId w:val="74"/>
        </w:numPr>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inspektorem ochrony danych osobowych w Uniwersytecie Warsz</w:t>
      </w:r>
      <w:r w:rsidR="001511A9">
        <w:rPr>
          <w:rFonts w:ascii="Times New Roman" w:eastAsia="Times New Roman" w:hAnsi="Times New Roman"/>
          <w:lang w:eastAsia="pl-PL"/>
        </w:rPr>
        <w:t>awskim  jest Pan Dominik Ferenc</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r w:rsidRPr="00501C7F">
        <w:rPr>
          <w:rFonts w:ascii="Times New Roman" w:eastAsiaTheme="minorHAnsi" w:hAnsi="Times New Roman"/>
          <w:b/>
          <w:bCs/>
        </w:rPr>
        <w:t>tel: 22 55 22 042</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96741A" w:rsidRPr="00CA2092">
        <w:rPr>
          <w:rFonts w:ascii="Times New Roman" w:hAnsi="Times New Roman"/>
          <w:b/>
          <w:i/>
        </w:rPr>
        <w:t>WMIM-371-</w:t>
      </w:r>
      <w:r w:rsidR="00C30F17">
        <w:rPr>
          <w:rFonts w:ascii="Times New Roman" w:hAnsi="Times New Roman"/>
          <w:b/>
          <w:i/>
        </w:rPr>
        <w:t>05</w:t>
      </w:r>
      <w:r w:rsidR="00736F83" w:rsidRPr="00CA2092">
        <w:rPr>
          <w:rFonts w:ascii="Times New Roman" w:hAnsi="Times New Roman"/>
          <w:b/>
          <w:i/>
        </w:rPr>
        <w:t>/2019</w:t>
      </w:r>
      <w:r w:rsidRPr="00501C7F">
        <w:rPr>
          <w:rFonts w:ascii="Times New Roman" w:hAnsi="Times New Roman"/>
          <w:b/>
          <w:i/>
        </w:rPr>
        <w:t xml:space="preserve"> </w:t>
      </w:r>
      <w:r w:rsidRPr="00501C7F">
        <w:rPr>
          <w:rFonts w:ascii="Times New Roman" w:eastAsiaTheme="minorHAnsi" w:hAnsi="Times New Roman"/>
          <w:i/>
        </w:rPr>
        <w:t>na „</w:t>
      </w:r>
      <w:r w:rsidR="00FA4E1C" w:rsidRPr="00501C7F">
        <w:rPr>
          <w:rFonts w:ascii="Times New Roman" w:eastAsiaTheme="minorHAnsi" w:hAnsi="Times New Roman"/>
          <w:i/>
        </w:rPr>
        <w:t xml:space="preserve">Dostawa </w:t>
      </w:r>
      <w:r w:rsidRPr="00501C7F">
        <w:rPr>
          <w:rFonts w:ascii="Times New Roman" w:eastAsiaTheme="minorHAnsi" w:hAnsi="Times New Roman"/>
          <w:i/>
        </w:rPr>
        <w:t xml:space="preserve">sprzętu komputerowego </w:t>
      </w:r>
      <w:r w:rsidR="00C30F17">
        <w:rPr>
          <w:rFonts w:ascii="Times New Roman" w:eastAsiaTheme="minorHAnsi" w:hAnsi="Times New Roman"/>
          <w:i/>
        </w:rPr>
        <w:t xml:space="preserve">na potrzeby Laboratorium Informatyki </w:t>
      </w:r>
      <w:r w:rsidRPr="00501C7F">
        <w:rPr>
          <w:rFonts w:ascii="Times New Roman" w:eastAsiaTheme="minorHAnsi" w:hAnsi="Times New Roman"/>
          <w:i/>
        </w:rPr>
        <w:t xml:space="preserve"> Wydziału Matematyki, Informatyki i Mechaniki UW”;</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 Prawo zamówień publicznych (Dz. U. z </w:t>
      </w:r>
      <w:r w:rsidR="007A2815">
        <w:rPr>
          <w:rFonts w:ascii="Times New Roman" w:eastAsia="Times New Roman" w:hAnsi="Times New Roman"/>
          <w:lang w:eastAsia="pl-PL"/>
        </w:rPr>
        <w:t>2018 poz. 1986</w:t>
      </w:r>
      <w:r w:rsidRPr="00501C7F">
        <w:rPr>
          <w:rFonts w:ascii="Times New Roman" w:eastAsia="Times New Roman" w:hAnsi="Times New Roman"/>
          <w:lang w:eastAsia="pl-PL"/>
        </w:rPr>
        <w:t xml:space="preserve">), dalej „ustawa Pzp”;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osobowych z zastrzeżeniem przypadków, o których mowa w art. 18 ust. 2 RODO ***;  </w:t>
      </w:r>
    </w:p>
    <w:p w:rsidR="00892CCE" w:rsidRPr="00501C7F" w:rsidRDefault="00892CCE" w:rsidP="00892CCE">
      <w:pPr>
        <w:widowControl w:val="0"/>
        <w:numPr>
          <w:ilvl w:val="0"/>
          <w:numId w:val="76"/>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892CCE">
      <w:pPr>
        <w:widowControl w:val="0"/>
        <w:numPr>
          <w:ilvl w:val="0"/>
          <w:numId w:val="75"/>
        </w:numPr>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892CCE">
      <w:pPr>
        <w:widowControl w:val="0"/>
        <w:numPr>
          <w:ilvl w:val="0"/>
          <w:numId w:val="77"/>
        </w:numPr>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892CCE">
      <w:pPr>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______________________</w:t>
      </w:r>
    </w:p>
    <w:p w:rsidR="00892CCE" w:rsidRPr="00E11B62" w:rsidRDefault="00892CCE" w:rsidP="00892CCE">
      <w:pPr>
        <w:spacing w:after="150" w:line="240" w:lineRule="auto"/>
        <w:ind w:left="426"/>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892CCE" w:rsidRPr="00E11B62" w:rsidRDefault="00892CCE" w:rsidP="00892CCE">
      <w:pPr>
        <w:spacing w:after="0" w:line="240" w:lineRule="auto"/>
        <w:ind w:left="426"/>
        <w:contextualSpacing/>
        <w:jc w:val="both"/>
        <w:rPr>
          <w:rFonts w:ascii="Arial" w:eastAsiaTheme="minorHAnsi" w:hAnsi="Arial" w:cs="Arial"/>
          <w:i/>
          <w:sz w:val="16"/>
          <w:szCs w:val="16"/>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w:t>
      </w:r>
      <w:r w:rsidRPr="00E11B62">
        <w:rPr>
          <w:rFonts w:ascii="Arial" w:eastAsia="Times New Roman" w:hAnsi="Arial" w:cs="Arial"/>
          <w:i/>
          <w:sz w:val="16"/>
          <w:szCs w:val="16"/>
          <w:lang w:eastAsia="pl-PL"/>
        </w:rPr>
        <w:t xml:space="preserve">skorzystanie z prawa do sprostowania nie może skutkować zmianą </w:t>
      </w:r>
      <w:r w:rsidRPr="00E11B62">
        <w:rPr>
          <w:rFonts w:ascii="Arial" w:eastAsiaTheme="minorHAnsi" w:hAnsi="Arial" w:cs="Arial"/>
          <w:i/>
          <w:sz w:val="16"/>
          <w:szCs w:val="16"/>
        </w:rPr>
        <w:t>wyniku postępowania</w:t>
      </w:r>
      <w:r w:rsidRPr="00E11B62">
        <w:rPr>
          <w:rFonts w:ascii="Arial" w:eastAsiaTheme="minorHAnsi" w:hAnsi="Arial" w:cs="Arial"/>
          <w:i/>
          <w:sz w:val="16"/>
          <w:szCs w:val="16"/>
        </w:rPr>
        <w:br/>
        <w:t>o udzielenie zamówienia publicznego ani zmianą postanowień umowy w zakresie niezgodnym z ustawą Pzp oraz nie może naruszać integralności protokołu oraz jego załączników.</w:t>
      </w:r>
    </w:p>
    <w:p w:rsidR="00FF0E61" w:rsidRPr="00892CCE" w:rsidRDefault="00892CCE" w:rsidP="00892CCE">
      <w:pPr>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FF0E61" w:rsidRPr="00A72B79" w:rsidRDefault="00FF0E61" w:rsidP="00AF3D82">
      <w:pPr>
        <w:tabs>
          <w:tab w:val="left" w:pos="0"/>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D851E5" w:rsidRPr="00A72B79" w:rsidRDefault="00D851E5" w:rsidP="00636691">
      <w:pPr>
        <w:numPr>
          <w:ilvl w:val="0"/>
          <w:numId w:val="14"/>
        </w:numPr>
        <w:tabs>
          <w:tab w:val="num" w:pos="426"/>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AD4ABE">
      <w:p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 xml:space="preserve">Przepisy dotyczące Wykonawcy stosuje się odpowiednio do Wykonawców, o których mowa </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636691">
      <w:pPr>
        <w:numPr>
          <w:ilvl w:val="0"/>
          <w:numId w:val="14"/>
        </w:numPr>
        <w:tabs>
          <w:tab w:val="num" w:pos="426"/>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 xml:space="preserve">Jeżeli zmiana albo rezygnacja </w:t>
      </w:r>
      <w:r w:rsidR="00B96C93">
        <w:rPr>
          <w:rFonts w:ascii="Times New Roman" w:hAnsi="Times New Roman"/>
        </w:rPr>
        <w:t xml:space="preserve"> </w:t>
      </w:r>
      <w:r w:rsidRPr="006739B7">
        <w:rPr>
          <w:rFonts w:ascii="Times New Roman" w:hAnsi="Times New Roman"/>
        </w:rPr>
        <w:t>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w art. 22a ust. 1 ustawy Pzp,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636691">
      <w:pPr>
        <w:numPr>
          <w:ilvl w:val="0"/>
          <w:numId w:val="14"/>
        </w:numPr>
        <w:tabs>
          <w:tab w:val="clear" w:pos="720"/>
          <w:tab w:val="num" w:pos="6"/>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t xml:space="preserve">Powierzenie wykonania części zamówienia podwykonawcom nie zwalnia wykonawcy </w:t>
      </w:r>
      <w:r w:rsidR="00AF3D82">
        <w:rPr>
          <w:rFonts w:ascii="Times New Roman" w:hAnsi="Times New Roman"/>
        </w:rPr>
        <w:t xml:space="preserve">                                           </w:t>
      </w:r>
      <w:r w:rsidRPr="006739B7">
        <w:rPr>
          <w:rFonts w:ascii="Times New Roman" w:hAnsi="Times New Roman"/>
        </w:rPr>
        <w:t>z odpowiedzialności za należyte wykonanie tego zamówienia.</w:t>
      </w:r>
    </w:p>
    <w:p w:rsidR="00527EEB" w:rsidRDefault="00527EEB" w:rsidP="00AF3D82">
      <w:pPr>
        <w:autoSpaceDE w:val="0"/>
        <w:autoSpaceDN w:val="0"/>
        <w:adjustRightInd w:val="0"/>
        <w:spacing w:before="120" w:after="0" w:line="240" w:lineRule="auto"/>
        <w:jc w:val="center"/>
        <w:rPr>
          <w:rFonts w:ascii="Times New Roman" w:hAnsi="Times New Roman"/>
          <w:b/>
          <w:lang w:eastAsia="pl-PL"/>
        </w:rPr>
      </w:pPr>
    </w:p>
    <w:p w:rsidR="00D851E5" w:rsidRPr="00A72B79" w:rsidRDefault="00D851E5" w:rsidP="00AF3D82">
      <w:pPr>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875CB" w:rsidRDefault="00AF1EEF" w:rsidP="004875CB">
      <w:pPr>
        <w:spacing w:after="0" w:line="360" w:lineRule="auto"/>
        <w:ind w:left="360"/>
        <w:jc w:val="both"/>
        <w:rPr>
          <w:rFonts w:ascii="Times New Roman" w:eastAsia="Times New Roman" w:hAnsi="Times New Roman"/>
          <w:lang w:eastAsia="pl-PL"/>
        </w:rPr>
      </w:pPr>
      <w:r w:rsidRPr="00173877">
        <w:rPr>
          <w:rFonts w:ascii="Times New Roman" w:eastAsia="Times New Roman" w:hAnsi="Times New Roman"/>
          <w:lang w:eastAsia="pl-PL"/>
        </w:rPr>
        <w:t xml:space="preserve">Kod CPV: </w:t>
      </w:r>
    </w:p>
    <w:p w:rsidR="00C30F17" w:rsidRPr="00C30F17" w:rsidRDefault="009F1432" w:rsidP="00C30F17">
      <w:pPr>
        <w:spacing w:after="0" w:line="360" w:lineRule="auto"/>
        <w:ind w:left="360"/>
        <w:jc w:val="both"/>
        <w:rPr>
          <w:lang w:eastAsia="pl-PL"/>
        </w:rPr>
      </w:pPr>
      <w:r w:rsidRPr="009F1432">
        <w:rPr>
          <w:rFonts w:ascii="Times New Roman" w:hAnsi="Times New Roman"/>
        </w:rPr>
        <w:t xml:space="preserve">48820000-2, </w:t>
      </w:r>
      <w:r w:rsidR="00C30F17" w:rsidRPr="00692D45">
        <w:rPr>
          <w:lang w:eastAsia="pl-PL"/>
        </w:rPr>
        <w:t xml:space="preserve">30200000-1 </w:t>
      </w:r>
    </w:p>
    <w:p w:rsidR="003972A4" w:rsidRPr="003972A4" w:rsidRDefault="00FA4E1C" w:rsidP="00636691">
      <w:pPr>
        <w:numPr>
          <w:ilvl w:val="0"/>
          <w:numId w:val="20"/>
        </w:numPr>
        <w:tabs>
          <w:tab w:val="left" w:pos="-2268"/>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w:t>
      </w:r>
      <w:r w:rsidR="009A5742">
        <w:rPr>
          <w:rFonts w:ascii="Times New Roman" w:hAnsi="Times New Roman"/>
        </w:rPr>
        <w:t>na potrzeby</w:t>
      </w:r>
      <w:r w:rsidR="003972A4" w:rsidRPr="003972A4">
        <w:rPr>
          <w:rFonts w:ascii="Times New Roman" w:hAnsi="Times New Roman"/>
        </w:rPr>
        <w:t xml:space="preserve"> </w:t>
      </w:r>
      <w:r>
        <w:rPr>
          <w:rFonts w:ascii="Times New Roman" w:hAnsi="Times New Roman"/>
        </w:rPr>
        <w:t>Wydziału Matematyki</w:t>
      </w:r>
      <w:r w:rsidR="00E82A4E">
        <w:rPr>
          <w:rFonts w:ascii="Times New Roman" w:hAnsi="Times New Roman"/>
        </w:rPr>
        <w:t>, Informatyki i Mechaniki UW.</w:t>
      </w:r>
    </w:p>
    <w:p w:rsidR="003972A4" w:rsidRDefault="003972A4" w:rsidP="00636691">
      <w:pPr>
        <w:numPr>
          <w:ilvl w:val="0"/>
          <w:numId w:val="20"/>
        </w:numPr>
        <w:spacing w:after="0" w:line="360" w:lineRule="auto"/>
        <w:ind w:left="419" w:hanging="357"/>
        <w:jc w:val="both"/>
        <w:rPr>
          <w:rFonts w:ascii="Times New Roman" w:hAnsi="Times New Roman"/>
        </w:rPr>
      </w:pPr>
      <w:r w:rsidRPr="003972A4">
        <w:rPr>
          <w:rFonts w:ascii="Times New Roman" w:hAnsi="Times New Roman"/>
        </w:rPr>
        <w:t>Szczegółowy opis przedmiotu zamówienia - stanowi załącznik Nr 1 do Specyfikacji istotnych warunków zamówienia, zwanej dalej Specyfikacją lub SIWZ – „Specyfikacja Techniczna”.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636691">
      <w:pPr>
        <w:pStyle w:val="Akapitzlist"/>
        <w:numPr>
          <w:ilvl w:val="0"/>
          <w:numId w:val="20"/>
        </w:numPr>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parametrach tego typu, lecz nie gorszych od wskazanych przez Zamawiającego.</w:t>
      </w:r>
    </w:p>
    <w:p w:rsidR="00C17E9B" w:rsidRPr="00A72B79" w:rsidRDefault="00C17E9B" w:rsidP="00636691">
      <w:pPr>
        <w:numPr>
          <w:ilvl w:val="0"/>
          <w:numId w:val="20"/>
        </w:num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 xml:space="preserve">Zamawiający dopuszcza składania ofert częściowych. W związku z tym, każdą wyspecyfikowaną </w:t>
      </w:r>
      <w:r w:rsidR="00821DE9">
        <w:rPr>
          <w:rFonts w:ascii="Times New Roman" w:hAnsi="Times New Roman"/>
        </w:rPr>
        <w:t xml:space="preserve">                                                       </w:t>
      </w:r>
      <w:r w:rsidR="00DF66D5">
        <w:rPr>
          <w:rFonts w:ascii="Times New Roman" w:hAnsi="Times New Roman"/>
        </w:rPr>
        <w:t xml:space="preserve">w SIWZ część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636691">
      <w:pPr>
        <w:numPr>
          <w:ilvl w:val="0"/>
          <w:numId w:val="20"/>
        </w:numPr>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636691">
      <w:pPr>
        <w:numPr>
          <w:ilvl w:val="0"/>
          <w:numId w:val="20"/>
        </w:numPr>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r w:rsidR="00C30F17">
        <w:rPr>
          <w:rFonts w:ascii="Times New Roman" w:hAnsi="Times New Roman"/>
        </w:rPr>
        <w:t xml:space="preserve"> oraz zastosowanych podzespołów</w:t>
      </w:r>
      <w:r w:rsidRPr="00714659">
        <w:rPr>
          <w:rFonts w:ascii="Times New Roman" w:hAnsi="Times New Roman"/>
        </w:rPr>
        <w:t>.</w:t>
      </w:r>
    </w:p>
    <w:p w:rsidR="00560610" w:rsidRDefault="00560610" w:rsidP="00636691">
      <w:pPr>
        <w:pStyle w:val="Akapitzlist"/>
        <w:numPr>
          <w:ilvl w:val="0"/>
          <w:numId w:val="20"/>
        </w:numPr>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636691">
      <w:pPr>
        <w:pStyle w:val="Akapitzlist"/>
        <w:numPr>
          <w:ilvl w:val="0"/>
          <w:numId w:val="20"/>
        </w:numPr>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7D0DFD"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AD4ABE">
      <w:pPr>
        <w:tabs>
          <w:tab w:val="left" w:pos="0"/>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714659" w:rsidRPr="00502324" w:rsidRDefault="00714659"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sidR="00E1365C">
        <w:rPr>
          <w:sz w:val="22"/>
          <w:szCs w:val="22"/>
        </w:rPr>
        <w:t xml:space="preserve">nie krócej niż 5 dni i </w:t>
      </w:r>
      <w:r w:rsidR="00E1365C" w:rsidRPr="00502324">
        <w:rPr>
          <w:sz w:val="22"/>
          <w:szCs w:val="22"/>
        </w:rPr>
        <w:t>nie dłużej niż 21 dni od daty podpisania umowy.</w:t>
      </w:r>
    </w:p>
    <w:p w:rsidR="004836E1" w:rsidRPr="00502324" w:rsidRDefault="004836E1" w:rsidP="004836E1">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Oferty prop</w:t>
      </w:r>
      <w:r w:rsidR="00B371F1" w:rsidRPr="00502324">
        <w:rPr>
          <w:sz w:val="22"/>
          <w:szCs w:val="22"/>
        </w:rPr>
        <w:t>onujące dłuższy niż 21</w:t>
      </w:r>
      <w:r w:rsidRPr="00502324">
        <w:rPr>
          <w:sz w:val="22"/>
          <w:szCs w:val="22"/>
        </w:rPr>
        <w:t xml:space="preserve"> dniowy termin dostawy zostaną odrzucone. </w:t>
      </w:r>
    </w:p>
    <w:p w:rsidR="004836E1" w:rsidRPr="00502324" w:rsidRDefault="004836E1" w:rsidP="004836E1">
      <w:pPr>
        <w:pStyle w:val="Akapitzlist"/>
        <w:spacing w:line="360" w:lineRule="auto"/>
        <w:ind w:left="426"/>
        <w:jc w:val="both"/>
        <w:rPr>
          <w:sz w:val="22"/>
          <w:szCs w:val="22"/>
          <w:u w:val="single"/>
        </w:rPr>
      </w:pPr>
      <w:r w:rsidRPr="00502324">
        <w:rPr>
          <w:sz w:val="22"/>
          <w:szCs w:val="22"/>
          <w:u w:val="single"/>
        </w:rPr>
        <w:t xml:space="preserve">UWAGA: Termin realizacji zamówienia stanowi jedno z kryteriów oceny ofert. </w:t>
      </w:r>
    </w:p>
    <w:p w:rsidR="004836E1" w:rsidRPr="004836E1" w:rsidRDefault="004836E1" w:rsidP="004836E1">
      <w:pPr>
        <w:pStyle w:val="Akapitzlist"/>
        <w:spacing w:line="360" w:lineRule="auto"/>
        <w:ind w:left="426"/>
        <w:jc w:val="both"/>
      </w:pPr>
    </w:p>
    <w:p w:rsidR="00D851E5" w:rsidRPr="00A72B79" w:rsidRDefault="007D0DFD" w:rsidP="00AD4ABE">
      <w:pPr>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AD4ABE">
      <w:pPr>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41E28">
      <w:pPr>
        <w:pStyle w:val="Akapitzlist"/>
        <w:numPr>
          <w:ilvl w:val="0"/>
          <w:numId w:val="50"/>
        </w:numPr>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w:t>
      </w:r>
      <w:r w:rsidR="00C30F17">
        <w:rPr>
          <w:color w:val="0D0D0D"/>
          <w:sz w:val="22"/>
          <w:szCs w:val="22"/>
        </w:rPr>
        <w:t xml:space="preserve">w OPZ, </w:t>
      </w:r>
      <w:r w:rsidRPr="00556997">
        <w:rPr>
          <w:color w:val="0D0D0D"/>
          <w:sz w:val="22"/>
          <w:szCs w:val="22"/>
        </w:rPr>
        <w:t xml:space="preserve">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556997">
      <w:pPr>
        <w:pStyle w:val="Akapitzlist"/>
        <w:spacing w:before="120" w:line="360" w:lineRule="auto"/>
        <w:ind w:left="284"/>
        <w:jc w:val="both"/>
        <w:rPr>
          <w:sz w:val="22"/>
          <w:szCs w:val="22"/>
        </w:rPr>
      </w:pPr>
      <w:r w:rsidRPr="006C3EBD">
        <w:rPr>
          <w:color w:val="0D0D0D"/>
          <w:sz w:val="22"/>
          <w:szCs w:val="22"/>
        </w:rPr>
        <w:t>Szczegółowe warunki gwarancji i serwisu zawiera wzór umowy (rozdział III SIWZ) oraz załącznik nr 1 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556997" w:rsidRPr="00132AB0" w:rsidRDefault="00556997" w:rsidP="00132AB0">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41E28">
      <w:pPr>
        <w:numPr>
          <w:ilvl w:val="0"/>
          <w:numId w:val="50"/>
        </w:numPr>
        <w:spacing w:after="0" w:line="360" w:lineRule="auto"/>
        <w:ind w:left="284" w:hanging="284"/>
        <w:jc w:val="both"/>
        <w:rPr>
          <w:rFonts w:ascii="Times New Roman" w:hAnsi="Times New Roman"/>
          <w:lang w:eastAsia="pl-PL"/>
        </w:rPr>
      </w:pPr>
      <w:r w:rsidRPr="00556997">
        <w:rPr>
          <w:rFonts w:ascii="Times New Roman" w:hAnsi="Times New Roman"/>
        </w:rPr>
        <w:t>Wykonawca udzieli rękojmi na przedmiot zamówienia na okres 12 miesięcy, liczony od daty podpisania przez obydwie strony protokołu odbioru przedmiotu zamówienia (bez zastrzeżeń).</w:t>
      </w:r>
    </w:p>
    <w:p w:rsidR="00E11B62" w:rsidRDefault="00C30F17" w:rsidP="00A56151">
      <w:pPr>
        <w:numPr>
          <w:ilvl w:val="0"/>
          <w:numId w:val="50"/>
        </w:numPr>
        <w:spacing w:after="0" w:line="360" w:lineRule="auto"/>
        <w:ind w:left="284" w:hanging="284"/>
        <w:jc w:val="both"/>
        <w:rPr>
          <w:rFonts w:ascii="Times New Roman" w:hAnsi="Times New Roman"/>
          <w:lang w:eastAsia="pl-PL"/>
        </w:rPr>
      </w:pPr>
      <w:r>
        <w:rPr>
          <w:rFonts w:ascii="Times New Roman" w:hAnsi="Times New Roman"/>
        </w:rPr>
        <w:t xml:space="preserve">Wszystkie przeglądy okresowe w okresie gwarancji wykonuje Wykonawca na swój koszt i ryzyko. </w:t>
      </w:r>
    </w:p>
    <w:p w:rsidR="00B371F1" w:rsidRDefault="00B371F1" w:rsidP="00502324">
      <w:pPr>
        <w:spacing w:after="0" w:line="240" w:lineRule="auto"/>
        <w:rPr>
          <w:rFonts w:ascii="Times New Roman" w:hAnsi="Times New Roman"/>
          <w:b/>
          <w:lang w:eastAsia="pl-PL"/>
        </w:rPr>
      </w:pP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D851E5" w:rsidRPr="00A72B79" w:rsidRDefault="00D851E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AD4AB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636691">
      <w:pPr>
        <w:numPr>
          <w:ilvl w:val="0"/>
          <w:numId w:val="23"/>
        </w:numPr>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636691">
      <w:pPr>
        <w:numPr>
          <w:ilvl w:val="0"/>
          <w:numId w:val="26"/>
        </w:numPr>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383007"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a) </w:t>
      </w:r>
      <w:r w:rsidR="00383007" w:rsidRPr="00383007">
        <w:rPr>
          <w:rFonts w:ascii="Times New Roman" w:eastAsia="Times New Roman" w:hAnsi="Times New Roman"/>
          <w:lang w:eastAsia="pl-PL"/>
        </w:rPr>
        <w:t xml:space="preserve"> w stosunku do którego otwarto likwidację, w zatwierdzonym przez sąd układzie </w:t>
      </w:r>
      <w:r>
        <w:rPr>
          <w:rFonts w:ascii="Times New Roman" w:eastAsia="Times New Roman" w:hAnsi="Times New Roman"/>
          <w:lang w:eastAsia="pl-PL"/>
        </w:rPr>
        <w:t xml:space="preserve">                                          </w:t>
      </w:r>
      <w:r w:rsidR="00383007" w:rsidRPr="00383007">
        <w:rPr>
          <w:rFonts w:ascii="Times New Roman" w:eastAsia="Times New Roman" w:hAnsi="Times New Roman"/>
          <w:lang w:eastAsia="pl-PL"/>
        </w:rPr>
        <w:t>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Pr>
          <w:rFonts w:ascii="Times New Roman" w:eastAsia="Times New Roman" w:hAnsi="Times New Roman"/>
          <w:lang w:eastAsia="pl-PL"/>
        </w:rPr>
        <w:t xml:space="preserve"> oraz z 2016 r. poz. 615</w:t>
      </w:r>
      <w:r w:rsidR="00383007" w:rsidRPr="00383007">
        <w:rPr>
          <w:rFonts w:ascii="Times New Roman" w:eastAsia="Times New Roman" w:hAnsi="Times New Roman"/>
          <w:lang w:eastAsia="pl-PL"/>
        </w:rPr>
        <w:t>)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art. 366 ust. 1 ustawy z dnia 28 lutego 2003 r. – Prawo upadłościowe (Dz. U. z 2015 r. poz. 233, 978, 1166, 1259 i 1844</w:t>
      </w:r>
      <w:r w:rsidRPr="00FB3540">
        <w:t xml:space="preserve"> </w:t>
      </w:r>
      <w:r w:rsidRPr="00FB3540">
        <w:rPr>
          <w:rFonts w:ascii="Times New Roman" w:eastAsia="Times New Roman" w:hAnsi="Times New Roman"/>
          <w:lang w:eastAsia="pl-PL"/>
        </w:rPr>
        <w:t>oraz z 2016 r. poz. 615</w:t>
      </w:r>
      <w:r w:rsidR="00383007" w:rsidRPr="00383007">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 xml:space="preserve">b) </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będącego osobą fizyczną, którego prawomocnie skazano za wykroczenie przeciwko prawom pracownika lub wykroczenie przeciwko środowisku, jeżeli za jego popełnienie wymierzono karę aresztu, ograniczenia wolności lub karę grzywny nie niższą niż 3000 złotych;</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c)</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jeżeli urzędującego członka jego organu zarządzającego lub nadzorczego, wspólnika spółki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 xml:space="preserve">w spółce jawnej lub partnerskiej albo komplementariusza w spółce komandytowej lub komandytowo-akcyjnej lub prokurenta prawomocnie skazano za wykroczenie, o którym mowa w </w:t>
      </w:r>
      <w:r w:rsidR="00B96C93">
        <w:rPr>
          <w:rFonts w:ascii="Times New Roman" w:eastAsia="Times New Roman" w:hAnsi="Times New Roman"/>
          <w:lang w:eastAsia="pl-PL"/>
        </w:rPr>
        <w:t xml:space="preserve">art. 24 ust. 5 </w:t>
      </w:r>
      <w:r w:rsidR="00B96C93" w:rsidRPr="00B96C93">
        <w:rPr>
          <w:rFonts w:ascii="Times New Roman" w:eastAsia="Times New Roman" w:hAnsi="Times New Roman"/>
          <w:lang w:eastAsia="pl-PL"/>
        </w:rPr>
        <w:t>pkt 5</w:t>
      </w:r>
      <w:r w:rsidR="00B96C93">
        <w:rPr>
          <w:rFonts w:ascii="Times New Roman" w:eastAsia="Times New Roman" w:hAnsi="Times New Roman"/>
          <w:lang w:eastAsia="pl-PL"/>
        </w:rPr>
        <w:t xml:space="preserve"> ustawy</w:t>
      </w:r>
      <w:r w:rsidR="00B96C93" w:rsidRPr="00B96C93">
        <w:rPr>
          <w:rFonts w:ascii="Times New Roman" w:eastAsia="Times New Roman" w:hAnsi="Times New Roman"/>
          <w:lang w:eastAsia="pl-PL"/>
        </w:rPr>
        <w:t>;</w:t>
      </w:r>
    </w:p>
    <w:p w:rsidR="00B96C93" w:rsidRDefault="00FB3540" w:rsidP="00383007">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d)</w:t>
      </w:r>
      <w:r w:rsidR="00B96C93">
        <w:rPr>
          <w:rFonts w:ascii="Times New Roman" w:eastAsia="Times New Roman" w:hAnsi="Times New Roman"/>
          <w:lang w:eastAsia="pl-PL"/>
        </w:rPr>
        <w:t xml:space="preserve"> </w:t>
      </w:r>
      <w:r w:rsidR="00B96C93" w:rsidRPr="00B96C93">
        <w:rPr>
          <w:rFonts w:ascii="Times New Roman" w:eastAsia="Times New Roman" w:hAnsi="Times New Roman"/>
          <w:lang w:eastAsia="pl-PL"/>
        </w:rPr>
        <w:t>wobec którego wydano ostateczną decyzję administracyjną o nar</w:t>
      </w:r>
      <w:r w:rsidR="00AF3D82">
        <w:rPr>
          <w:rFonts w:ascii="Times New Roman" w:eastAsia="Times New Roman" w:hAnsi="Times New Roman"/>
          <w:lang w:eastAsia="pl-PL"/>
        </w:rPr>
        <w:t xml:space="preserve">uszeniu obowiązków wynikających </w:t>
      </w:r>
      <w:r w:rsidR="00B96C93" w:rsidRPr="00B96C93">
        <w:rPr>
          <w:rFonts w:ascii="Times New Roman" w:eastAsia="Times New Roman" w:hAnsi="Times New Roman"/>
          <w:lang w:eastAsia="pl-PL"/>
        </w:rPr>
        <w:t xml:space="preserve">z przepisów prawa pracy, prawa ochrony środowiska lub przepisów </w:t>
      </w:r>
      <w:r w:rsidR="00AF3D82">
        <w:rPr>
          <w:rFonts w:ascii="Times New Roman" w:eastAsia="Times New Roman" w:hAnsi="Times New Roman"/>
          <w:lang w:eastAsia="pl-PL"/>
        </w:rPr>
        <w:t xml:space="preserve">                                           </w:t>
      </w:r>
      <w:r w:rsidR="00B96C93" w:rsidRPr="00B96C93">
        <w:rPr>
          <w:rFonts w:ascii="Times New Roman" w:eastAsia="Times New Roman" w:hAnsi="Times New Roman"/>
          <w:lang w:eastAsia="pl-PL"/>
        </w:rPr>
        <w:t>o zabezpieczeniu społecznym, jeżeli wymierzono tą decyzją karę pieniężną nie niższą niż 3000 złotych;</w:t>
      </w:r>
    </w:p>
    <w:p w:rsidR="00B96C93" w:rsidRPr="007C412B" w:rsidRDefault="00FB3540" w:rsidP="00B96C93">
      <w:pPr>
        <w:suppressAutoHyphens/>
        <w:spacing w:after="0" w:line="360" w:lineRule="auto"/>
        <w:ind w:left="717"/>
        <w:contextualSpacing/>
        <w:jc w:val="both"/>
        <w:rPr>
          <w:rFonts w:ascii="Times New Roman" w:eastAsia="Times New Roman" w:hAnsi="Times New Roman"/>
          <w:lang w:eastAsia="pl-PL"/>
        </w:rPr>
      </w:pPr>
      <w:r>
        <w:rPr>
          <w:rFonts w:ascii="Times New Roman" w:eastAsia="Times New Roman" w:hAnsi="Times New Roman"/>
          <w:lang w:eastAsia="pl-PL"/>
        </w:rPr>
        <w:t>e)</w:t>
      </w:r>
      <w:r w:rsidR="00383007" w:rsidRPr="00383007">
        <w:rPr>
          <w:rFonts w:ascii="Times New Roman" w:eastAsia="Times New Roman" w:hAnsi="Times New Roman"/>
          <w:lang w:eastAsia="pl-PL"/>
        </w:rPr>
        <w:t xml:space="preserve"> który naruszył obowiązki dotyczące płatności podatków, opłat lub składek na ubezpieczenia społeczne lub zdrowotne, co zamawiający jest w stanie wykazać za pomocą</w:t>
      </w:r>
      <w:r w:rsidR="00AF3D82">
        <w:rPr>
          <w:rFonts w:ascii="Times New Roman" w:eastAsia="Times New Roman" w:hAnsi="Times New Roman"/>
          <w:lang w:eastAsia="pl-PL"/>
        </w:rPr>
        <w:t xml:space="preserve"> stosownych środków dowodowych, </w:t>
      </w:r>
      <w:r w:rsidR="00383007" w:rsidRPr="00383007">
        <w:rPr>
          <w:rFonts w:ascii="Times New Roman" w:eastAsia="Times New Roman" w:hAnsi="Times New Roman"/>
          <w:lang w:eastAsia="pl-PL"/>
        </w:rPr>
        <w:t>z wyjątkiem przypadku, o którym mowa w ust. 1 pkt 15, chyba że wykonawca dokonał płatności należnych podatków, opłat lub składek na ubezpieczenia społeczne lub zdrowotne wraz z odsetkami lub grzywnami lub zawarł wiążące porozumienie w</w:t>
      </w:r>
      <w:r w:rsidR="00B96C93">
        <w:rPr>
          <w:rFonts w:ascii="Times New Roman" w:eastAsia="Times New Roman" w:hAnsi="Times New Roman"/>
          <w:lang w:eastAsia="pl-PL"/>
        </w:rPr>
        <w:t xml:space="preserve"> sprawie spłaty tych należności.</w:t>
      </w:r>
    </w:p>
    <w:p w:rsidR="007C412B" w:rsidRPr="007C412B" w:rsidRDefault="007C412B" w:rsidP="00636691">
      <w:pPr>
        <w:numPr>
          <w:ilvl w:val="0"/>
          <w:numId w:val="26"/>
        </w:numPr>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636691">
      <w:pPr>
        <w:numPr>
          <w:ilvl w:val="0"/>
          <w:numId w:val="23"/>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636691">
      <w:pPr>
        <w:numPr>
          <w:ilvl w:val="1"/>
          <w:numId w:val="24"/>
        </w:numPr>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6739B7">
      <w:pPr>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11B62">
      <w:pPr>
        <w:tabs>
          <w:tab w:val="num" w:pos="1440"/>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636691">
      <w:pPr>
        <w:numPr>
          <w:ilvl w:val="1"/>
          <w:numId w:val="24"/>
        </w:numPr>
        <w:tabs>
          <w:tab w:val="num" w:pos="720"/>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784C16">
      <w:pPr>
        <w:pStyle w:val="Akapitzlist"/>
        <w:tabs>
          <w:tab w:val="num" w:pos="1440"/>
        </w:tabs>
        <w:suppressAutoHyphens/>
        <w:spacing w:line="360" w:lineRule="auto"/>
        <w:jc w:val="both"/>
        <w:rPr>
          <w:sz w:val="22"/>
          <w:szCs w:val="22"/>
          <w:u w:val="single"/>
        </w:rPr>
      </w:pPr>
      <w:r w:rsidRPr="00784C16">
        <w:rPr>
          <w:sz w:val="22"/>
          <w:szCs w:val="22"/>
          <w:u w:val="single"/>
        </w:rPr>
        <w:t>Zamawiający nie stawia wymagań w tym zakresie.</w:t>
      </w:r>
    </w:p>
    <w:p w:rsidR="00AF3D82" w:rsidRDefault="00AF3D82" w:rsidP="00FB3540">
      <w:pPr>
        <w:spacing w:after="0" w:line="240" w:lineRule="auto"/>
        <w:rPr>
          <w:rFonts w:ascii="Times New Roman" w:eastAsia="Times New Roman" w:hAnsi="Times New Roman"/>
          <w:b/>
          <w:lang w:eastAsia="pl-PL"/>
        </w:rPr>
      </w:pPr>
    </w:p>
    <w:p w:rsidR="009A5742" w:rsidRDefault="009A5742" w:rsidP="00132AB0">
      <w:pPr>
        <w:spacing w:after="0" w:line="240" w:lineRule="auto"/>
        <w:rPr>
          <w:rFonts w:ascii="Times New Roman" w:eastAsia="Times New Roman" w:hAnsi="Times New Roman"/>
          <w:b/>
          <w:lang w:eastAsia="pl-PL"/>
        </w:rPr>
      </w:pP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7C412B" w:rsidRDefault="007C412B" w:rsidP="00AD4ABE">
      <w:pPr>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9E211E">
      <w:pPr>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Default="009E211E" w:rsidP="009E211E">
      <w:pPr>
        <w:numPr>
          <w:ilvl w:val="0"/>
          <w:numId w:val="28"/>
        </w:numPr>
        <w:spacing w:before="120" w:after="0" w:line="360" w:lineRule="auto"/>
        <w:ind w:left="357" w:hanging="357"/>
        <w:jc w:val="both"/>
        <w:rPr>
          <w:rFonts w:ascii="Times New Roman" w:eastAsiaTheme="minorHAnsi" w:hAnsi="Times New Roman"/>
          <w:sz w:val="24"/>
          <w:szCs w:val="24"/>
        </w:rPr>
      </w:pPr>
      <w:r>
        <w:rPr>
          <w:rFonts w:ascii="Times New Roman" w:eastAsiaTheme="minorHAnsi" w:hAnsi="Times New Roman"/>
        </w:rPr>
        <w:t xml:space="preserve">Wykonawca do oferty zobowiązany jest dołączyć przy użyciu miniPortalu </w:t>
      </w:r>
      <w:hyperlink r:id="rId16" w:history="1">
        <w:r w:rsidRPr="00266C01">
          <w:rPr>
            <w:rStyle w:val="Hipercze"/>
          </w:rPr>
          <w:t>https://miniportal.uzp.gov.pl/</w:t>
        </w:r>
      </w:hyperlink>
      <w:r>
        <w:t xml:space="preserve">, ePUAPu </w:t>
      </w:r>
      <w:hyperlink r:id="rId17" w:history="1">
        <w:r w:rsidR="00052A3B" w:rsidRPr="00851C4D">
          <w:rPr>
            <w:rStyle w:val="Hipercze"/>
          </w:rPr>
          <w:t>https://epuap.gov.pl/wps/portal</w:t>
        </w:r>
      </w:hyperlink>
      <w:r>
        <w:t xml:space="preserve"> aktualne na dzień składania ofert oświadczenie w zakresie wskazanym przez Zamawiającego w niniejszej SIWZ. </w:t>
      </w:r>
      <w:r w:rsidR="007C412B" w:rsidRPr="009E211E">
        <w:rPr>
          <w:rFonts w:ascii="Times New Roman" w:eastAsiaTheme="minorHAnsi" w:hAnsi="Times New Roman"/>
        </w:rPr>
        <w:t>Oświadczenie składa się na formularzu jednolitego europejskiego dokumentu zamówienia (JEDZ), s</w:t>
      </w:r>
      <w:r>
        <w:rPr>
          <w:rFonts w:ascii="Times New Roman" w:eastAsiaTheme="minorHAnsi" w:hAnsi="Times New Roman"/>
        </w:rPr>
        <w:t>porządzonego zgodnie</w:t>
      </w:r>
      <w:r w:rsidR="00AF3D82" w:rsidRPr="009E211E">
        <w:rPr>
          <w:rFonts w:ascii="Times New Roman" w:eastAsiaTheme="minorHAnsi" w:hAnsi="Times New Roman"/>
        </w:rPr>
        <w:t xml:space="preserve"> </w:t>
      </w:r>
      <w:r w:rsidR="007C412B" w:rsidRPr="009E211E">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9132FD" w:rsidRDefault="009E211E" w:rsidP="009E211E">
      <w:pPr>
        <w:numPr>
          <w:ilvl w:val="0"/>
          <w:numId w:val="28"/>
        </w:numPr>
        <w:spacing w:before="120" w:after="0" w:line="360" w:lineRule="auto"/>
        <w:ind w:left="357" w:hanging="357"/>
        <w:jc w:val="both"/>
        <w:rPr>
          <w:rFonts w:ascii="Times New Roman" w:eastAsiaTheme="minorHAnsi" w:hAnsi="Times New Roman"/>
        </w:rPr>
      </w:pPr>
      <w:r w:rsidRPr="009132FD">
        <w:rPr>
          <w:rFonts w:ascii="Times New Roman" w:eastAsiaTheme="minorHAnsi" w:hAnsi="Times New Roman"/>
        </w:rPr>
        <w:t>Do ofert</w:t>
      </w:r>
      <w:r w:rsidR="00361F00">
        <w:rPr>
          <w:rFonts w:ascii="Times New Roman" w:eastAsiaTheme="minorHAnsi" w:hAnsi="Times New Roman"/>
        </w:rPr>
        <w:t>y</w:t>
      </w:r>
      <w:r w:rsidRPr="009132FD">
        <w:rPr>
          <w:rFonts w:ascii="Times New Roman" w:eastAsiaTheme="minorHAnsi" w:hAnsi="Times New Roman"/>
        </w:rPr>
        <w:t xml:space="preserve"> należy dołączyć Jednolity Europejski Dokument Zamówienia w postaci elektronicznej opatrzonej kwalifikowanym podpisem elektronicznym, a nast</w:t>
      </w:r>
      <w:r w:rsidR="00B16692" w:rsidRPr="009132FD">
        <w:rPr>
          <w:rFonts w:ascii="Times New Roman" w:eastAsiaTheme="minorHAnsi" w:hAnsi="Times New Roman"/>
        </w:rPr>
        <w:t>ę</w:t>
      </w:r>
      <w:r w:rsidRPr="009132FD">
        <w:rPr>
          <w:rFonts w:ascii="Times New Roman" w:eastAsiaTheme="minorHAnsi" w:hAnsi="Times New Roman"/>
        </w:rPr>
        <w:t>pnie wraz z plikami stanowiącymi ofert</w:t>
      </w:r>
      <w:r w:rsidR="009132FD" w:rsidRPr="009132FD">
        <w:rPr>
          <w:rFonts w:ascii="Times New Roman" w:eastAsiaTheme="minorHAnsi" w:hAnsi="Times New Roman"/>
        </w:rPr>
        <w:t>ę</w:t>
      </w:r>
      <w:r w:rsidRPr="009132FD">
        <w:rPr>
          <w:rFonts w:ascii="Times New Roman" w:eastAsiaTheme="minorHAnsi" w:hAnsi="Times New Roman"/>
        </w:rPr>
        <w:t xml:space="preserve"> skompresować do jednego pliku archiwum (ZIP). </w:t>
      </w:r>
    </w:p>
    <w:p w:rsidR="009132FD" w:rsidRPr="009E211E" w:rsidRDefault="009132FD" w:rsidP="009E211E">
      <w:pPr>
        <w:numPr>
          <w:ilvl w:val="0"/>
          <w:numId w:val="28"/>
        </w:numPr>
        <w:spacing w:before="120" w:after="0" w:line="360" w:lineRule="auto"/>
        <w:ind w:left="357" w:hanging="357"/>
        <w:jc w:val="both"/>
        <w:rPr>
          <w:rFonts w:ascii="Times New Roman" w:eastAsiaTheme="minorHAnsi" w:hAnsi="Times New Roman"/>
          <w:sz w:val="24"/>
          <w:szCs w:val="24"/>
        </w:rPr>
      </w:pPr>
      <w:r w:rsidRPr="009E211E">
        <w:rPr>
          <w:rFonts w:ascii="Times New Roman" w:eastAsiaTheme="minorHAnsi" w:hAnsi="Times New Roman"/>
        </w:rPr>
        <w:t>Informacje zawarte w oświadczeniu będą stanowić wstępne potwierdzenie, że wykonawca nie podlega wykluczeniu oraz spełnia warunki udziału.</w:t>
      </w:r>
    </w:p>
    <w:p w:rsidR="007C412B" w:rsidRPr="001C1C3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 xml:space="preserve">Wykonawca powinien pobrać ze strony internetowej Zamawiającego plik w formacie XML </w:t>
      </w:r>
      <w:r w:rsidR="00AF3D82">
        <w:rPr>
          <w:rFonts w:ascii="Times New Roman" w:eastAsia="Times New Roman" w:hAnsi="Times New Roman"/>
          <w:lang w:eastAsia="pl-PL"/>
        </w:rPr>
        <w:t xml:space="preserve">                        </w:t>
      </w:r>
      <w:r w:rsidRPr="001C1C3D">
        <w:rPr>
          <w:rFonts w:ascii="Times New Roman" w:eastAsia="Times New Roman" w:hAnsi="Times New Roman"/>
          <w:lang w:eastAsia="pl-PL"/>
        </w:rPr>
        <w:t xml:space="preserve">o nazwie „JEDZ”. </w:t>
      </w:r>
    </w:p>
    <w:p w:rsid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lang w:eastAsia="pl-PL"/>
        </w:rPr>
      </w:pPr>
      <w:r w:rsidRPr="001C1C3D">
        <w:rPr>
          <w:rFonts w:ascii="Times New Roman" w:eastAsia="Times New Roman" w:hAnsi="Times New Roman"/>
          <w:lang w:eastAsia="pl-PL"/>
        </w:rPr>
        <w:t>Następnie wejść na stronę</w:t>
      </w:r>
      <w:r w:rsidR="00FF0D77">
        <w:t xml:space="preserve"> </w:t>
      </w:r>
      <w:hyperlink r:id="rId18" w:history="1">
        <w:r w:rsidR="00123B83" w:rsidRPr="004554A2">
          <w:rPr>
            <w:rStyle w:val="Hipercze"/>
            <w:rFonts w:ascii="Times New Roman" w:eastAsia="Times New Roman" w:hAnsi="Times New Roman"/>
            <w:b/>
            <w:lang w:eastAsia="pl-PL"/>
          </w:rPr>
          <w:t>https://espd.uzp.gov.pl/filter?lang=pl</w:t>
        </w:r>
      </w:hyperlink>
      <w:r w:rsidR="00CA1369">
        <w:rPr>
          <w:rFonts w:ascii="Times New Roman" w:eastAsia="Times New Roman" w:hAnsi="Times New Roman"/>
          <w:b/>
          <w:lang w:eastAsia="pl-PL"/>
        </w:rPr>
        <w:t xml:space="preserve">  </w:t>
      </w:r>
      <w:r w:rsidRPr="001C1C3D">
        <w:rPr>
          <w:rFonts w:ascii="Times New Roman" w:eastAsia="Times New Roman" w:hAnsi="Times New Roman"/>
          <w:lang w:eastAsia="pl-PL"/>
        </w:rPr>
        <w:t>i zaimportować pobrany plik JEDZ. Po wypełnieniu JEDZ należy podpisać</w:t>
      </w:r>
      <w:r w:rsidR="009132FD">
        <w:rPr>
          <w:rFonts w:ascii="Times New Roman" w:eastAsia="Times New Roman" w:hAnsi="Times New Roman"/>
          <w:lang w:eastAsia="pl-PL"/>
        </w:rPr>
        <w:t xml:space="preserve"> kwalifikowanym podpisem elektronicznym, opatrzyć hasłem dostępowym i przesłać do Zamawiającego w wersji elektronicznej za pomocą </w:t>
      </w:r>
      <w:hyperlink r:id="rId19" w:history="1">
        <w:r w:rsidR="00C30F17" w:rsidRPr="00266C01">
          <w:rPr>
            <w:rStyle w:val="Hipercze"/>
          </w:rPr>
          <w:t>https://miniportal.uzp.gov.pl/</w:t>
        </w:r>
      </w:hyperlink>
      <w:r w:rsidR="00C30F17">
        <w:t xml:space="preserve"> wraz z ofertą, </w:t>
      </w:r>
      <w:r w:rsidR="009132FD">
        <w:rPr>
          <w:rFonts w:ascii="Times New Roman" w:eastAsia="Times New Roman" w:hAnsi="Times New Roman"/>
          <w:lang w:eastAsia="pl-PL"/>
        </w:rPr>
        <w:t xml:space="preserve">przed upływem terminu składania ofert. </w:t>
      </w:r>
    </w:p>
    <w:p w:rsidR="007C412B" w:rsidRPr="009132FD" w:rsidRDefault="007C412B" w:rsidP="00636691">
      <w:pPr>
        <w:numPr>
          <w:ilvl w:val="0"/>
          <w:numId w:val="29"/>
        </w:numPr>
        <w:autoSpaceDE w:val="0"/>
        <w:autoSpaceDN w:val="0"/>
        <w:spacing w:after="0" w:line="360" w:lineRule="auto"/>
        <w:contextualSpacing/>
        <w:jc w:val="both"/>
        <w:rPr>
          <w:rFonts w:ascii="Times New Roman" w:eastAsia="Times New Roman" w:hAnsi="Times New Roman"/>
          <w:color w:val="0000FF"/>
          <w:u w:val="single"/>
          <w:lang w:eastAsia="pl-PL"/>
        </w:rPr>
      </w:pPr>
      <w:r w:rsidRPr="009132FD">
        <w:rPr>
          <w:rFonts w:ascii="Times New Roman" w:eastAsia="Times New Roman" w:hAnsi="Times New Roman"/>
          <w:lang w:eastAsia="pl-PL"/>
        </w:rPr>
        <w:t xml:space="preserve"> </w:t>
      </w:r>
      <w:r w:rsidR="009132FD">
        <w:rPr>
          <w:rFonts w:ascii="Times New Roman" w:eastAsia="Times New Roman" w:hAnsi="Times New Roman"/>
          <w:lang w:eastAsia="pl-PL"/>
        </w:rPr>
        <w:t xml:space="preserve">Zamawiający informuje, że na stronie internetowej Urzędu Zamówień Publicznych </w:t>
      </w:r>
      <w:hyperlink r:id="rId20" w:history="1">
        <w:r w:rsidR="009132FD" w:rsidRPr="009132FD">
          <w:rPr>
            <w:rStyle w:val="Hipercze"/>
            <w:b/>
          </w:rPr>
          <w:t>https://www.uzp.gov.pl/baza-wiedzy/jednolity-europejski-dokument-zamowienia</w:t>
        </w:r>
      </w:hyperlink>
      <w:r w:rsidR="009132FD">
        <w:t xml:space="preserve"> dostępna jest instrukcja wypełniania JEDZ. </w:t>
      </w:r>
    </w:p>
    <w:p w:rsidR="001C1C3D" w:rsidRPr="00360460" w:rsidRDefault="001C1C3D" w:rsidP="00360460">
      <w:pPr>
        <w:pStyle w:val="Akapitzlist"/>
        <w:numPr>
          <w:ilvl w:val="0"/>
          <w:numId w:val="28"/>
        </w:numPr>
        <w:suppressAutoHyphens/>
        <w:spacing w:line="360" w:lineRule="auto"/>
        <w:jc w:val="both"/>
      </w:pPr>
      <w:r w:rsidRPr="00360460">
        <w:t xml:space="preserve">Zamawiający dopuszcza, aby Wykonawca wypełniając JEDZ ograniczył </w:t>
      </w:r>
      <w:r w:rsidR="00AF3D82" w:rsidRPr="00360460">
        <w:t xml:space="preserve">się do wypełnienia                          w części IV: </w:t>
      </w:r>
      <w:r w:rsidRPr="00360460">
        <w:t>,,Kryteria kwalifikacji‘’ jedynie do punktu a: ,,Ogólne oświadczenie dotyczące wszystkich kryteriów kwalifikacji’’ i nie musi wypełniać sekcji A, B, C, D.</w:t>
      </w:r>
    </w:p>
    <w:p w:rsidR="008C3526" w:rsidRPr="006844FD" w:rsidRDefault="008C3526" w:rsidP="00360460">
      <w:pPr>
        <w:numPr>
          <w:ilvl w:val="0"/>
          <w:numId w:val="28"/>
        </w:numPr>
        <w:suppressAutoHyphens/>
        <w:spacing w:after="0" w:line="360" w:lineRule="auto"/>
        <w:jc w:val="both"/>
        <w:rPr>
          <w:rFonts w:ascii="Times New Roman" w:eastAsia="Times New Roman" w:hAnsi="Times New Roman"/>
          <w:lang w:eastAsia="pl-PL"/>
        </w:rPr>
      </w:pPr>
      <w:r w:rsidRPr="00BF0A8A">
        <w:rPr>
          <w:rFonts w:ascii="Times New Roman" w:eastAsia="Times New Roman" w:hAnsi="Times New Roman"/>
          <w:u w:val="single"/>
          <w:lang w:eastAsia="pl-PL"/>
        </w:rPr>
        <w:t>Wykonawca, który powołuje się na zasoby innych podmiotów</w:t>
      </w:r>
      <w:r w:rsidRPr="006844FD">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BF0A8A">
        <w:rPr>
          <w:rFonts w:ascii="Times New Roman" w:eastAsia="Times New Roman" w:hAnsi="Times New Roman"/>
          <w:u w:val="single"/>
          <w:lang w:eastAsia="pl-PL"/>
        </w:rPr>
        <w:t>składa także oświadczenie JEDZ dotyczące tych podmiotów</w:t>
      </w:r>
      <w:r w:rsidRPr="006844FD">
        <w:rPr>
          <w:rFonts w:ascii="Times New Roman" w:eastAsia="Times New Roman" w:hAnsi="Times New Roman"/>
          <w:lang w:eastAsia="pl-PL"/>
        </w:rPr>
        <w:t xml:space="preserve">. </w:t>
      </w:r>
    </w:p>
    <w:p w:rsid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W przypadku wspólnego ubiegania się o zamówienie przez wykonawców,</w:t>
      </w:r>
      <w:r w:rsidR="00AF3D82">
        <w:rPr>
          <w:rFonts w:ascii="Times New Roman" w:eastAsia="Times New Roman" w:hAnsi="Times New Roman"/>
          <w:lang w:eastAsia="pl-PL"/>
        </w:rPr>
        <w:t xml:space="preserve"> oświadczenie JEDZ składa każdy</w:t>
      </w:r>
      <w:r w:rsidR="000C75C5">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z wykonawców wspólnie ubiegających się o udzielenie zamówienia. Oświadczenie te potwierdza spełnienie warunków udziału w postępowaniu oraz brak podstaw wykluczenia </w:t>
      </w:r>
      <w:r w:rsidR="00AF3D82">
        <w:rPr>
          <w:rFonts w:ascii="Times New Roman" w:eastAsia="Times New Roman" w:hAnsi="Times New Roman"/>
          <w:lang w:eastAsia="pl-PL"/>
        </w:rPr>
        <w:t xml:space="preserve">                     w zakresie, w którym każdy </w:t>
      </w:r>
      <w:r w:rsidRPr="007C412B">
        <w:rPr>
          <w:rFonts w:ascii="Times New Roman" w:eastAsia="Times New Roman" w:hAnsi="Times New Roman"/>
          <w:lang w:eastAsia="pl-PL"/>
        </w:rPr>
        <w:t xml:space="preserve">z wykonawców wykazuje spełnianie warunków udziału </w:t>
      </w:r>
      <w:r w:rsidR="00AF3D82">
        <w:rPr>
          <w:rFonts w:ascii="Times New Roman" w:eastAsia="Times New Roman" w:hAnsi="Times New Roman"/>
          <w:lang w:eastAsia="pl-PL"/>
        </w:rPr>
        <w:t xml:space="preserve">                                          </w:t>
      </w:r>
      <w:r w:rsidRPr="007C412B">
        <w:rPr>
          <w:rFonts w:ascii="Times New Roman" w:eastAsia="Times New Roman" w:hAnsi="Times New Roman"/>
          <w:lang w:eastAsia="pl-PL"/>
        </w:rPr>
        <w:t xml:space="preserve">w postępowaniu </w:t>
      </w:r>
      <w:r w:rsidR="008C3526">
        <w:rPr>
          <w:rFonts w:ascii="Times New Roman" w:eastAsia="Times New Roman" w:hAnsi="Times New Roman"/>
          <w:lang w:eastAsia="pl-PL"/>
        </w:rPr>
        <w:t xml:space="preserve">oraz brak podstaw wykluczenia. </w:t>
      </w:r>
    </w:p>
    <w:p w:rsidR="007C412B" w:rsidRPr="007C412B" w:rsidRDefault="007C412B" w:rsidP="00360460">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7C412B" w:rsidRPr="00361F00"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361F00">
        <w:rPr>
          <w:rFonts w:ascii="Times New Roman" w:eastAsia="Times New Roman" w:hAnsi="Times New Roman"/>
          <w:lang w:eastAsia="ar-SA"/>
        </w:rPr>
        <w:t>pełnomocnictwo do reprezentowania wykonawc</w:t>
      </w:r>
      <w:r w:rsidR="00F55E9B" w:rsidRPr="00361F00">
        <w:rPr>
          <w:rFonts w:ascii="Times New Roman" w:eastAsia="Times New Roman" w:hAnsi="Times New Roman"/>
          <w:lang w:eastAsia="ar-SA"/>
        </w:rPr>
        <w:t>y w niniejszym postępowaniu lub</w:t>
      </w:r>
      <w:r w:rsidR="00AF3D82" w:rsidRPr="00361F00">
        <w:rPr>
          <w:rFonts w:ascii="Times New Roman" w:eastAsia="Times New Roman" w:hAnsi="Times New Roman"/>
          <w:lang w:eastAsia="ar-SA"/>
        </w:rPr>
        <w:t>/i do podpisania umowy</w:t>
      </w:r>
      <w:r w:rsidRPr="00361F00">
        <w:rPr>
          <w:rFonts w:ascii="Times New Roman" w:eastAsia="Times New Roman" w:hAnsi="Times New Roman"/>
          <w:lang w:eastAsia="ar-SA"/>
        </w:rPr>
        <w:t xml:space="preserve"> (o ile nie wynika z dokumentów rejestracyjnych). Pełnomocnictwo</w:t>
      </w:r>
      <w:r w:rsidR="00C30F17" w:rsidRPr="00361F00">
        <w:rPr>
          <w:rFonts w:ascii="Times New Roman" w:eastAsia="Times New Roman" w:hAnsi="Times New Roman"/>
          <w:lang w:eastAsia="ar-SA"/>
        </w:rPr>
        <w:t xml:space="preserve"> musi być złożone w postaci oryginalnego dokumentu elektronicznego, </w:t>
      </w:r>
      <w:r w:rsidRPr="00361F00">
        <w:rPr>
          <w:rFonts w:ascii="Times New Roman" w:eastAsia="Times New Roman" w:hAnsi="Times New Roman"/>
          <w:lang w:eastAsia="ar-SA"/>
        </w:rPr>
        <w:t xml:space="preserve"> </w:t>
      </w:r>
      <w:r w:rsidR="00360460" w:rsidRPr="00361F00">
        <w:rPr>
          <w:rFonts w:ascii="Times New Roman" w:eastAsia="Times New Roman" w:hAnsi="Times New Roman"/>
          <w:lang w:eastAsia="ar-SA"/>
        </w:rPr>
        <w:t>opatrzone</w:t>
      </w:r>
      <w:r w:rsidR="00C30F17" w:rsidRPr="00361F00">
        <w:rPr>
          <w:rFonts w:ascii="Times New Roman" w:eastAsia="Times New Roman" w:hAnsi="Times New Roman"/>
          <w:lang w:eastAsia="ar-SA"/>
        </w:rPr>
        <w:t>go</w:t>
      </w:r>
      <w:r w:rsidR="00360460" w:rsidRPr="00361F00">
        <w:rPr>
          <w:rFonts w:ascii="Times New Roman" w:eastAsia="Times New Roman" w:hAnsi="Times New Roman"/>
          <w:lang w:eastAsia="ar-SA"/>
        </w:rPr>
        <w:t xml:space="preserve"> kwalifik</w:t>
      </w:r>
      <w:r w:rsidR="00C30F17" w:rsidRPr="00361F00">
        <w:rPr>
          <w:rFonts w:ascii="Times New Roman" w:eastAsia="Times New Roman" w:hAnsi="Times New Roman"/>
          <w:lang w:eastAsia="ar-SA"/>
        </w:rPr>
        <w:t xml:space="preserve">owanym podpisem elektronicznym przez osobę/osoby uprawnione w świetle dokumentów rejestracyjnych do reprezentowania Wykonawcy. Dopuszcza się pełnomocnictwo złożone w postaci elektronicznej, w formie oryginalnego aktu notarialnego lub potwierdzonej </w:t>
      </w:r>
      <w:r w:rsidR="008D102E" w:rsidRPr="00361F00">
        <w:rPr>
          <w:rFonts w:ascii="Times New Roman" w:eastAsia="Times New Roman" w:hAnsi="Times New Roman"/>
          <w:lang w:eastAsia="ar-SA"/>
        </w:rPr>
        <w:t>notarialnie kopii opatrzonej  kwalifikowanym podpisem elektronicznym przez notariusza.</w:t>
      </w:r>
      <w:r w:rsidR="00C30F17" w:rsidRPr="00361F00">
        <w:rPr>
          <w:rFonts w:ascii="Times New Roman" w:eastAsia="Times New Roman" w:hAnsi="Times New Roman"/>
          <w:lang w:eastAsia="ar-SA"/>
        </w:rPr>
        <w:t xml:space="preserve"> </w:t>
      </w:r>
    </w:p>
    <w:p w:rsidR="00361F00" w:rsidRDefault="007C412B"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sidR="00360460">
        <w:rPr>
          <w:rFonts w:ascii="Times New Roman" w:eastAsia="Times New Roman" w:hAnsi="Times New Roman"/>
          <w:lang w:eastAsia="ar-SA"/>
        </w:rPr>
        <w:t xml:space="preserve">ależy składać w postaci elektronicznej opatrzonej kwalifikowanym podpisem elektronicznym. </w:t>
      </w:r>
    </w:p>
    <w:p w:rsidR="007C412B" w:rsidRPr="00361F00" w:rsidRDefault="00361F00" w:rsidP="00361F00">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361F00">
        <w:rPr>
          <w:rFonts w:ascii="Times New Roman" w:eastAsia="Times New Roman" w:hAnsi="Times New Roman"/>
          <w:lang w:eastAsia="pl-PL"/>
        </w:rPr>
        <w:t xml:space="preserve">W celu potwierdzenia, że oferowane dostawy odpowiadają wymaganiom określonym przez Zamawiającego, Zamawiający żąda </w:t>
      </w:r>
      <w:r w:rsidRPr="00361F00">
        <w:rPr>
          <w:rFonts w:ascii="Times New Roman" w:eastAsia="Times New Roman" w:hAnsi="Times New Roman"/>
          <w:u w:val="single"/>
          <w:lang w:eastAsia="pl-PL"/>
        </w:rPr>
        <w:t>złożenia wraz z ofertą w postaci elektronicznej opatrzonej kwalifikowanym podpisem elektronicznym</w:t>
      </w:r>
      <w:r>
        <w:rPr>
          <w:rFonts w:ascii="Times New Roman" w:eastAsia="Times New Roman" w:hAnsi="Times New Roman"/>
          <w:lang w:eastAsia="ar-SA"/>
        </w:rPr>
        <w:t xml:space="preserve"> </w:t>
      </w:r>
      <w:r w:rsidRPr="00361F00">
        <w:rPr>
          <w:rFonts w:ascii="Times New Roman" w:eastAsia="Times New Roman" w:hAnsi="Times New Roman"/>
          <w:b/>
          <w:lang w:eastAsia="pl-PL"/>
        </w:rPr>
        <w:t>Formularza nr 2</w:t>
      </w:r>
      <w:r w:rsidRPr="00361F00">
        <w:rPr>
          <w:rFonts w:ascii="Times New Roman" w:eastAsia="Times New Roman" w:hAnsi="Times New Roman"/>
          <w:lang w:eastAsia="pl-PL"/>
        </w:rPr>
        <w:t xml:space="preserve"> - Oświadczenie dotyczące spełnienia przez oferowany sprzęt komputerowy wszystkich wymaganych parametrów wraz ze szczegółową specyfikacją techniczną proponowanego sprzętu (należy podać nazwę i/lub symbol oferowanego sprzętu w sposób jednoznaczny i nie budzący wątpliwości wraz z wymienionymi nazwami poszczególnych podzespołów).</w:t>
      </w:r>
      <w:r>
        <w:rPr>
          <w:rFonts w:ascii="Times New Roman" w:eastAsia="Times New Roman" w:hAnsi="Times New Roman"/>
          <w:lang w:eastAsia="ar-SA"/>
        </w:rPr>
        <w:t xml:space="preserve"> </w:t>
      </w:r>
      <w:r w:rsidRPr="00361F00">
        <w:rPr>
          <w:rFonts w:ascii="Times New Roman" w:eastAsia="Times New Roman" w:hAnsi="Times New Roman"/>
          <w:b/>
          <w:i/>
          <w:lang w:eastAsia="pl-PL"/>
        </w:rPr>
        <w:t>Oferty niezawierające wyszczególnionych parametrów technicznych zostaną odrzucone.</w:t>
      </w:r>
    </w:p>
    <w:p w:rsidR="007E76CA" w:rsidRPr="000D2F0F" w:rsidRDefault="007E76CA"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 xml:space="preserve">Formularzu nr </w:t>
      </w:r>
      <w:r w:rsidR="009A5F1A" w:rsidRPr="000D2F0F">
        <w:rPr>
          <w:rFonts w:ascii="Times New Roman" w:hAnsi="Times New Roman"/>
          <w:b/>
        </w:rPr>
        <w:t>3</w:t>
      </w:r>
      <w:r w:rsidRPr="000D2F0F">
        <w:rPr>
          <w:rFonts w:ascii="Times New Roman" w:hAnsi="Times New Roman"/>
          <w:b/>
        </w:rPr>
        <w:t>.</w:t>
      </w:r>
      <w:r w:rsidRPr="000D2F0F">
        <w:rPr>
          <w:rFonts w:ascii="Times New Roman" w:hAnsi="Times New Roman"/>
        </w:rPr>
        <w:t xml:space="preserve"> Wykonawca wykonujący zamówienie wyłącznie siłami własnymi </w:t>
      </w:r>
      <w:r w:rsidR="0044009C" w:rsidRPr="000D2F0F">
        <w:rPr>
          <w:rFonts w:ascii="Times New Roman" w:hAnsi="Times New Roman"/>
        </w:rPr>
        <w:t>również dołącza niniejszy</w:t>
      </w:r>
      <w:r w:rsidRPr="000D2F0F">
        <w:rPr>
          <w:rFonts w:ascii="Times New Roman" w:hAnsi="Times New Roman"/>
        </w:rPr>
        <w:t xml:space="preserve"> formu</w:t>
      </w:r>
      <w:r w:rsidR="0044009C" w:rsidRPr="000D2F0F">
        <w:rPr>
          <w:rFonts w:ascii="Times New Roman" w:hAnsi="Times New Roman"/>
        </w:rPr>
        <w:t>larz do oferty.</w:t>
      </w:r>
    </w:p>
    <w:p w:rsidR="001C1C3D" w:rsidRPr="000D2F0F" w:rsidRDefault="0044009C" w:rsidP="00636691">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w:t>
      </w:r>
      <w:r w:rsidR="009A5F1A" w:rsidRPr="000D2F0F">
        <w:rPr>
          <w:rFonts w:ascii="Times New Roman" w:hAnsi="Times New Roman"/>
          <w:b/>
        </w:rPr>
        <w:t>4</w:t>
      </w:r>
      <w:r w:rsidRPr="000D2F0F">
        <w:rPr>
          <w:rFonts w:ascii="Times New Roman" w:hAnsi="Times New Roman"/>
          <w:b/>
        </w:rPr>
        <w:t xml:space="preserve"> </w:t>
      </w:r>
      <w:r w:rsidRPr="000D2F0F">
        <w:rPr>
          <w:rFonts w:ascii="Times New Roman" w:hAnsi="Times New Roman"/>
        </w:rPr>
        <w:t>– sporządzonego przez Wykonawcę szczegółowego zestawienia (spisu) wszystkich oświadczeń i dokumentów itp</w:t>
      </w:r>
      <w:r w:rsidR="007C412B" w:rsidRPr="000D2F0F">
        <w:rPr>
          <w:rFonts w:ascii="Times New Roman" w:hAnsi="Times New Roman"/>
        </w:rPr>
        <w:t>.</w:t>
      </w:r>
    </w:p>
    <w:p w:rsidR="00527EEB" w:rsidRDefault="00527EEB" w:rsidP="00361F00">
      <w:pPr>
        <w:autoSpaceDE w:val="0"/>
        <w:autoSpaceDN w:val="0"/>
        <w:spacing w:before="120" w:after="0" w:line="240" w:lineRule="auto"/>
        <w:rPr>
          <w:rFonts w:ascii="Times New Roman" w:eastAsia="Times New Roman" w:hAnsi="Times New Roman"/>
          <w:b/>
          <w:lang w:eastAsia="pl-PL"/>
        </w:rPr>
      </w:pPr>
    </w:p>
    <w:p w:rsidR="007C412B" w:rsidRPr="000209DE" w:rsidRDefault="00361F00" w:rsidP="00AF3D82">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2</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9A5F1A" w:rsidRDefault="007C412B" w:rsidP="008D102E">
      <w:pPr>
        <w:pStyle w:val="Akapitzlist"/>
        <w:numPr>
          <w:ilvl w:val="3"/>
          <w:numId w:val="23"/>
        </w:numPr>
        <w:suppressAutoHyphens/>
        <w:spacing w:before="120" w:line="360" w:lineRule="auto"/>
        <w:ind w:left="426" w:hanging="426"/>
        <w:jc w:val="both"/>
        <w:rPr>
          <w:sz w:val="22"/>
          <w:szCs w:val="22"/>
        </w:rPr>
      </w:pPr>
      <w:r w:rsidRPr="008D102E">
        <w:rPr>
          <w:sz w:val="22"/>
          <w:szCs w:val="22"/>
        </w:rPr>
        <w:t xml:space="preserve">W celu potwierdzenia braku podstaw do wykluczenia z postępowania o udzielenie zamówienia wykonawcy w okolicznościach, o których mowa w art. 24 ust. 1 pkt 23 ustawy oraz zgodnie z art. 24 ust. 11 ustawy Wykonawca </w:t>
      </w:r>
      <w:r w:rsidRPr="008D102E">
        <w:rPr>
          <w:b/>
          <w:sz w:val="22"/>
          <w:szCs w:val="22"/>
          <w:u w:val="single"/>
        </w:rPr>
        <w:t>w terminie 3 dni od zamieszczenia na stronie internetowej informacji</w:t>
      </w:r>
      <w:r w:rsidRPr="008D102E">
        <w:rPr>
          <w:sz w:val="22"/>
          <w:szCs w:val="22"/>
        </w:rPr>
        <w:t xml:space="preserve">, o której mowa w art. 86 ust.5 ustawy, przekazuje Zamawiającemu oświadczenie o przynależności lub braku przynależności do tej samej grupy kapitałowej, o której mowa w art. 24 ust. 1 pkt. 23 ustawy </w:t>
      </w:r>
      <w:r w:rsidR="0044009C" w:rsidRPr="008D102E">
        <w:rPr>
          <w:sz w:val="22"/>
          <w:szCs w:val="22"/>
        </w:rPr>
        <w:t xml:space="preserve">według wzoru stanowiącego </w:t>
      </w:r>
      <w:r w:rsidR="0044009C" w:rsidRPr="008D102E">
        <w:rPr>
          <w:b/>
          <w:sz w:val="22"/>
          <w:szCs w:val="22"/>
        </w:rPr>
        <w:t>Formularz nr 1</w:t>
      </w:r>
      <w:r w:rsidR="00AF3D82" w:rsidRPr="008D102E">
        <w:rPr>
          <w:sz w:val="22"/>
          <w:szCs w:val="22"/>
        </w:rPr>
        <w:t xml:space="preserve">. </w:t>
      </w:r>
      <w:r w:rsidRPr="008D102E">
        <w:rPr>
          <w:sz w:val="22"/>
          <w:szCs w:val="22"/>
        </w:rPr>
        <w:t xml:space="preserve">Wraz z złożeniem oświadczenia, wykonawca może przedstawić dowody, że powiązania z innym Wykonawcą nie prowadzą do zakłócenia konkurencji w postępowaniu </w:t>
      </w:r>
      <w:r w:rsidR="008D102E">
        <w:rPr>
          <w:sz w:val="22"/>
          <w:szCs w:val="22"/>
        </w:rPr>
        <w:t xml:space="preserve"> </w:t>
      </w:r>
      <w:r w:rsidR="00EC133A" w:rsidRPr="008D102E">
        <w:rPr>
          <w:sz w:val="22"/>
          <w:szCs w:val="22"/>
        </w:rPr>
        <w:t xml:space="preserve"> </w:t>
      </w:r>
      <w:r w:rsidRPr="008D102E">
        <w:rPr>
          <w:sz w:val="22"/>
          <w:szCs w:val="22"/>
        </w:rPr>
        <w:t xml:space="preserve">o zamówienie publiczne.    </w:t>
      </w:r>
    </w:p>
    <w:p w:rsidR="008D102E" w:rsidRPr="008D102E" w:rsidRDefault="008D102E" w:rsidP="008D102E">
      <w:pPr>
        <w:pStyle w:val="Akapitzlist"/>
        <w:suppressAutoHyphens/>
        <w:spacing w:before="120" w:line="360" w:lineRule="auto"/>
        <w:ind w:left="426"/>
        <w:jc w:val="both"/>
        <w:rPr>
          <w:sz w:val="22"/>
          <w:szCs w:val="22"/>
        </w:rPr>
      </w:pPr>
      <w:r>
        <w:rPr>
          <w:sz w:val="22"/>
          <w:szCs w:val="22"/>
        </w:rPr>
        <w:t>NIE NALEŻY ZAŁĄCZAĆ OŚWIADCZENIA WS GRUPY KAPITAŁOWEJ DO OFERTY.</w:t>
      </w:r>
    </w:p>
    <w:p w:rsidR="00E24C4C" w:rsidRDefault="00D801E5" w:rsidP="00193EF7">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8D102E" w:rsidRPr="008D102E" w:rsidRDefault="008D102E" w:rsidP="008D102E">
      <w:pPr>
        <w:pStyle w:val="Akapitzlist"/>
        <w:numPr>
          <w:ilvl w:val="0"/>
          <w:numId w:val="23"/>
        </w:numPr>
        <w:suppressAutoHyphens/>
        <w:spacing w:line="360" w:lineRule="auto"/>
        <w:jc w:val="both"/>
      </w:pPr>
      <w:r w:rsidRPr="008D102E">
        <w:t>Oświadczenie, o którym mowa w ust.1 składa się w oryginale w postaci elektronicznej, opatrzonej kwalifikowanym podpisem</w:t>
      </w:r>
      <w:r>
        <w:t xml:space="preserve"> przez osobę upoważnioną do reprezentowania Wykonawcy.</w:t>
      </w:r>
    </w:p>
    <w:p w:rsidR="007C412B" w:rsidRPr="000209DE" w:rsidRDefault="00361F00" w:rsidP="009D5894">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7C412B" w:rsidRPr="007C412B" w:rsidRDefault="007C412B" w:rsidP="00AD4ABE">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7C412B" w:rsidRPr="007C412B" w:rsidRDefault="00CF733A" w:rsidP="00636691">
      <w:pPr>
        <w:numPr>
          <w:ilvl w:val="0"/>
          <w:numId w:val="31"/>
        </w:numPr>
        <w:spacing w:before="120" w:after="0" w:line="360" w:lineRule="auto"/>
        <w:ind w:left="357" w:hanging="357"/>
        <w:jc w:val="both"/>
        <w:rPr>
          <w:rFonts w:ascii="Times New Roman" w:eastAsia="Times New Roman" w:hAnsi="Times New Roman"/>
          <w:lang w:eastAsia="pl-PL"/>
        </w:rPr>
      </w:pPr>
      <w:r>
        <w:rPr>
          <w:rFonts w:ascii="Times New Roman" w:eastAsia="Times New Roman" w:hAnsi="Times New Roman"/>
          <w:lang w:eastAsia="pl-PL"/>
        </w:rPr>
        <w:t>Zgodnie z a</w:t>
      </w:r>
      <w:r w:rsidR="001C6B39">
        <w:rPr>
          <w:rFonts w:ascii="Times New Roman" w:eastAsia="Times New Roman" w:hAnsi="Times New Roman"/>
          <w:lang w:eastAsia="pl-PL"/>
        </w:rPr>
        <w:t xml:space="preserve">rt. 24aa. 1. Ustawy </w:t>
      </w:r>
      <w:r w:rsidR="007C412B" w:rsidRPr="007C412B">
        <w:rPr>
          <w:rFonts w:ascii="Times New Roman" w:eastAsia="Times New Roman" w:hAnsi="Times New Roman"/>
          <w:lang w:eastAsia="pl-PL"/>
        </w:rPr>
        <w:t>Zamawiający, najpierw dokona oceny ofert, a</w:t>
      </w:r>
      <w:r>
        <w:rPr>
          <w:rFonts w:ascii="Times New Roman" w:eastAsia="Times New Roman" w:hAnsi="Times New Roman"/>
          <w:lang w:eastAsia="pl-PL"/>
        </w:rPr>
        <w:t xml:space="preserve">  </w:t>
      </w:r>
      <w:r w:rsidR="007C412B" w:rsidRPr="007C412B">
        <w:rPr>
          <w:rFonts w:ascii="Times New Roman" w:eastAsia="Times New Roman" w:hAnsi="Times New Roman"/>
          <w:lang w:eastAsia="pl-PL"/>
        </w:rPr>
        <w:t>następnie zbada, czy wykonawca, którego oferta została oceniona jako najkorzystniejsza, nie podlega wykluczen</w:t>
      </w:r>
      <w:r w:rsidR="00AF3D82">
        <w:rPr>
          <w:rFonts w:ascii="Times New Roman" w:eastAsia="Times New Roman" w:hAnsi="Times New Roman"/>
          <w:lang w:eastAsia="pl-PL"/>
        </w:rPr>
        <w:t>iu oraz spełnia warunki udziału</w:t>
      </w:r>
      <w:r w:rsidR="006739B7">
        <w:rPr>
          <w:rFonts w:ascii="Times New Roman" w:eastAsia="Times New Roman" w:hAnsi="Times New Roman"/>
          <w:lang w:eastAsia="pl-PL"/>
        </w:rPr>
        <w:t xml:space="preserve"> </w:t>
      </w:r>
      <w:r w:rsidR="007C412B" w:rsidRPr="007C412B">
        <w:rPr>
          <w:rFonts w:ascii="Times New Roman" w:eastAsia="Times New Roman" w:hAnsi="Times New Roman"/>
          <w:lang w:eastAsia="pl-PL"/>
        </w:rPr>
        <w:t>w postępowaniu.</w:t>
      </w:r>
    </w:p>
    <w:p w:rsidR="00527EEB" w:rsidRPr="00150A9A" w:rsidRDefault="009D5894" w:rsidP="00150A9A">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007C412B"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007C412B" w:rsidRPr="000C75C5">
        <w:rPr>
          <w:rFonts w:ascii="Times New Roman" w:eastAsia="Times New Roman" w:hAnsi="Times New Roman"/>
          <w:b/>
          <w:lang w:eastAsia="pl-PL"/>
        </w:rPr>
        <w:t>nie krótszym niż 10 dni</w:t>
      </w:r>
      <w:r w:rsidR="007C412B"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361F00" w:rsidP="00AF3D82">
      <w:pPr>
        <w:tabs>
          <w:tab w:val="left" w:pos="0"/>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130677" w:rsidRPr="006844FD" w:rsidRDefault="00130677" w:rsidP="00130677">
      <w:pPr>
        <w:tabs>
          <w:tab w:val="left" w:pos="0"/>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636691">
      <w:pPr>
        <w:numPr>
          <w:ilvl w:val="0"/>
          <w:numId w:val="33"/>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636691">
      <w:pPr>
        <w:numPr>
          <w:ilvl w:val="1"/>
          <w:numId w:val="34"/>
        </w:numPr>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 xml:space="preserve">z ewentualnymi odsetkami lub grzywnami,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zaświadczenia właściwej terenowej jednostki organizacyjnej Zakładu Ubezpieczeń Społecznych lub Kasy Rolniczego Ubezpieczenia Społecznego albo innego dokumentu potwierdzającego, </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potwierdzających dokonanie płatności tych należności wraz z ewentualnymi odsetkami lub grzywnami lub zawarcie wiążącego porozumienia w sprawie spłat tych należności,</w:t>
      </w:r>
    </w:p>
    <w:p w:rsidR="007C412B" w:rsidRPr="0044009C"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532D47" w:rsidRPr="0044009C" w:rsidRDefault="00532D47" w:rsidP="00636691">
      <w:pPr>
        <w:numPr>
          <w:ilvl w:val="1"/>
          <w:numId w:val="34"/>
        </w:numPr>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 </w:t>
      </w:r>
      <w:r w:rsidR="00AF3D82">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636691">
      <w:pPr>
        <w:numPr>
          <w:ilvl w:val="1"/>
          <w:numId w:val="34"/>
        </w:numPr>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636691">
      <w:pPr>
        <w:widowControl w:val="0"/>
        <w:numPr>
          <w:ilvl w:val="0"/>
          <w:numId w:val="33"/>
        </w:numPr>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636691">
      <w:pPr>
        <w:widowControl w:val="0"/>
        <w:numPr>
          <w:ilvl w:val="0"/>
          <w:numId w:val="32"/>
        </w:numPr>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636691">
      <w:pPr>
        <w:widowControl w:val="0"/>
        <w:numPr>
          <w:ilvl w:val="1"/>
          <w:numId w:val="32"/>
        </w:numPr>
        <w:tabs>
          <w:tab w:val="num" w:pos="1134"/>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636691">
      <w:pPr>
        <w:widowControl w:val="0"/>
        <w:numPr>
          <w:ilvl w:val="0"/>
          <w:numId w:val="35"/>
        </w:numPr>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 osoby. Przepis ust. 3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636691">
      <w:pPr>
        <w:numPr>
          <w:ilvl w:val="0"/>
          <w:numId w:val="35"/>
        </w:numPr>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636691">
      <w:pPr>
        <w:widowControl w:val="0"/>
        <w:numPr>
          <w:ilvl w:val="0"/>
          <w:numId w:val="35"/>
        </w:numPr>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527EEB" w:rsidRDefault="00527EEB" w:rsidP="00132AB0">
      <w:pPr>
        <w:tabs>
          <w:tab w:val="left" w:pos="0"/>
          <w:tab w:val="left" w:pos="720"/>
        </w:tabs>
        <w:overflowPunct w:val="0"/>
        <w:autoSpaceDE w:val="0"/>
        <w:autoSpaceDN w:val="0"/>
        <w:adjustRightInd w:val="0"/>
        <w:spacing w:after="0" w:line="360" w:lineRule="auto"/>
        <w:rPr>
          <w:rFonts w:ascii="Times New Roman" w:eastAsia="Times New Roman" w:hAnsi="Times New Roman"/>
          <w:b/>
          <w:lang w:eastAsia="pl-PL"/>
        </w:rPr>
      </w:pPr>
    </w:p>
    <w:p w:rsidR="00361F00" w:rsidRDefault="00361F00" w:rsidP="00132AB0">
      <w:pPr>
        <w:tabs>
          <w:tab w:val="left" w:pos="0"/>
          <w:tab w:val="left" w:pos="720"/>
        </w:tabs>
        <w:overflowPunct w:val="0"/>
        <w:autoSpaceDE w:val="0"/>
        <w:autoSpaceDN w:val="0"/>
        <w:adjustRightInd w:val="0"/>
        <w:spacing w:after="0" w:line="360" w:lineRule="auto"/>
        <w:rPr>
          <w:rFonts w:ascii="Times New Roman" w:eastAsia="Times New Roman" w:hAnsi="Times New Roman"/>
          <w:b/>
          <w:lang w:eastAsia="pl-PL"/>
        </w:rPr>
      </w:pPr>
    </w:p>
    <w:p w:rsidR="00361F00" w:rsidRDefault="00361F00" w:rsidP="00132AB0">
      <w:pPr>
        <w:tabs>
          <w:tab w:val="left" w:pos="0"/>
          <w:tab w:val="left" w:pos="720"/>
        </w:tabs>
        <w:overflowPunct w:val="0"/>
        <w:autoSpaceDE w:val="0"/>
        <w:autoSpaceDN w:val="0"/>
        <w:adjustRightInd w:val="0"/>
        <w:spacing w:after="0" w:line="360" w:lineRule="auto"/>
        <w:rPr>
          <w:rFonts w:ascii="Times New Roman" w:eastAsia="Times New Roman" w:hAnsi="Times New Roman"/>
          <w:b/>
          <w:lang w:eastAsia="pl-PL"/>
        </w:rPr>
      </w:pPr>
    </w:p>
    <w:p w:rsidR="00130677" w:rsidRPr="006844FD" w:rsidRDefault="00361F00" w:rsidP="00FE1BCF">
      <w:pPr>
        <w:tabs>
          <w:tab w:val="left" w:pos="0"/>
          <w:tab w:val="left" w:pos="720"/>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5</w:t>
      </w:r>
    </w:p>
    <w:p w:rsidR="00130677" w:rsidRPr="006844FD" w:rsidRDefault="00130677" w:rsidP="00130677">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6844FD" w:rsidRDefault="00130677" w:rsidP="00193EF7">
      <w:pPr>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 xml:space="preserve">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podmiotami gwarantuje rzeczywisty dostęp  do ich zasobów, Zamawiający żąda dokumentów, które określają w szczególności: </w:t>
      </w:r>
    </w:p>
    <w:p w:rsidR="00130677" w:rsidRPr="006844FD" w:rsidRDefault="00130677" w:rsidP="00130677">
      <w:pPr>
        <w:spacing w:after="0" w:line="360" w:lineRule="auto"/>
        <w:ind w:left="360" w:hanging="360"/>
        <w:jc w:val="both"/>
        <w:rPr>
          <w:rFonts w:ascii="Times New Roman" w:eastAsia="Times New Roman" w:hAnsi="Times New Roman"/>
          <w:lang w:eastAsia="pl-PL"/>
        </w:rPr>
      </w:pPr>
      <w:r w:rsidRPr="006844FD">
        <w:rPr>
          <w:rFonts w:ascii="Times New Roman" w:eastAsia="Times New Roman" w:hAnsi="Times New Roman"/>
          <w:lang w:eastAsia="pl-PL"/>
        </w:rPr>
        <w:t xml:space="preserve">    </w:t>
      </w:r>
      <w:r w:rsidRPr="006844FD">
        <w:rPr>
          <w:rFonts w:ascii="Times New Roman" w:eastAsia="Times New Roman" w:hAnsi="Times New Roman"/>
          <w:lang w:eastAsia="pl-PL"/>
        </w:rPr>
        <w:tab/>
        <w:t xml:space="preserve">1) zakres dostępnych Wykonawcy zasobów innego podmiotu;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2) sposób wykorzystania zasobów innego podmiotu, przez Wykonawcę, przy wykonywaniu zamówienia publicznego; </w:t>
      </w:r>
    </w:p>
    <w:p w:rsidR="00130677" w:rsidRPr="006844FD"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3) zakres i okres udziału innego podmiotu przy wykonywaniu zamówienia publicznego; </w:t>
      </w:r>
    </w:p>
    <w:p w:rsidR="00130677" w:rsidRDefault="00130677" w:rsidP="00130677">
      <w:pPr>
        <w:spacing w:after="0" w:line="360" w:lineRule="auto"/>
        <w:ind w:left="360"/>
        <w:jc w:val="both"/>
        <w:rPr>
          <w:rFonts w:ascii="Times New Roman" w:eastAsia="Times New Roman" w:hAnsi="Times New Roman"/>
          <w:lang w:eastAsia="pl-PL"/>
        </w:rPr>
      </w:pPr>
      <w:r w:rsidRPr="006844FD">
        <w:rPr>
          <w:rFonts w:ascii="Times New Roman" w:eastAsia="Times New Roman" w:hAnsi="Times New Roman"/>
          <w:lang w:eastAsia="pl-PL"/>
        </w:rPr>
        <w:t xml:space="preserve">4) czy podmiot, na zdolnościach którego Wykonawca polega w odniesieniu do warunków udziału w postępowaniu dotyczących wykształcenia, kwalifikacji zawodowych lub doświadczenia, zrealizuje </w:t>
      </w:r>
      <w:r w:rsidR="009F7404">
        <w:rPr>
          <w:rFonts w:ascii="Times New Roman" w:eastAsia="Times New Roman" w:hAnsi="Times New Roman"/>
          <w:lang w:eastAsia="pl-PL"/>
        </w:rPr>
        <w:t>dostawy</w:t>
      </w:r>
      <w:r w:rsidRPr="006844FD">
        <w:rPr>
          <w:rFonts w:ascii="Times New Roman" w:eastAsia="Times New Roman" w:hAnsi="Times New Roman"/>
          <w:lang w:eastAsia="pl-PL"/>
        </w:rPr>
        <w:t xml:space="preserve">, których wskazane zdolności dotyczą. </w:t>
      </w:r>
    </w:p>
    <w:p w:rsidR="0066646F" w:rsidRPr="00AA04EA" w:rsidRDefault="0066646F" w:rsidP="0066646F">
      <w:pPr>
        <w:tabs>
          <w:tab w:val="left" w:pos="284"/>
        </w:tabs>
        <w:overflowPunct w:val="0"/>
        <w:autoSpaceDE w:val="0"/>
        <w:autoSpaceDN w:val="0"/>
        <w:adjustRightInd w:val="0"/>
        <w:spacing w:after="0"/>
        <w:jc w:val="both"/>
        <w:rPr>
          <w:sz w:val="20"/>
          <w:szCs w:val="20"/>
        </w:rPr>
      </w:pPr>
    </w:p>
    <w:p w:rsidR="007C412B" w:rsidRPr="007C412B" w:rsidRDefault="006739B7" w:rsidP="00AF3D82">
      <w:pPr>
        <w:tabs>
          <w:tab w:val="left" w:pos="0"/>
          <w:tab w:val="left" w:pos="720"/>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361F00">
        <w:rPr>
          <w:rFonts w:ascii="Times New Roman" w:eastAsia="Times New Roman" w:hAnsi="Times New Roman"/>
          <w:b/>
          <w:lang w:eastAsia="pl-PL"/>
        </w:rPr>
        <w:t>6</w:t>
      </w:r>
    </w:p>
    <w:p w:rsidR="00A95ABB" w:rsidRPr="002F2EBD" w:rsidRDefault="00A95ABB" w:rsidP="000209DE">
      <w:pPr>
        <w:tabs>
          <w:tab w:val="left" w:pos="0"/>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636691">
      <w:pPr>
        <w:numPr>
          <w:ilvl w:val="0"/>
          <w:numId w:val="37"/>
        </w:numPr>
        <w:tabs>
          <w:tab w:val="left" w:pos="-2268"/>
          <w:tab w:val="left" w:pos="0"/>
          <w:tab w:val="left" w:pos="720"/>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C57D1">
      <w:pPr>
        <w:numPr>
          <w:ilvl w:val="1"/>
          <w:numId w:val="37"/>
        </w:numPr>
        <w:tabs>
          <w:tab w:val="clear" w:pos="1440"/>
          <w:tab w:val="left" w:pos="-2268"/>
          <w:tab w:val="num" w:pos="360"/>
        </w:tabs>
        <w:suppressAutoHyphens/>
        <w:overflowPunct w:val="0"/>
        <w:autoSpaceDE w:val="0"/>
        <w:spacing w:after="0" w:line="360" w:lineRule="auto"/>
        <w:ind w:left="360"/>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t>
      </w:r>
      <w:r w:rsidR="00AF3D82">
        <w:rPr>
          <w:rFonts w:ascii="Times New Roman" w:eastAsia="Times New Roman" w:hAnsi="Times New Roman"/>
          <w:lang w:eastAsia="pl-PL"/>
        </w:rPr>
        <w:t xml:space="preserve">                                     </w:t>
      </w:r>
      <w:r w:rsidRPr="00A95ABB">
        <w:rPr>
          <w:rFonts w:ascii="Times New Roman" w:eastAsia="Times New Roman" w:hAnsi="Times New Roman"/>
          <w:lang w:eastAsia="pl-PL"/>
        </w:rPr>
        <w:t xml:space="preserve">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186C26">
      <w:pPr>
        <w:tabs>
          <w:tab w:val="left" w:pos="-2268"/>
          <w:tab w:val="left" w:pos="720"/>
        </w:tabs>
        <w:overflowPunct w:val="0"/>
        <w:autoSpaceDE w:val="0"/>
        <w:autoSpaceDN w:val="0"/>
        <w:adjustRightInd w:val="0"/>
        <w:spacing w:after="0" w:line="360" w:lineRule="auto"/>
        <w:ind w:left="352"/>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636691">
      <w:pPr>
        <w:numPr>
          <w:ilvl w:val="0"/>
          <w:numId w:val="38"/>
        </w:numPr>
        <w:suppressAutoHyphens/>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 xml:space="preserve">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w postępowaniu oraz brak podstaw wykluczenia.</w:t>
      </w:r>
    </w:p>
    <w:p w:rsidR="00CD7D41" w:rsidRPr="00E31327" w:rsidRDefault="00CD7D41" w:rsidP="00636691">
      <w:pPr>
        <w:numPr>
          <w:ilvl w:val="0"/>
          <w:numId w:val="38"/>
        </w:numPr>
        <w:tabs>
          <w:tab w:val="left" w:pos="1080"/>
        </w:tabs>
        <w:suppressAutoHyphens/>
        <w:overflowPunct w:val="0"/>
        <w:autoSpaceDE w:val="0"/>
        <w:spacing w:after="0" w:line="360" w:lineRule="auto"/>
        <w:jc w:val="both"/>
        <w:rPr>
          <w:rFonts w:ascii="Times New Roman" w:eastAsia="Times New Roman" w:hAnsi="Times New Roman"/>
          <w:lang w:eastAsia="pl-PL"/>
        </w:rPr>
      </w:pPr>
      <w:r w:rsidRPr="00E31327">
        <w:rPr>
          <w:rFonts w:ascii="Times New Roman" w:eastAsia="Times New Roman" w:hAnsi="Times New Roman"/>
          <w:lang w:eastAsia="pl-PL"/>
        </w:rPr>
        <w:t xml:space="preserve">Dowód wniesienia wadium – dotyczy wszystkich Wykonawców wspólnie ubiegających się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 xml:space="preserve">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 </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636691">
      <w:pPr>
        <w:numPr>
          <w:ilvl w:val="0"/>
          <w:numId w:val="38"/>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636691">
      <w:pPr>
        <w:numPr>
          <w:ilvl w:val="0"/>
          <w:numId w:val="38"/>
        </w:numPr>
        <w:tabs>
          <w:tab w:val="clear" w:pos="360"/>
          <w:tab w:val="left" w:pos="-2268"/>
          <w:tab w:val="num" w:pos="615"/>
        </w:tabs>
        <w:suppressAutoHyphens/>
        <w:overflowPunct w:val="0"/>
        <w:autoSpaceDE w:val="0"/>
        <w:spacing w:after="0" w:line="360" w:lineRule="auto"/>
        <w:jc w:val="both"/>
        <w:rPr>
          <w:rFonts w:ascii="Times New Roman" w:eastAsia="Times New Roman" w:hAnsi="Times New Roman"/>
          <w:lang w:eastAsia="pl-PL"/>
        </w:rPr>
      </w:pPr>
      <w:r w:rsidRPr="008877EF">
        <w:rPr>
          <w:rFonts w:ascii="Times New Roman" w:hAnsi="Times New Roman"/>
        </w:rPr>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xml:space="preserve">- dotyczy wszystkich Wykonawców wspólnie ubiegających się </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41E28">
      <w:pPr>
        <w:numPr>
          <w:ilvl w:val="0"/>
          <w:numId w:val="47"/>
        </w:numPr>
        <w:tabs>
          <w:tab w:val="left" w:pos="-2268"/>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 xml:space="preserve">Pełnomocnik będzie upoważniony do zaciągania zobowiązań w imieniu i na rzecz każdego </w:t>
      </w:r>
      <w:r w:rsidR="00AF3D82">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41E28">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F55249">
      <w:pPr>
        <w:numPr>
          <w:ilvl w:val="0"/>
          <w:numId w:val="47"/>
        </w:numPr>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 xml:space="preserve">określonych </w:t>
      </w:r>
      <w:r w:rsidR="00AF3D82">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0A2275" w:rsidRPr="004F7FD6" w:rsidRDefault="000A2275" w:rsidP="00AD4ABE">
      <w:pPr>
        <w:pStyle w:val="Tekstpodstawowy31"/>
        <w:jc w:val="center"/>
        <w:rPr>
          <w:rFonts w:ascii="Times New Roman" w:hAnsi="Times New Roman"/>
          <w:sz w:val="22"/>
          <w:szCs w:val="22"/>
        </w:rPr>
      </w:pPr>
      <w:r w:rsidRPr="004F7FD6">
        <w:rPr>
          <w:rFonts w:ascii="Times New Roman" w:hAnsi="Times New Roman"/>
          <w:sz w:val="22"/>
          <w:szCs w:val="22"/>
        </w:rPr>
        <w:t xml:space="preserve">§ </w:t>
      </w:r>
      <w:r w:rsidR="00361F00">
        <w:rPr>
          <w:rFonts w:ascii="Times New Roman" w:hAnsi="Times New Roman"/>
          <w:sz w:val="22"/>
          <w:szCs w:val="22"/>
        </w:rPr>
        <w:t xml:space="preserve">7 </w:t>
      </w:r>
    </w:p>
    <w:p w:rsidR="00637218" w:rsidRDefault="00A95ABB" w:rsidP="00637218">
      <w:pPr>
        <w:pStyle w:val="Tekstpodstawowy31"/>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637218" w:rsidRPr="004F7FD6" w:rsidRDefault="00637218" w:rsidP="00AD4ABE">
      <w:pPr>
        <w:pStyle w:val="Tekstpodstawowy31"/>
        <w:jc w:val="center"/>
        <w:rPr>
          <w:rFonts w:ascii="Times New Roman" w:hAnsi="Times New Roman"/>
          <w:sz w:val="22"/>
          <w:szCs w:val="22"/>
          <w:u w:val="single"/>
        </w:rPr>
      </w:pPr>
    </w:p>
    <w:p w:rsidR="00637218"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F27483">
        <w:rPr>
          <w:rFonts w:ascii="Times New Roman" w:eastAsia="Times New Roman" w:hAnsi="Times New Roman"/>
          <w:lang w:eastAsia="pl-PL" w:bidi="hi-IN"/>
        </w:rPr>
        <w:t xml:space="preserve">Ofertę oraz dokument JEDZ sporządza się, pod rygorem nieważności, w postaci elektronicznej                            i podpisuje </w:t>
      </w:r>
      <w:r w:rsidRPr="00F27483">
        <w:rPr>
          <w:rFonts w:ascii="Times New Roman" w:eastAsia="Times New Roman" w:hAnsi="Times New Roman"/>
          <w:lang w:eastAsia="ar-SA"/>
        </w:rPr>
        <w:t xml:space="preserve">kwalifikowanym podpisem elektronicznym przez osobę/osoby uprawnione, w świetle dokumentów rejestracyjnych, do reprezentowania Wykonawcy. </w:t>
      </w:r>
    </w:p>
    <w:p w:rsidR="00637218" w:rsidRPr="00F27483"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F27483">
        <w:rPr>
          <w:rFonts w:ascii="Times New Roman" w:eastAsia="Times New Roman" w:hAnsi="Times New Roman"/>
          <w:lang w:eastAsia="pl-PL" w:bidi="hi-IN"/>
        </w:rPr>
        <w:t>Oświadczenia, o których mowa w SIWZ, dotyczące Wykonawcy, składane są w oryginale,</w:t>
      </w:r>
      <w:r w:rsidRPr="00F27483">
        <w:rPr>
          <w:rFonts w:ascii="Times New Roman" w:hAnsi="Times New Roman"/>
          <w:color w:val="000000"/>
        </w:rPr>
        <w:t xml:space="preserve">                        </w:t>
      </w:r>
      <w:r w:rsidRPr="00F27483">
        <w:rPr>
          <w:rFonts w:ascii="Times New Roman" w:eastAsia="Times New Roman" w:hAnsi="Times New Roman"/>
          <w:lang w:eastAsia="pl-PL" w:bidi="hi-IN"/>
        </w:rPr>
        <w:t>w postaci elektronicznej, podpisanym kwalifikowanym podpisem elektronicznym</w:t>
      </w:r>
      <w:r w:rsidRPr="00F27483">
        <w:rPr>
          <w:rFonts w:ascii="Times New Roman" w:eastAsia="Times New Roman" w:hAnsi="Times New Roman"/>
          <w:lang w:eastAsia="ar-SA"/>
        </w:rPr>
        <w:t xml:space="preserve"> przez osobę/osoby uprawnione, w świetle dokumentów rejestracyjnych, do reprezentowania Wykonawcy</w:t>
      </w:r>
      <w:r w:rsidRPr="00F27483">
        <w:rPr>
          <w:rFonts w:ascii="Times New Roman" w:eastAsia="Times New Roman" w:hAnsi="Times New Roman"/>
          <w:lang w:eastAsia="pl-PL" w:bidi="hi-IN"/>
        </w:rPr>
        <w:t>.</w:t>
      </w:r>
    </w:p>
    <w:p w:rsidR="00637218" w:rsidRPr="001A1D67"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Pełnomocnictwa, o których mowa w SIWZ, dotyczące Wykonawcy i innych podmiotów, składane są </w:t>
      </w:r>
      <w:r w:rsidRPr="001A1D67">
        <w:rPr>
          <w:rFonts w:ascii="Times New Roman" w:eastAsia="Times New Roman" w:hAnsi="Times New Roman"/>
          <w:lang w:eastAsia="ar-SA"/>
        </w:rPr>
        <w:t>w postaci oryginalnego dokumentu elektronicznego, opatrzonego kwalifikowanym podpisem elektronicznym przez osobę/osoby uprawnione, w świetle dokumentów rejestracyjnych, do reprezentowania Wykonawcy. Dopuszcza się pełnomocnictwa sporządzone w postaci elektronicznej, w formie oryginalnego aktu notarialnego albo notarialnie potwierdzonej kopii, opatrzonego/opatrzonej kwalifikowanym podpisem elektronicznym przez notariusza</w:t>
      </w:r>
      <w:r w:rsidRPr="001A1D67">
        <w:rPr>
          <w:rFonts w:ascii="Times New Roman" w:eastAsia="Times New Roman" w:hAnsi="Times New Roman"/>
          <w:lang w:eastAsia="pl-PL" w:bidi="hi-IN"/>
        </w:rPr>
        <w:t>. Treść i forma pełnomocnictw muszą być zgodne z odpowiednimi zapisami niniejszej SIWZ.</w:t>
      </w:r>
    </w:p>
    <w:p w:rsidR="00637218" w:rsidRPr="001A1D67"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Dokumenty dotyczące wniesienia wadium w formie niepieniężnej składane są zgodnie </w:t>
      </w:r>
      <w:r>
        <w:rPr>
          <w:rFonts w:ascii="Times New Roman" w:eastAsia="Times New Roman" w:hAnsi="Times New Roman"/>
          <w:lang w:eastAsia="pl-PL" w:bidi="hi-IN"/>
        </w:rPr>
        <w:t xml:space="preserve">                             z postanowieniami art</w:t>
      </w:r>
      <w:r w:rsidRPr="00361F00">
        <w:rPr>
          <w:rFonts w:ascii="Times New Roman" w:eastAsia="Times New Roman" w:hAnsi="Times New Roman"/>
          <w:lang w:eastAsia="pl-PL" w:bidi="hi-IN"/>
        </w:rPr>
        <w:t>.</w:t>
      </w:r>
      <w:r w:rsidR="00361F00">
        <w:rPr>
          <w:rFonts w:ascii="Times New Roman" w:eastAsia="Times New Roman" w:hAnsi="Times New Roman"/>
          <w:lang w:eastAsia="pl-PL" w:bidi="hi-IN"/>
        </w:rPr>
        <w:t xml:space="preserve">7 </w:t>
      </w:r>
      <w:r w:rsidRPr="001A1D67">
        <w:rPr>
          <w:rFonts w:ascii="Times New Roman" w:eastAsia="Times New Roman" w:hAnsi="Times New Roman"/>
          <w:lang w:eastAsia="pl-PL" w:bidi="hi-IN"/>
        </w:rPr>
        <w:t xml:space="preserve"> niniejszej SIWZ,</w:t>
      </w:r>
    </w:p>
    <w:p w:rsidR="00637218" w:rsidRPr="001A1D67"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Dokumenty, o których mowa w SIWZ, inne niż oświadczenia i pełnomocnictwa składane są </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w oryg</w:t>
      </w:r>
      <w:r>
        <w:rPr>
          <w:rFonts w:ascii="Times New Roman" w:eastAsia="Times New Roman" w:hAnsi="Times New Roman"/>
          <w:lang w:eastAsia="pl-PL" w:bidi="hi-IN"/>
        </w:rPr>
        <w:t>inale, w postaci elektronicznej</w:t>
      </w:r>
      <w:r w:rsidRPr="001A1D67">
        <w:rPr>
          <w:rFonts w:ascii="Times New Roman" w:eastAsia="Times New Roman" w:hAnsi="Times New Roman"/>
          <w:lang w:eastAsia="pl-PL" w:bidi="hi-IN"/>
        </w:rPr>
        <w:t xml:space="preserve"> podpisanym kwalifikowanym podpisem elektronicznym lub elektronicznej kopii dokumentu, poświadczonej za zgodność z oryginałem.</w:t>
      </w:r>
      <w:r w:rsidRPr="005B237C">
        <w:rPr>
          <w:rFonts w:ascii="Times New Roman" w:hAnsi="Times New Roman"/>
          <w:color w:val="000000"/>
          <w:sz w:val="24"/>
          <w:szCs w:val="24"/>
        </w:rPr>
        <w:t xml:space="preserve"> </w:t>
      </w:r>
    </w:p>
    <w:p w:rsidR="00637218" w:rsidRPr="00634030"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t xml:space="preserve">Jeżeli oryginał dokumentu, o których mowa w art. 25 ust. 1 ustawy lub inne dokumenty składane </w:t>
      </w:r>
      <w:r w:rsidRPr="00634030">
        <w:rPr>
          <w:rFonts w:ascii="Times New Roman" w:eastAsia="Times New Roman" w:hAnsi="Times New Roman"/>
          <w:lang w:eastAsia="pl-PL" w:bidi="hi-IN"/>
        </w:rPr>
        <w:br/>
        <w:t>w postępowaniu o udzielenie zamówienia, nie zostały sporządzone w postaci dokumentu elektronicznego, Wykonawca może sporządzić i przekazać elektroniczną kopię posiadanego dokumentu, poświadczoną za zgodność z oryginałem.</w:t>
      </w:r>
    </w:p>
    <w:p w:rsidR="00637218" w:rsidRPr="00634030"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t>Poświadczenie za zgodność z oryginałem elektronicznej kopii dokumentu następuje przy użyciu kwalifikowanego podpisu elektronicznego.</w:t>
      </w:r>
      <w:r w:rsidRPr="005B237C">
        <w:rPr>
          <w:rFonts w:ascii="Times New Roman" w:hAnsi="Times New Roman"/>
          <w:sz w:val="24"/>
          <w:szCs w:val="24"/>
        </w:rPr>
        <w:t xml:space="preserve"> </w:t>
      </w:r>
    </w:p>
    <w:p w:rsidR="00637218" w:rsidRPr="001A1D67"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Ofertę wraz z oświadczeniem JEDZ i innymi dokumentami </w:t>
      </w:r>
      <w:r w:rsidRPr="001A1D67">
        <w:rPr>
          <w:rFonts w:ascii="Times New Roman" w:eastAsia="Times New Roman" w:hAnsi="Times New Roman"/>
          <w:u w:val="single"/>
          <w:lang w:eastAsia="pl-PL" w:bidi="hi-IN"/>
        </w:rPr>
        <w:t>składanymi wraz z ofertą</w:t>
      </w:r>
      <w:r w:rsidRPr="001A1D67">
        <w:rPr>
          <w:rFonts w:ascii="Times New Roman" w:eastAsia="Times New Roman" w:hAnsi="Times New Roman"/>
          <w:lang w:eastAsia="pl-PL" w:bidi="hi-IN"/>
        </w:rPr>
        <w:t xml:space="preserve"> przekazuje się Zamawiającemu wyłącznie za pośrednictwem miniPortalu.</w:t>
      </w:r>
    </w:p>
    <w:p w:rsidR="00637218" w:rsidRPr="00634030"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t xml:space="preserve">Zamawiający zaleca przekazywanie dokumentów elektronicznych, oświadczeń lub elektronicznych kopii dokumentów lub oświadczeń, </w:t>
      </w:r>
      <w:r w:rsidRPr="00634030">
        <w:rPr>
          <w:rFonts w:ascii="Times New Roman" w:eastAsia="Times New Roman" w:hAnsi="Times New Roman"/>
          <w:u w:val="single"/>
          <w:lang w:eastAsia="pl-PL" w:bidi="hi-IN"/>
        </w:rPr>
        <w:t>składanych na wezwanie Zamawiającego</w:t>
      </w:r>
      <w:r w:rsidRPr="00634030">
        <w:rPr>
          <w:rFonts w:ascii="Times New Roman" w:eastAsia="Times New Roman" w:hAnsi="Times New Roman"/>
          <w:lang w:eastAsia="pl-PL" w:bidi="hi-IN"/>
        </w:rPr>
        <w:t>, za pomocą poczty elektronicznej na adres e-mail podany w SIWZ.</w:t>
      </w:r>
    </w:p>
    <w:p w:rsidR="00637218" w:rsidRPr="001A1D67" w:rsidRDefault="00637218" w:rsidP="00637218">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Sposób sporządzenia dokumentów elektronicznych, oświadczeń lub elektronicznych kopii dokumentów lub oświadczeń musi być zgody z wymaganiami określonymi w rozporządzeniu Prezesa Rady Ministrów z dnia 17 października 2018 r. (Dz. U. z 2018 r. poz. 1991 z późn. zm.) </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w sprawie użycia środków komunikacji elektronicznej w postępowaniu o udzielenie zamówienia publicznego oraz udostępniania i przechowywania dokumentów elektronicznych oraz rozporządzeniu Ministra Przedsiębiorczości i Technologii z dnia 17 października 2018 r. (Dz. U.</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 xml:space="preserve"> z 2018 r. poz. 1993) zmieniającym rozporządzenie </w:t>
      </w:r>
      <w:r>
        <w:rPr>
          <w:rFonts w:ascii="Times New Roman" w:eastAsia="Times New Roman" w:hAnsi="Times New Roman"/>
          <w:lang w:eastAsia="pl-PL" w:bidi="hi-IN"/>
        </w:rPr>
        <w:t xml:space="preserve">w sprawie </w:t>
      </w:r>
      <w:r w:rsidRPr="001A1D67">
        <w:rPr>
          <w:rFonts w:ascii="Times New Roman" w:eastAsia="Times New Roman" w:hAnsi="Times New Roman"/>
          <w:lang w:eastAsia="pl-PL" w:bidi="hi-IN"/>
        </w:rPr>
        <w:t>rodzajów dokumentów, jakich może żądać zamawiający od wykonawcy w postępowaniu o udzielenie zamówienia</w:t>
      </w:r>
      <w:r>
        <w:rPr>
          <w:rFonts w:ascii="Times New Roman" w:eastAsia="Times New Roman" w:hAnsi="Times New Roman"/>
          <w:lang w:eastAsia="pl-PL" w:bidi="hi-IN"/>
        </w:rPr>
        <w:t>.</w:t>
      </w:r>
      <w:r w:rsidRPr="001A1D67">
        <w:rPr>
          <w:rFonts w:ascii="Times New Roman" w:eastAsia="Times New Roman" w:hAnsi="Times New Roman"/>
          <w:lang w:eastAsia="pl-PL" w:bidi="hi-IN"/>
        </w:rPr>
        <w:t xml:space="preserve"> </w:t>
      </w:r>
    </w:p>
    <w:p w:rsidR="00527EEB" w:rsidRPr="00361F00" w:rsidRDefault="00637218" w:rsidP="00361F00">
      <w:pPr>
        <w:widowControl w:val="0"/>
        <w:numPr>
          <w:ilvl w:val="3"/>
          <w:numId w:val="91"/>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Dokumenty sporządzone w języku obcym są składane wraz z tłumaczeniem na język polski.</w:t>
      </w:r>
    </w:p>
    <w:p w:rsidR="000A2275" w:rsidRPr="000A2275" w:rsidRDefault="000A2275" w:rsidP="00572561">
      <w:pPr>
        <w:tabs>
          <w:tab w:val="left" w:pos="0"/>
          <w:tab w:val="left" w:pos="720"/>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AD4ABE">
      <w:pPr>
        <w:tabs>
          <w:tab w:val="left" w:pos="0"/>
          <w:tab w:val="left" w:pos="720"/>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9D5894">
      <w:pPr>
        <w:tabs>
          <w:tab w:val="left" w:pos="0"/>
          <w:tab w:val="left" w:pos="720"/>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AD4ABE">
      <w:pPr>
        <w:tabs>
          <w:tab w:val="left" w:pos="0"/>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0A2275" w:rsidRDefault="000A2275" w:rsidP="00636691">
      <w:pPr>
        <w:numPr>
          <w:ilvl w:val="0"/>
          <w:numId w:val="40"/>
        </w:numPr>
        <w:suppressAutoHyphens/>
        <w:overflowPunct w:val="0"/>
        <w:autoSpaceDE w:val="0"/>
        <w:spacing w:before="120"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Pytania należy kierować drogą elektroniczną</w:t>
      </w:r>
      <w:r w:rsidR="006B7196">
        <w:rPr>
          <w:rFonts w:ascii="Times New Roman" w:eastAsia="Times New Roman" w:hAnsi="Times New Roman"/>
          <w:lang w:eastAsia="pl-PL"/>
        </w:rPr>
        <w:t xml:space="preserve"> przy użyciu miniPortalu</w:t>
      </w:r>
      <w:r w:rsidR="008674C6">
        <w:rPr>
          <w:rFonts w:ascii="Times New Roman" w:eastAsia="Times New Roman" w:hAnsi="Times New Roman"/>
          <w:lang w:eastAsia="pl-PL"/>
        </w:rPr>
        <w:t xml:space="preserve"> </w:t>
      </w:r>
      <w:hyperlink r:id="rId21" w:history="1">
        <w:r w:rsidR="008674C6" w:rsidRPr="00266C01">
          <w:rPr>
            <w:rStyle w:val="Hipercze"/>
          </w:rPr>
          <w:t>https://miniportal.uzp.gov.pl/</w:t>
        </w:r>
      </w:hyperlink>
      <w:r w:rsidR="008674C6">
        <w:t xml:space="preserve">, ePUAPu </w:t>
      </w:r>
      <w:hyperlink r:id="rId22" w:history="1">
        <w:r w:rsidR="00FF0D77" w:rsidRPr="00CC3866">
          <w:rPr>
            <w:rStyle w:val="Hipercze"/>
          </w:rPr>
          <w:t>https://epuap.gov.pl/wps/portal</w:t>
        </w:r>
      </w:hyperlink>
      <w:r w:rsidR="008674C6" w:rsidRPr="008674C6">
        <w:rPr>
          <w:rStyle w:val="Hipercze"/>
          <w:color w:val="000000" w:themeColor="text1"/>
          <w:u w:val="none"/>
        </w:rPr>
        <w:t>.</w:t>
      </w:r>
      <w:r w:rsidR="008674C6" w:rsidRPr="008674C6">
        <w:rPr>
          <w:rStyle w:val="Hipercze"/>
          <w:color w:val="000000" w:themeColor="text1"/>
        </w:rPr>
        <w:t xml:space="preserve"> </w:t>
      </w:r>
    </w:p>
    <w:p w:rsidR="000A2275" w:rsidRPr="00CD7D41" w:rsidRDefault="000A2275" w:rsidP="00AF3D82">
      <w:pPr>
        <w:tabs>
          <w:tab w:val="left" w:pos="1077"/>
        </w:tabs>
        <w:suppressAutoHyphens/>
        <w:spacing w:after="0" w:line="360" w:lineRule="auto"/>
        <w:ind w:left="357"/>
        <w:jc w:val="both"/>
        <w:rPr>
          <w:rFonts w:ascii="Times New Roman" w:eastAsia="Times New Roman" w:hAnsi="Times New Roman"/>
          <w:lang w:eastAsia="pl-PL"/>
        </w:rPr>
      </w:pPr>
      <w:r w:rsidRPr="000A2275">
        <w:rPr>
          <w:rFonts w:ascii="Times New Roman" w:eastAsia="Times New Roman" w:hAnsi="Times New Roman"/>
          <w:lang w:eastAsia="pl-PL"/>
        </w:rPr>
        <w:t xml:space="preserve">Zamawiający uprzejmie prosi o </w:t>
      </w:r>
      <w:r w:rsidRPr="000A2275">
        <w:rPr>
          <w:rFonts w:ascii="Times New Roman" w:eastAsia="Times New Roman" w:hAnsi="Times New Roman"/>
          <w:u w:val="single"/>
          <w:lang w:eastAsia="pl-PL"/>
        </w:rPr>
        <w:t>dodatkowe</w:t>
      </w:r>
      <w:r w:rsidRPr="000A2275">
        <w:rPr>
          <w:rFonts w:ascii="Times New Roman" w:eastAsia="Times New Roman" w:hAnsi="Times New Roman"/>
          <w:lang w:eastAsia="pl-PL"/>
        </w:rPr>
        <w:t xml:space="preserve"> wysyłanie zapytań w wersji edytowalnej na adres</w:t>
      </w:r>
      <w:r w:rsidR="008674C6">
        <w:rPr>
          <w:rFonts w:ascii="Times New Roman" w:eastAsia="Times New Roman" w:hAnsi="Times New Roman"/>
          <w:lang w:eastAsia="pl-PL"/>
        </w:rPr>
        <w:t xml:space="preserve"> e-mail</w:t>
      </w:r>
      <w:r w:rsidRPr="000A2275">
        <w:rPr>
          <w:rFonts w:ascii="Times New Roman" w:eastAsia="Times New Roman" w:hAnsi="Times New Roman"/>
          <w:lang w:eastAsia="pl-PL"/>
        </w:rPr>
        <w:t xml:space="preserve">: </w:t>
      </w:r>
      <w:r w:rsidR="00E05FD1">
        <w:rPr>
          <w:rFonts w:ascii="Times New Roman" w:eastAsia="Times New Roman" w:hAnsi="Times New Roman"/>
          <w:b/>
          <w:color w:val="0000FF"/>
          <w:u w:val="single"/>
          <w:lang w:eastAsia="pl-PL"/>
        </w:rPr>
        <w:t>zamówieniapubliczne</w:t>
      </w:r>
      <w:r w:rsidR="00527EEB">
        <w:rPr>
          <w:rFonts w:ascii="Times New Roman" w:eastAsia="Times New Roman" w:hAnsi="Times New Roman"/>
          <w:b/>
          <w:color w:val="0000FF"/>
          <w:u w:val="single"/>
          <w:lang w:eastAsia="pl-PL"/>
        </w:rPr>
        <w:t>@mimuw.edu.pl</w:t>
      </w:r>
      <w:r w:rsidR="00FE1BCF" w:rsidRPr="000A2275">
        <w:rPr>
          <w:rFonts w:ascii="Times New Roman" w:eastAsia="Times New Roman" w:hAnsi="Times New Roman"/>
          <w:lang w:eastAsia="ar-SA"/>
        </w:rPr>
        <w:t>.</w:t>
      </w:r>
    </w:p>
    <w:p w:rsidR="00F55249" w:rsidRPr="00361F00" w:rsidRDefault="000A2275" w:rsidP="00361F00">
      <w:pPr>
        <w:numPr>
          <w:ilvl w:val="0"/>
          <w:numId w:val="40"/>
        </w:numPr>
        <w:tabs>
          <w:tab w:val="clear" w:pos="357"/>
          <w:tab w:val="left" w:pos="284"/>
          <w:tab w:val="left" w:pos="1004"/>
        </w:tabs>
        <w:suppressAutoHyphens/>
        <w:spacing w:after="0" w:line="360" w:lineRule="auto"/>
        <w:jc w:val="both"/>
        <w:rPr>
          <w:rFonts w:ascii="Times New Roman" w:eastAsia="Times New Roman" w:hAnsi="Times New Roman"/>
          <w:lang w:eastAsia="pl-PL"/>
        </w:rPr>
      </w:pPr>
      <w:r w:rsidRPr="000A2275">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D851E5" w:rsidRPr="00A72B79" w:rsidRDefault="00FE08D4" w:rsidP="00AF3D82">
      <w:pPr>
        <w:tabs>
          <w:tab w:val="left" w:pos="1080"/>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AD4ABE">
      <w:pPr>
        <w:tabs>
          <w:tab w:val="left" w:pos="0"/>
          <w:tab w:val="left" w:pos="720"/>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361F00">
        <w:rPr>
          <w:rFonts w:ascii="Times New Roman" w:eastAsia="Times New Roman" w:hAnsi="Times New Roman"/>
          <w:color w:val="00000A"/>
          <w:lang w:eastAsia="pl-PL" w:bidi="hi-IN"/>
        </w:rPr>
        <w:t>roniczną (Dz.U. 2019, poz. 123</w:t>
      </w:r>
      <w:r w:rsidR="008674C6">
        <w:rPr>
          <w:rFonts w:ascii="Times New Roman" w:eastAsia="Times New Roman" w:hAnsi="Times New Roman"/>
          <w:color w:val="00000A"/>
          <w:lang w:eastAsia="pl-PL" w:bidi="hi-IN"/>
        </w:rPr>
        <w:t xml:space="preserve"> z późn. zm)</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miniPortal. We wszelkiej korespondencji związanej z niniejszym postępowaniem Zamawiający i Wykonawcy posługują się numerem postępowania TED. </w:t>
      </w:r>
    </w:p>
    <w:p w:rsidR="008674C6" w:rsidRDefault="008674C6"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Zamawiający dopuszcza również komunikowanie się z Wykonawcami za pomocą poczty elektronicznej, e-mail</w:t>
      </w:r>
      <w:r w:rsidRPr="008674C6">
        <w:rPr>
          <w:rFonts w:ascii="Times New Roman" w:eastAsia="Times New Roman" w:hAnsi="Times New Roman"/>
          <w:b/>
          <w:color w:val="0000FF"/>
          <w:u w:val="single"/>
          <w:lang w:eastAsia="pl-PL"/>
        </w:rPr>
        <w:t xml:space="preserve"> </w:t>
      </w:r>
      <w:r w:rsidR="002D48AE">
        <w:rPr>
          <w:rFonts w:ascii="Times New Roman" w:eastAsia="Times New Roman" w:hAnsi="Times New Roman"/>
          <w:b/>
          <w:color w:val="0000FF"/>
          <w:u w:val="single"/>
          <w:lang w:eastAsia="pl-PL"/>
        </w:rPr>
        <w:t>zamowieniapubliczne@mimuw.edu.pl</w:t>
      </w:r>
      <w:r w:rsidRPr="000A2275">
        <w:rPr>
          <w:rFonts w:ascii="Times New Roman" w:eastAsia="Times New Roman" w:hAnsi="Times New Roman"/>
          <w:lang w:eastAsia="ar-SA"/>
        </w:rPr>
        <w:t>.</w:t>
      </w:r>
    </w:p>
    <w:p w:rsidR="00FE1BCF" w:rsidRPr="008674C6" w:rsidRDefault="008674C6" w:rsidP="008674C6">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Pr>
          <w:rFonts w:ascii="Times New Roman" w:eastAsia="Times New Roman" w:hAnsi="Times New Roman"/>
          <w:color w:val="00000A"/>
          <w:lang w:eastAsia="pl-PL" w:bidi="hi-IN"/>
        </w:rPr>
        <w:t xml:space="preserve">W postepowaniu </w:t>
      </w:r>
      <w:r w:rsidR="00FE1BCF" w:rsidRPr="008674C6">
        <w:rPr>
          <w:rFonts w:ascii="Times New Roman" w:eastAsia="Times New Roman" w:hAnsi="Times New Roman"/>
          <w:color w:val="00000A"/>
          <w:lang w:eastAsia="pl-PL" w:bidi="hi-IN"/>
        </w:rPr>
        <w:t xml:space="preserve">oświadczenia </w:t>
      </w:r>
      <w:r>
        <w:rPr>
          <w:rFonts w:ascii="Times New Roman" w:eastAsia="Times New Roman" w:hAnsi="Times New Roman"/>
          <w:color w:val="00000A"/>
          <w:lang w:eastAsia="pl-PL" w:bidi="hi-IN"/>
        </w:rPr>
        <w:t xml:space="preserve">i </w:t>
      </w:r>
      <w:r w:rsidR="00FE1BCF" w:rsidRPr="008674C6">
        <w:rPr>
          <w:rFonts w:ascii="Times New Roman" w:eastAsia="Times New Roman" w:hAnsi="Times New Roman"/>
          <w:color w:val="00000A"/>
          <w:lang w:eastAsia="pl-PL" w:bidi="hi-IN"/>
        </w:rPr>
        <w:t xml:space="preserve">JEDZ </w:t>
      </w:r>
      <w:r>
        <w:rPr>
          <w:rFonts w:ascii="Times New Roman" w:eastAsia="Times New Roman" w:hAnsi="Times New Roman"/>
          <w:color w:val="00000A"/>
          <w:lang w:eastAsia="pl-PL" w:bidi="hi-IN"/>
        </w:rPr>
        <w:t xml:space="preserve">składa się </w:t>
      </w:r>
      <w:r w:rsidR="00FE1BCF" w:rsidRPr="008674C6">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Środkiem komunikacji elektronicznej, służącym złożeniu JEDZ przez Wykonawcę, jest </w:t>
      </w:r>
      <w:r w:rsidR="008674C6">
        <w:rPr>
          <w:rFonts w:ascii="Times New Roman" w:eastAsia="Times New Roman" w:hAnsi="Times New Roman"/>
          <w:color w:val="00000A"/>
          <w:lang w:eastAsia="pl-PL" w:bidi="hi-IN"/>
        </w:rPr>
        <w:t xml:space="preserve">dedykowany formularz dostępny na ePUAP oraz udostępniony przez miniPortal. </w:t>
      </w:r>
    </w:p>
    <w:p w:rsidR="00FE1BCF" w:rsidRDefault="00FE1BCF" w:rsidP="00E41E28">
      <w:pPr>
        <w:widowControl w:val="0"/>
        <w:numPr>
          <w:ilvl w:val="0"/>
          <w:numId w:val="71"/>
        </w:numPr>
        <w:tabs>
          <w:tab w:val="left" w:pos="1077"/>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poczta elektroniczna. </w:t>
      </w:r>
      <w:r w:rsidRPr="00FE1BCF">
        <w:rPr>
          <w:rFonts w:ascii="Times New Roman" w:eastAsia="Times New Roman" w:hAnsi="Times New Roman"/>
          <w:b/>
          <w:color w:val="00000A"/>
          <w:u w:val="single"/>
          <w:lang w:eastAsia="pl-PL" w:bidi="hi-IN"/>
        </w:rPr>
        <w:t>UWAGA!</w:t>
      </w:r>
      <w:r w:rsidRPr="00FE1BCF">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8674C6" w:rsidRDefault="00FE1BCF" w:rsidP="00406976">
      <w:pPr>
        <w:widowControl w:val="0"/>
        <w:numPr>
          <w:ilvl w:val="0"/>
          <w:numId w:val="71"/>
        </w:numPr>
        <w:tabs>
          <w:tab w:val="left" w:pos="1077"/>
        </w:tabs>
        <w:suppressAutoHyphens/>
        <w:spacing w:before="60" w:after="0" w:line="360" w:lineRule="auto"/>
        <w:ind w:left="426" w:hanging="426"/>
        <w:jc w:val="both"/>
        <w:textAlignment w:val="baseline"/>
        <w:rPr>
          <w:rFonts w:ascii="Times New Roman" w:eastAsia="Times New Roman" w:hAnsi="Times New Roman"/>
          <w:color w:val="00000A"/>
          <w:lang w:eastAsia="pl-PL" w:bidi="hi-IN"/>
        </w:rPr>
      </w:pPr>
      <w:r w:rsidRPr="008674C6">
        <w:rPr>
          <w:rFonts w:ascii="Times New Roman" w:hAnsi="Times New Roman"/>
          <w:lang w:eastAsia="ar-SA"/>
        </w:rPr>
        <w:t xml:space="preserve">Zamawiający pracuje (z wyjątkiem świąt oraz dni wolnych określonych w Zarządzeniu  Rektora UW nr </w:t>
      </w:r>
      <w:r w:rsidR="00B234A9">
        <w:rPr>
          <w:rFonts w:ascii="Times New Roman" w:hAnsi="Times New Roman"/>
          <w:lang w:eastAsia="ar-SA"/>
        </w:rPr>
        <w:t>122</w:t>
      </w:r>
      <w:r w:rsidR="00C21C63">
        <w:rPr>
          <w:rFonts w:ascii="Times New Roman" w:hAnsi="Times New Roman"/>
          <w:lang w:eastAsia="ar-SA"/>
        </w:rPr>
        <w:t xml:space="preserve"> z dnia 29</w:t>
      </w:r>
      <w:r w:rsidRPr="008674C6">
        <w:rPr>
          <w:rFonts w:ascii="Times New Roman" w:hAnsi="Times New Roman"/>
          <w:lang w:eastAsia="ar-SA"/>
        </w:rPr>
        <w:t xml:space="preserve"> listopada 201</w:t>
      </w:r>
      <w:r w:rsidR="00C21C63">
        <w:rPr>
          <w:rFonts w:ascii="Times New Roman" w:hAnsi="Times New Roman"/>
          <w:lang w:eastAsia="ar-SA"/>
        </w:rPr>
        <w:t>8</w:t>
      </w:r>
      <w:r w:rsidR="001D4121" w:rsidRPr="008674C6">
        <w:rPr>
          <w:rFonts w:ascii="Times New Roman" w:hAnsi="Times New Roman"/>
          <w:lang w:eastAsia="ar-SA"/>
        </w:rPr>
        <w:t xml:space="preserve"> r. opublikowanym pod adresem: </w:t>
      </w:r>
      <w:hyperlink r:id="rId23" w:history="1">
        <w:r w:rsidRPr="008674C6">
          <w:rPr>
            <w:rFonts w:ascii="Times New Roman" w:hAnsi="Times New Roman"/>
            <w:color w:val="0000FF"/>
            <w:u w:val="single"/>
          </w:rPr>
          <w:t>http://www.monitor.uw.edu.pl/Lists/Uchway/Attachments/</w:t>
        </w:r>
        <w:r w:rsidR="007D5FA2" w:rsidRPr="007D5FA2">
          <w:rPr>
            <w:rFonts w:ascii="Times New Roman" w:hAnsi="Times New Roman"/>
            <w:color w:val="0000FF"/>
            <w:u w:val="single"/>
          </w:rPr>
          <w:t xml:space="preserve">4697/M.2018.315.Zarz.122.pdf </w:t>
        </w:r>
      </w:hyperlink>
      <w:r w:rsidR="008674C6">
        <w:rPr>
          <w:rFonts w:ascii="Times New Roman" w:eastAsia="Times New Roman" w:hAnsi="Times New Roman"/>
          <w:color w:val="00000A"/>
          <w:lang w:eastAsia="pl-PL" w:bidi="hi-IN"/>
        </w:rPr>
        <w:t xml:space="preserve"> </w:t>
      </w:r>
      <w:r w:rsidRPr="008674C6">
        <w:rPr>
          <w:rFonts w:ascii="Times New Roman" w:hAnsi="Times New Roman"/>
          <w:lang w:eastAsia="ar-SA"/>
        </w:rPr>
        <w:t>od poniedziałku do piątku w godzinach 8.00 – 16.00.</w:t>
      </w:r>
    </w:p>
    <w:p w:rsidR="004005BE" w:rsidRPr="004005BE" w:rsidRDefault="004005BE" w:rsidP="00AD4ABE">
      <w:pPr>
        <w:tabs>
          <w:tab w:val="left" w:pos="0"/>
          <w:tab w:val="left" w:pos="720"/>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CD7D41">
      <w:pPr>
        <w:tabs>
          <w:tab w:val="left" w:pos="0"/>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41E28">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406976" w:rsidP="00CD7D41">
      <w:pPr>
        <w:pStyle w:val="Tekstpodstawowy25"/>
        <w:tabs>
          <w:tab w:val="clear" w:pos="0"/>
          <w:tab w:val="left" w:pos="1985"/>
          <w:tab w:val="left" w:pos="2268"/>
        </w:tabs>
        <w:spacing w:line="360" w:lineRule="auto"/>
        <w:ind w:left="284" w:firstLine="0"/>
        <w:jc w:val="both"/>
        <w:rPr>
          <w:rFonts w:ascii="Times New Roman" w:hAnsi="Times New Roman"/>
          <w:sz w:val="22"/>
          <w:szCs w:val="22"/>
        </w:rPr>
      </w:pPr>
      <w:r>
        <w:rPr>
          <w:rFonts w:ascii="Times New Roman" w:hAnsi="Times New Roman"/>
          <w:sz w:val="22"/>
          <w:szCs w:val="22"/>
        </w:rPr>
        <w:t>Agnieszka Adamczyk</w:t>
      </w:r>
      <w:r w:rsidR="00CD7D41" w:rsidRPr="00E7604C">
        <w:rPr>
          <w:rFonts w:ascii="Times New Roman" w:hAnsi="Times New Roman"/>
          <w:sz w:val="22"/>
          <w:szCs w:val="22"/>
        </w:rPr>
        <w:t xml:space="preserve"> - tel.  </w:t>
      </w:r>
      <w:r w:rsidR="00FE1BCF">
        <w:rPr>
          <w:rFonts w:ascii="Times New Roman" w:hAnsi="Times New Roman"/>
          <w:sz w:val="22"/>
          <w:szCs w:val="22"/>
        </w:rPr>
        <w:t>22-55-</w:t>
      </w:r>
      <w:r w:rsidR="001D4121">
        <w:rPr>
          <w:rFonts w:ascii="Times New Roman" w:hAnsi="Times New Roman"/>
          <w:sz w:val="22"/>
          <w:szCs w:val="22"/>
        </w:rPr>
        <w:t>44-2</w:t>
      </w:r>
      <w:r>
        <w:rPr>
          <w:rFonts w:ascii="Times New Roman" w:hAnsi="Times New Roman"/>
          <w:sz w:val="22"/>
          <w:szCs w:val="22"/>
        </w:rPr>
        <w:t>20</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1D4121">
      <w:pPr>
        <w:numPr>
          <w:ilvl w:val="0"/>
          <w:numId w:val="41"/>
        </w:numPr>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527EEB" w:rsidRDefault="00527EEB" w:rsidP="00AD4ABE">
      <w:pPr>
        <w:autoSpaceDE w:val="0"/>
        <w:autoSpaceDN w:val="0"/>
        <w:adjustRightInd w:val="0"/>
        <w:spacing w:after="0" w:line="240" w:lineRule="auto"/>
        <w:jc w:val="center"/>
        <w:rPr>
          <w:rFonts w:ascii="Times New Roman" w:hAnsi="Times New Roman"/>
          <w:b/>
          <w:bCs/>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D851E5" w:rsidRPr="00A72B79" w:rsidRDefault="00D851E5" w:rsidP="00AD4ABE">
      <w:pPr>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636691">
      <w:pPr>
        <w:numPr>
          <w:ilvl w:val="0"/>
          <w:numId w:val="6"/>
        </w:numPr>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012B89" w:rsidRPr="006C46D3" w:rsidRDefault="002C153A" w:rsidP="00012B89">
      <w:pPr>
        <w:spacing w:after="0" w:line="360" w:lineRule="auto"/>
        <w:ind w:left="357"/>
        <w:jc w:val="both"/>
        <w:rPr>
          <w:rFonts w:ascii="Times New Roman" w:hAnsi="Times New Roman"/>
        </w:rPr>
      </w:pPr>
      <w:r w:rsidRPr="006C46D3">
        <w:rPr>
          <w:rFonts w:ascii="Times New Roman" w:hAnsi="Times New Roman"/>
        </w:rPr>
        <w:t>Część 1</w:t>
      </w:r>
      <w:r w:rsidR="00012B89" w:rsidRPr="006C46D3">
        <w:rPr>
          <w:rFonts w:ascii="Times New Roman" w:hAnsi="Times New Roman"/>
        </w:rPr>
        <w:t xml:space="preserve"> – </w:t>
      </w:r>
      <w:r w:rsidR="00406976">
        <w:rPr>
          <w:rFonts w:ascii="Times New Roman" w:hAnsi="Times New Roman"/>
        </w:rPr>
        <w:t>1 000</w:t>
      </w:r>
      <w:r w:rsidR="001F1B0A" w:rsidRPr="006C46D3">
        <w:rPr>
          <w:rFonts w:ascii="Times New Roman" w:hAnsi="Times New Roman"/>
        </w:rPr>
        <w:t>,00</w:t>
      </w:r>
      <w:r w:rsidR="00012B89" w:rsidRPr="006C46D3">
        <w:rPr>
          <w:rFonts w:ascii="Times New Roman" w:hAnsi="Times New Roman"/>
        </w:rPr>
        <w:t xml:space="preserve"> zł (słownie: </w:t>
      </w:r>
      <w:r w:rsidR="00406976">
        <w:rPr>
          <w:rFonts w:ascii="Times New Roman" w:hAnsi="Times New Roman"/>
        </w:rPr>
        <w:t xml:space="preserve">tysiąc </w:t>
      </w:r>
      <w:r w:rsidR="001F1B0A" w:rsidRPr="006C46D3">
        <w:rPr>
          <w:rFonts w:ascii="Times New Roman" w:hAnsi="Times New Roman"/>
        </w:rPr>
        <w:t xml:space="preserve"> złotych</w:t>
      </w:r>
      <w:r w:rsidR="00012B89" w:rsidRPr="006C46D3">
        <w:rPr>
          <w:rFonts w:ascii="Times New Roman" w:hAnsi="Times New Roman"/>
        </w:rPr>
        <w:t xml:space="preserve">), </w:t>
      </w:r>
    </w:p>
    <w:p w:rsidR="00012B89" w:rsidRPr="006C46D3" w:rsidRDefault="002C153A" w:rsidP="00012B89">
      <w:pPr>
        <w:spacing w:after="0" w:line="360" w:lineRule="auto"/>
        <w:ind w:left="357"/>
        <w:jc w:val="both"/>
        <w:rPr>
          <w:rFonts w:ascii="Times New Roman" w:hAnsi="Times New Roman"/>
        </w:rPr>
      </w:pPr>
      <w:r w:rsidRPr="006C46D3">
        <w:rPr>
          <w:rFonts w:ascii="Times New Roman" w:hAnsi="Times New Roman"/>
        </w:rPr>
        <w:t>Część 2</w:t>
      </w:r>
      <w:r w:rsidR="00012B89" w:rsidRPr="006C46D3">
        <w:rPr>
          <w:rFonts w:ascii="Times New Roman" w:hAnsi="Times New Roman"/>
        </w:rPr>
        <w:t xml:space="preserve"> – </w:t>
      </w:r>
      <w:r w:rsidR="00406976">
        <w:rPr>
          <w:rFonts w:ascii="Times New Roman" w:hAnsi="Times New Roman"/>
        </w:rPr>
        <w:t>2 4</w:t>
      </w:r>
      <w:r w:rsidR="00132AB0" w:rsidRPr="006C46D3">
        <w:rPr>
          <w:rFonts w:ascii="Times New Roman" w:hAnsi="Times New Roman"/>
        </w:rPr>
        <w:t>0</w:t>
      </w:r>
      <w:r w:rsidR="001F1B0A" w:rsidRPr="006C46D3">
        <w:rPr>
          <w:rFonts w:ascii="Times New Roman" w:hAnsi="Times New Roman"/>
        </w:rPr>
        <w:t>0,00</w:t>
      </w:r>
      <w:r w:rsidR="00FE1BCF" w:rsidRPr="006C46D3">
        <w:rPr>
          <w:rFonts w:ascii="Times New Roman" w:hAnsi="Times New Roman"/>
        </w:rPr>
        <w:t xml:space="preserve"> zł (słownie: </w:t>
      </w:r>
      <w:r w:rsidR="00132AB0" w:rsidRPr="006C46D3">
        <w:rPr>
          <w:rFonts w:ascii="Times New Roman" w:hAnsi="Times New Roman"/>
        </w:rPr>
        <w:t xml:space="preserve">dwa tysiące </w:t>
      </w:r>
      <w:r w:rsidR="00406976">
        <w:rPr>
          <w:rFonts w:ascii="Times New Roman" w:hAnsi="Times New Roman"/>
        </w:rPr>
        <w:t>czterysta</w:t>
      </w:r>
      <w:r w:rsidR="00132AB0" w:rsidRPr="006C46D3">
        <w:rPr>
          <w:rFonts w:ascii="Times New Roman" w:hAnsi="Times New Roman"/>
        </w:rPr>
        <w:t xml:space="preserve"> </w:t>
      </w:r>
      <w:r w:rsidR="00012B89" w:rsidRPr="006C46D3">
        <w:rPr>
          <w:rFonts w:ascii="Times New Roman" w:hAnsi="Times New Roman"/>
        </w:rPr>
        <w:t>złotych),</w:t>
      </w:r>
    </w:p>
    <w:p w:rsidR="00D851E5" w:rsidRPr="00A72B79" w:rsidRDefault="00D851E5" w:rsidP="0093088C">
      <w:pPr>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D851E5" w:rsidRPr="00A72B79" w:rsidRDefault="00D851E5" w:rsidP="0093088C">
      <w:pPr>
        <w:spacing w:after="0" w:line="360" w:lineRule="auto"/>
        <w:ind w:left="357"/>
        <w:jc w:val="both"/>
        <w:rPr>
          <w:rFonts w:ascii="Times New Roman" w:hAnsi="Times New Roman"/>
          <w:lang w:eastAsia="pl-PL"/>
        </w:rPr>
      </w:pPr>
      <w:r w:rsidRPr="00A72B79">
        <w:rPr>
          <w:rFonts w:ascii="Times New Roman" w:hAnsi="Times New Roman"/>
          <w:lang w:eastAsia="pl-PL"/>
        </w:rPr>
        <w:t xml:space="preserve">W przypadku wnoszenia wadium w formie pieniądza, w tytule przelewu należy wpisać: </w:t>
      </w:r>
      <w:r w:rsidRPr="00DF3799">
        <w:rPr>
          <w:rFonts w:ascii="Times New Roman" w:hAnsi="Times New Roman"/>
          <w:color w:val="7030A0"/>
          <w:lang w:eastAsia="pl-PL"/>
        </w:rPr>
        <w:t xml:space="preserve">wadium, numer postępowania i </w:t>
      </w:r>
      <w:r w:rsidRPr="00DF3799">
        <w:rPr>
          <w:rFonts w:ascii="Times New Roman" w:hAnsi="Times New Roman"/>
          <w:b/>
          <w:i/>
          <w:color w:val="7030A0"/>
          <w:lang w:eastAsia="pl-PL"/>
        </w:rPr>
        <w:t>numer części, których dotyczy niniejsze wadium</w:t>
      </w:r>
      <w:r w:rsidRPr="00DF3799">
        <w:rPr>
          <w:rFonts w:ascii="Times New Roman" w:hAnsi="Times New Roman"/>
          <w:color w:val="7030A0"/>
          <w:lang w:eastAsia="pl-PL"/>
        </w:rPr>
        <w:t>.</w:t>
      </w:r>
    </w:p>
    <w:p w:rsidR="00220AD7" w:rsidRPr="00220AD7" w:rsidRDefault="00220AD7" w:rsidP="00E41E28">
      <w:pPr>
        <w:numPr>
          <w:ilvl w:val="0"/>
          <w:numId w:val="42"/>
        </w:numPr>
        <w:tabs>
          <w:tab w:val="left" w:pos="1080"/>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41E28">
      <w:pPr>
        <w:numPr>
          <w:ilvl w:val="0"/>
          <w:numId w:val="43"/>
        </w:numPr>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późn. zm.).</w:t>
      </w:r>
    </w:p>
    <w:p w:rsidR="00220AD7" w:rsidRPr="007D23C0"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41E28">
      <w:pPr>
        <w:numPr>
          <w:ilvl w:val="0"/>
          <w:numId w:val="44"/>
        </w:numPr>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93088C">
      <w:pPr>
        <w:tabs>
          <w:tab w:val="left" w:pos="357"/>
          <w:tab w:val="left" w:pos="1077"/>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105AC1" w:rsidRDefault="009A1B43" w:rsidP="00E41E28">
      <w:pPr>
        <w:numPr>
          <w:ilvl w:val="0"/>
          <w:numId w:val="44"/>
        </w:numPr>
        <w:tabs>
          <w:tab w:val="left" w:pos="-2268"/>
        </w:tabs>
        <w:autoSpaceDN w:val="0"/>
        <w:spacing w:after="0" w:line="360" w:lineRule="auto"/>
        <w:jc w:val="both"/>
        <w:rPr>
          <w:rFonts w:ascii="Times New Roman" w:eastAsia="Times New Roman" w:hAnsi="Times New Roman"/>
          <w:lang w:eastAsia="pl-PL"/>
        </w:rPr>
      </w:pPr>
      <w:r>
        <w:rPr>
          <w:rFonts w:ascii="Times New Roman" w:eastAsia="Times New Roman" w:hAnsi="Times New Roman"/>
          <w:lang w:eastAsia="pl-PL"/>
        </w:rPr>
        <w:t xml:space="preserve">Wadium (z wyłączeniem formy pieniężnej) należy złożyć w postaci elektronicznej opatrzonej kwalifikowanym podpisem elektronicznym przy użyciu środków komunikacji elektronicznej za pośrednictwem dedykowanego formularza dostępnego na ePUAP udostępnionego przez miniPortal. </w:t>
      </w:r>
    </w:p>
    <w:p w:rsidR="006C549D" w:rsidRDefault="006C549D" w:rsidP="00502324">
      <w:pPr>
        <w:tabs>
          <w:tab w:val="left" w:pos="0"/>
          <w:tab w:val="left" w:pos="720"/>
        </w:tabs>
        <w:spacing w:before="120" w:after="0" w:line="240" w:lineRule="auto"/>
        <w:rPr>
          <w:rFonts w:ascii="Times New Roman" w:hAnsi="Times New Roman"/>
          <w:b/>
          <w:lang w:eastAsia="pl-PL"/>
        </w:rPr>
      </w:pPr>
    </w:p>
    <w:p w:rsidR="00D851E5" w:rsidRPr="00A72B79" w:rsidRDefault="00D851E5" w:rsidP="000A4AFD">
      <w:pPr>
        <w:tabs>
          <w:tab w:val="left" w:pos="0"/>
          <w:tab w:val="left" w:pos="720"/>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tabs>
          <w:tab w:val="left" w:pos="0"/>
          <w:tab w:val="left" w:pos="720"/>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636691">
      <w:pPr>
        <w:numPr>
          <w:ilvl w:val="0"/>
          <w:numId w:val="7"/>
        </w:numPr>
        <w:tabs>
          <w:tab w:val="left" w:pos="1077"/>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636691">
      <w:pPr>
        <w:numPr>
          <w:ilvl w:val="0"/>
          <w:numId w:val="7"/>
        </w:numPr>
        <w:tabs>
          <w:tab w:val="left" w:pos="1077"/>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t>
      </w:r>
      <w:r w:rsidR="000A4AFD">
        <w:rPr>
          <w:rFonts w:ascii="Times New Roman" w:eastAsia="Times New Roman" w:hAnsi="Times New Roman"/>
          <w:lang w:eastAsia="pl-PL"/>
        </w:rPr>
        <w:t xml:space="preserve">                         </w:t>
      </w:r>
      <w:r w:rsidRPr="00220AD7">
        <w:rPr>
          <w:rFonts w:ascii="Times New Roman" w:eastAsia="Times New Roman" w:hAnsi="Times New Roman"/>
          <w:lang w:eastAsia="pl-PL"/>
        </w:rPr>
        <w:t xml:space="preserve">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 xml:space="preserve">Zamawiający zatrzymuje wadium wraz z odsetkami, jeżeli wykonawca w odpowiedzi na wezwanie, </w:t>
      </w:r>
      <w:r w:rsidR="000A4AFD">
        <w:rPr>
          <w:rFonts w:ascii="Times New Roman" w:eastAsia="Times New Roman" w:hAnsi="Times New Roman"/>
          <w:lang w:eastAsia="pl-PL"/>
        </w:rPr>
        <w:t xml:space="preserve">       </w:t>
      </w:r>
      <w:r w:rsidRPr="00E312C1">
        <w:rPr>
          <w:rFonts w:ascii="Times New Roman" w:eastAsia="Times New Roman" w:hAnsi="Times New Roman"/>
          <w:lang w:eastAsia="pl-PL"/>
        </w:rPr>
        <w:t>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636691">
      <w:pPr>
        <w:numPr>
          <w:ilvl w:val="0"/>
          <w:numId w:val="7"/>
        </w:numPr>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41E28">
      <w:pPr>
        <w:numPr>
          <w:ilvl w:val="0"/>
          <w:numId w:val="58"/>
        </w:numPr>
        <w:tabs>
          <w:tab w:val="clear" w:pos="357"/>
          <w:tab w:val="num" w:pos="709"/>
          <w:tab w:val="left" w:pos="107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132AB0" w:rsidRPr="00150A9A" w:rsidRDefault="003D0256" w:rsidP="00150A9A">
      <w:pPr>
        <w:numPr>
          <w:ilvl w:val="0"/>
          <w:numId w:val="58"/>
        </w:numPr>
        <w:tabs>
          <w:tab w:val="clear" w:pos="357"/>
          <w:tab w:val="num" w:pos="709"/>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132AB0" w:rsidRDefault="00132AB0" w:rsidP="00AD4ABE">
      <w:pPr>
        <w:autoSpaceDE w:val="0"/>
        <w:autoSpaceDN w:val="0"/>
        <w:adjustRightInd w:val="0"/>
        <w:spacing w:after="0" w:line="240" w:lineRule="auto"/>
        <w:jc w:val="center"/>
        <w:rPr>
          <w:rFonts w:ascii="Times New Roman" w:hAnsi="Times New Roman"/>
          <w:b/>
          <w:lang w:eastAsia="pl-PL"/>
        </w:rPr>
      </w:pPr>
    </w:p>
    <w:p w:rsidR="00361F00" w:rsidRDefault="00361F00" w:rsidP="00AD4ABE">
      <w:pPr>
        <w:autoSpaceDE w:val="0"/>
        <w:autoSpaceDN w:val="0"/>
        <w:adjustRightInd w:val="0"/>
        <w:spacing w:after="0" w:line="240" w:lineRule="auto"/>
        <w:jc w:val="center"/>
        <w:rPr>
          <w:rFonts w:ascii="Times New Roman" w:hAnsi="Times New Roman"/>
          <w:b/>
          <w:lang w:eastAsia="pl-PL"/>
        </w:rPr>
      </w:pPr>
    </w:p>
    <w:p w:rsidR="00361F00" w:rsidRDefault="00361F00" w:rsidP="00AD4ABE">
      <w:pPr>
        <w:autoSpaceDE w:val="0"/>
        <w:autoSpaceDN w:val="0"/>
        <w:adjustRightInd w:val="0"/>
        <w:spacing w:after="0" w:line="240" w:lineRule="auto"/>
        <w:jc w:val="center"/>
        <w:rPr>
          <w:rFonts w:ascii="Times New Roman" w:hAnsi="Times New Roman"/>
          <w:b/>
          <w:lang w:eastAsia="pl-PL"/>
        </w:rPr>
      </w:pPr>
    </w:p>
    <w:p w:rsidR="00361F00" w:rsidRDefault="00361F00"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AD4ABE">
      <w:pPr>
        <w:numPr>
          <w:ilvl w:val="0"/>
          <w:numId w:val="3"/>
        </w:numPr>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E11530" w:rsidRDefault="00D851E5" w:rsidP="00D02D52">
      <w:pPr>
        <w:numPr>
          <w:ilvl w:val="0"/>
          <w:numId w:val="3"/>
        </w:numPr>
        <w:autoSpaceDE w:val="0"/>
        <w:autoSpaceDN w:val="0"/>
        <w:adjustRightInd w:val="0"/>
        <w:spacing w:after="0" w:line="360" w:lineRule="auto"/>
        <w:ind w:left="357" w:hanging="357"/>
        <w:jc w:val="both"/>
        <w:rPr>
          <w:rFonts w:ascii="Times New Roman" w:hAnsi="Times New Roman"/>
          <w:lang w:eastAsia="pl-PL"/>
        </w:rPr>
      </w:pPr>
      <w:r w:rsidRPr="00A72B79">
        <w:rPr>
          <w:rFonts w:ascii="Times New Roman" w:hAnsi="Times New Roman"/>
          <w:lang w:eastAsia="pl-PL"/>
        </w:rPr>
        <w:t>Bieg terminu związania ofertą rozpoczyna się wraz z upływem terminu składania ofert.</w:t>
      </w:r>
    </w:p>
    <w:p w:rsidR="000A4AFD" w:rsidRDefault="000A4AFD" w:rsidP="00AD4ABE">
      <w:pPr>
        <w:spacing w:after="0" w:line="240" w:lineRule="auto"/>
        <w:jc w:val="center"/>
        <w:rPr>
          <w:rFonts w:ascii="Times New Roman" w:hAnsi="Times New Roman"/>
          <w:b/>
          <w:lang w:eastAsia="pl-PL"/>
        </w:rPr>
      </w:pPr>
    </w:p>
    <w:p w:rsidR="00D851E5" w:rsidRPr="00A72B79" w:rsidRDefault="00105AC1" w:rsidP="00AD4ABE">
      <w:pPr>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D851E5" w:rsidRPr="00A72B79" w:rsidRDefault="00D851E5" w:rsidP="00AD4ABE">
      <w:pPr>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 xml:space="preserve">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D040ED">
        <w:rPr>
          <w:sz w:val="22"/>
          <w:szCs w:val="22"/>
        </w:rPr>
        <w:t>Do oceny ofert Zamawiający przyjmie cenę brutto z Formularza oferty.</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Nie jest dopuszczalne określenie ceny oferty przez zastosowanie rabatów, upustów itp. w stosunku do kwoty “OGÓŁEM”.</w:t>
      </w:r>
    </w:p>
    <w:p w:rsidR="00D040ED" w:rsidRPr="00D040ED" w:rsidRDefault="00D040ED" w:rsidP="00D040ED">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A72B79">
        <w:t>Ceny jednostkowe oraz cenę oferty określoną w formularzu oferty należy zaokrąglić do dwóch miejsc po przecinku (od 0,005 w górę).</w:t>
      </w:r>
    </w:p>
    <w:p w:rsidR="00502324" w:rsidRPr="00962C2A"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Cenę należy wyliczyć</w:t>
      </w:r>
      <w:r w:rsidR="00502324">
        <w:t xml:space="preserve"> następująco: </w:t>
      </w:r>
      <w:r w:rsidRPr="00055F25">
        <w:t xml:space="preserve"> </w:t>
      </w:r>
    </w:p>
    <w:p w:rsidR="00962C2A" w:rsidRPr="00962C2A" w:rsidRDefault="00962C2A" w:rsidP="00962C2A">
      <w:pPr>
        <w:pStyle w:val="Akapitzlist"/>
        <w:spacing w:line="360" w:lineRule="auto"/>
        <w:ind w:left="255"/>
        <w:jc w:val="both"/>
        <w:rPr>
          <w:b/>
          <w:spacing w:val="20"/>
        </w:rPr>
      </w:pPr>
      <w:r w:rsidRPr="00962C2A">
        <w:rPr>
          <w:b/>
          <w:spacing w:val="20"/>
        </w:rPr>
        <w:t>Cena brutto ( netto + obowiązujący podatek VAT): ............................zł</w:t>
      </w:r>
    </w:p>
    <w:p w:rsidR="00E7182B" w:rsidRPr="00055F25" w:rsidRDefault="00502324"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t xml:space="preserve">Podane przez Wykonawcę </w:t>
      </w:r>
      <w:r w:rsidR="00E7182B" w:rsidRPr="00055F25">
        <w:rPr>
          <w:b/>
        </w:rPr>
        <w:t>ceny jednostkowe netto</w:t>
      </w:r>
      <w:r w:rsidR="00E7182B" w:rsidRPr="00055F25">
        <w:t xml:space="preserve"> nie ulegną zmianie w trakcie obowiązywania umowy. </w:t>
      </w:r>
    </w:p>
    <w:p w:rsidR="00E7182B" w:rsidRPr="00055F25" w:rsidRDefault="00E7182B"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 xml:space="preserve">Po rozstrzygnięciu przetargu Zamawiający będzie się ubiegał o zastosowanie przy zakupie 0% stawki VAT (na sprzęt komputerowy objęty niniejszą stawką) zgodnie z ustawą z dnia 11 marca 2004 r. o podatku od towarów </w:t>
      </w:r>
      <w:r w:rsidR="00DF3799">
        <w:t>i usług (Dz. U. 2018</w:t>
      </w:r>
      <w:r w:rsidRPr="00055F25">
        <w:t xml:space="preserve"> </w:t>
      </w:r>
      <w:r w:rsidR="00DF3799">
        <w:t>, 2174</w:t>
      </w:r>
      <w:r w:rsidRPr="00055F25">
        <w:t xml:space="preserve"> z późn. zm.)</w:t>
      </w:r>
      <w:r w:rsidR="00055F25">
        <w:t>.</w:t>
      </w:r>
    </w:p>
    <w:p w:rsidR="00C561B2" w:rsidRPr="00055F25" w:rsidRDefault="00C561B2" w:rsidP="00055F25">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501C7F" w:rsidRDefault="00501C7F" w:rsidP="00502324">
      <w:pPr>
        <w:autoSpaceDE w:val="0"/>
        <w:autoSpaceDN w:val="0"/>
        <w:adjustRightInd w:val="0"/>
        <w:spacing w:after="0" w:line="360" w:lineRule="auto"/>
        <w:rPr>
          <w:rFonts w:ascii="Times New Roman" w:eastAsia="Times New Roman" w:hAnsi="Times New Roman"/>
          <w:b/>
          <w:lang w:eastAsia="pl-PL"/>
        </w:rPr>
      </w:pP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C561B2">
      <w:pPr>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C561B2">
      <w:pPr>
        <w:numPr>
          <w:ilvl w:val="0"/>
          <w:numId w:val="4"/>
        </w:numPr>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150A9A" w:rsidRDefault="00150A9A" w:rsidP="00AD4ABE">
      <w:pPr>
        <w:autoSpaceDE w:val="0"/>
        <w:autoSpaceDN w:val="0"/>
        <w:adjustRightInd w:val="0"/>
        <w:spacing w:after="0" w:line="240" w:lineRule="auto"/>
        <w:jc w:val="center"/>
        <w:rPr>
          <w:rFonts w:ascii="Times New Roman" w:hAnsi="Times New Roman"/>
          <w:b/>
          <w:lang w:eastAsia="pl-PL"/>
        </w:rPr>
      </w:pPr>
    </w:p>
    <w:p w:rsidR="00150A9A" w:rsidRDefault="00150A9A"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AD4ABE">
      <w:pPr>
        <w:keepNext/>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D851E5" w:rsidRDefault="00D851E5" w:rsidP="00636691">
      <w:pPr>
        <w:numPr>
          <w:ilvl w:val="0"/>
          <w:numId w:val="8"/>
        </w:numPr>
        <w:tabs>
          <w:tab w:val="left" w:pos="0"/>
          <w:tab w:val="left" w:pos="2127"/>
          <w:tab w:val="left" w:pos="2268"/>
          <w:tab w:val="left" w:pos="2410"/>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r w:rsidR="00220AD7" w:rsidRPr="00A818D9">
        <w:rPr>
          <w:rFonts w:ascii="Times New Roman" w:eastAsia="Times New Roman" w:hAnsi="Times New Roman"/>
          <w:b/>
          <w:lang w:eastAsia="pl-PL"/>
        </w:rPr>
        <w:t>cena /C/ - 60</w:t>
      </w:r>
      <w:r w:rsidRPr="00A818D9">
        <w:rPr>
          <w:rFonts w:ascii="Times New Roman" w:eastAsia="Times New Roman" w:hAnsi="Times New Roman"/>
          <w:b/>
          <w:lang w:eastAsia="pl-PL"/>
        </w:rPr>
        <w:t xml:space="preserve"> %</w:t>
      </w:r>
      <w:r w:rsidRPr="00A818D9">
        <w:rPr>
          <w:rFonts w:ascii="Times New Roman" w:eastAsia="Times New Roman" w:hAnsi="Times New Roman"/>
          <w:lang w:eastAsia="pl-PL"/>
        </w:rPr>
        <w:t xml:space="preserve"> (waga kryterium), </w:t>
      </w:r>
      <w:r w:rsidR="00A818D9" w:rsidRPr="00A818D9">
        <w:rPr>
          <w:rFonts w:ascii="Times New Roman" w:hAnsi="Times New Roman"/>
          <w:b/>
        </w:rPr>
        <w:t>termin dostawy</w:t>
      </w:r>
      <w:r w:rsidR="00220AD7" w:rsidRPr="00A818D9">
        <w:rPr>
          <w:rFonts w:ascii="Times New Roman" w:eastAsia="Times New Roman" w:hAnsi="Times New Roman"/>
          <w:b/>
          <w:lang w:eastAsia="pl-PL"/>
        </w:rPr>
        <w:t xml:space="preserve"> /T/ – 40</w:t>
      </w:r>
      <w:r w:rsidRPr="00A818D9">
        <w:rPr>
          <w:rFonts w:ascii="Times New Roman" w:eastAsia="Times New Roman" w:hAnsi="Times New Roman"/>
          <w:b/>
          <w:lang w:eastAsia="pl-PL"/>
        </w:rPr>
        <w:t>%</w:t>
      </w:r>
      <w:r w:rsidRPr="00A818D9">
        <w:rPr>
          <w:rFonts w:ascii="Times New Roman" w:eastAsia="Times New Roman" w:hAnsi="Times New Roman"/>
          <w:lang w:eastAsia="pl-PL"/>
        </w:rPr>
        <w:t xml:space="preserve"> (waga kryterium).</w:t>
      </w:r>
    </w:p>
    <w:p w:rsidR="009A3C80" w:rsidRPr="00A818D9" w:rsidRDefault="007E1F19" w:rsidP="00CD4462">
      <w:pPr>
        <w:tabs>
          <w:tab w:val="left" w:pos="426"/>
          <w:tab w:val="left" w:pos="2127"/>
          <w:tab w:val="left" w:pos="2268"/>
          <w:tab w:val="left" w:pos="2410"/>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9A3C80">
      <w:pPr>
        <w:tabs>
          <w:tab w:val="left" w:pos="426"/>
          <w:tab w:val="left" w:pos="2127"/>
          <w:tab w:val="left" w:pos="2268"/>
          <w:tab w:val="left" w:pos="2410"/>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41E28">
      <w:pPr>
        <w:numPr>
          <w:ilvl w:val="0"/>
          <w:numId w:val="59"/>
        </w:numPr>
        <w:tabs>
          <w:tab w:val="left" w:pos="709"/>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u w:val="single"/>
        </w:rPr>
      </w:pPr>
      <w:r w:rsidRPr="00A818D9">
        <w:rPr>
          <w:rFonts w:ascii="Times New Roman" w:hAnsi="Times New Roman"/>
        </w:rPr>
        <w:t xml:space="preserve">       Ci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cena najniższa x 60 pkt.</w:t>
      </w:r>
    </w:p>
    <w:p w:rsidR="00A818D9" w:rsidRPr="00A818D9" w:rsidRDefault="00A818D9" w:rsidP="00E1365C">
      <w:pPr>
        <w:tabs>
          <w:tab w:val="left" w:pos="0"/>
          <w:tab w:val="left" w:pos="1134"/>
          <w:tab w:val="left" w:pos="2127"/>
          <w:tab w:val="left" w:pos="2268"/>
          <w:tab w:val="left" w:pos="2410"/>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cena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i</w:t>
      </w:r>
      <w:r w:rsidRPr="00A818D9">
        <w:rPr>
          <w:rFonts w:ascii="Times New Roman" w:hAnsi="Times New Roman"/>
        </w:rPr>
        <w:tab/>
        <w:t>- numer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E1365C">
      <w:pPr>
        <w:tabs>
          <w:tab w:val="left" w:pos="0"/>
          <w:tab w:val="left" w:pos="993"/>
          <w:tab w:val="left" w:pos="1134"/>
        </w:tabs>
        <w:overflowPunct w:val="0"/>
        <w:autoSpaceDE w:val="0"/>
        <w:autoSpaceDN w:val="0"/>
        <w:adjustRightInd w:val="0"/>
        <w:spacing w:after="0" w:line="24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41E28">
      <w:pPr>
        <w:numPr>
          <w:ilvl w:val="0"/>
          <w:numId w:val="60"/>
        </w:numPr>
        <w:tabs>
          <w:tab w:val="left" w:pos="0"/>
          <w:tab w:val="left" w:pos="1134"/>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u w:val="single"/>
        </w:rPr>
      </w:pPr>
      <w:r w:rsidRPr="00A818D9">
        <w:rPr>
          <w:rFonts w:ascii="Times New Roman" w:hAnsi="Times New Roman"/>
        </w:rPr>
        <w:t xml:space="preserve">        Ti</w:t>
      </w:r>
      <w:r w:rsidRPr="00A818D9">
        <w:rPr>
          <w:rFonts w:ascii="Times New Roman" w:hAnsi="Times New Roman"/>
        </w:rPr>
        <w:tab/>
        <w:t>=</w:t>
      </w:r>
      <w:r w:rsidRPr="00A818D9">
        <w:rPr>
          <w:rFonts w:ascii="Times New Roman" w:hAnsi="Times New Roman"/>
        </w:rPr>
        <w:tab/>
        <w:t xml:space="preserve">      </w:t>
      </w:r>
      <w:r w:rsidRPr="00A818D9">
        <w:rPr>
          <w:rFonts w:ascii="Times New Roman" w:hAnsi="Times New Roman"/>
          <w:u w:val="single"/>
        </w:rPr>
        <w:t>termin dostawy najkrótszy x 40 pkt.</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ab/>
      </w:r>
      <w:r w:rsidRPr="00A818D9">
        <w:rPr>
          <w:rFonts w:ascii="Times New Roman" w:hAnsi="Times New Roman"/>
        </w:rPr>
        <w:tab/>
      </w:r>
      <w:r w:rsidRPr="00A818D9">
        <w:rPr>
          <w:rFonts w:ascii="Times New Roman" w:hAnsi="Times New Roman"/>
        </w:rPr>
        <w:tab/>
        <w:t xml:space="preserve">         termin pojedynczej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i </w:t>
      </w:r>
      <w:r w:rsidRPr="00A818D9">
        <w:rPr>
          <w:rFonts w:ascii="Times New Roman" w:hAnsi="Times New Roman"/>
        </w:rPr>
        <w:t>- numer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A818D9">
      <w:pPr>
        <w:tabs>
          <w:tab w:val="left" w:pos="0"/>
          <w:tab w:val="left" w:pos="2127"/>
          <w:tab w:val="left" w:pos="2268"/>
          <w:tab w:val="left" w:pos="2410"/>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E1365C" w:rsidRPr="00E1365C" w:rsidRDefault="00E1365C" w:rsidP="00B46948">
      <w:pPr>
        <w:tabs>
          <w:tab w:val="left" w:pos="360"/>
          <w:tab w:val="left" w:pos="2127"/>
          <w:tab w:val="left" w:pos="2268"/>
          <w:tab w:val="left" w:pos="2410"/>
          <w:tab w:val="left" w:pos="3402"/>
        </w:tabs>
        <w:overflowPunct w:val="0"/>
        <w:autoSpaceDE w:val="0"/>
        <w:autoSpaceDN w:val="0"/>
        <w:adjustRightInd w:val="0"/>
        <w:spacing w:line="360" w:lineRule="auto"/>
        <w:jc w:val="both"/>
      </w:pPr>
      <w:r w:rsidRPr="00E1365C">
        <w:t>Minimalny termin realizacji dostawy to 5 dni, licząc od dnia podpisania umowy. Dla ofert, które będą przedstawiały krótszy niż 5-cio dniowy termin dostawy do oceny oferty przyjęty zostanie 5-cio dniowy termin dostawy. Maksymalny termin realizacji dostawy to 21 dni, licząc od dnia podpisania umowy.</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CD4462">
      <w:pPr>
        <w:tabs>
          <w:tab w:val="left" w:pos="0"/>
          <w:tab w:val="left" w:pos="2127"/>
          <w:tab w:val="left" w:pos="2268"/>
          <w:tab w:val="left" w:pos="2410"/>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636691">
      <w:pPr>
        <w:numPr>
          <w:ilvl w:val="0"/>
          <w:numId w:val="8"/>
        </w:numPr>
        <w:tabs>
          <w:tab w:val="left" w:pos="0"/>
          <w:tab w:val="left" w:pos="2127"/>
          <w:tab w:val="left" w:pos="2268"/>
          <w:tab w:val="left" w:pos="2410"/>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0A4AFD">
      <w:pPr>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AD4ABE">
      <w:pPr>
        <w:keepNext/>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B46948" w:rsidRDefault="00B46948" w:rsidP="00AD4ABE">
      <w:pPr>
        <w:tabs>
          <w:tab w:val="left" w:pos="0"/>
          <w:tab w:val="left" w:pos="720"/>
        </w:tabs>
        <w:spacing w:after="0" w:line="240" w:lineRule="auto"/>
        <w:jc w:val="center"/>
        <w:rPr>
          <w:rFonts w:ascii="Times New Roman" w:hAnsi="Times New Roman"/>
          <w:b/>
          <w:lang w:eastAsia="pl-PL"/>
        </w:rPr>
      </w:pPr>
    </w:p>
    <w:p w:rsidR="00D851E5" w:rsidRPr="002236C5" w:rsidRDefault="00D851E5" w:rsidP="00AD4ABE">
      <w:pPr>
        <w:tabs>
          <w:tab w:val="left" w:pos="0"/>
          <w:tab w:val="left" w:pos="720"/>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D851E5" w:rsidRPr="002236C5" w:rsidRDefault="00D851E5" w:rsidP="00AD4AB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982D15" w:rsidRDefault="004F7B61"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C22C87">
        <w:rPr>
          <w:rFonts w:ascii="Times New Roman" w:hAnsi="Times New Roman"/>
          <w:color w:val="000000" w:themeColor="text1"/>
          <w:u w:val="single"/>
          <w:lang w:eastAsia="pl-PL"/>
        </w:rPr>
        <w:t>Ofertę w postaci elektronicznej opatrzonej kwalifikowanym podpisem elektronicznym</w:t>
      </w:r>
      <w:r w:rsidR="00D851E5" w:rsidRPr="00C22C87">
        <w:rPr>
          <w:rFonts w:ascii="Times New Roman" w:hAnsi="Times New Roman"/>
          <w:color w:val="000000" w:themeColor="text1"/>
          <w:u w:val="single"/>
          <w:lang w:eastAsia="pl-PL"/>
        </w:rPr>
        <w:t xml:space="preserve"> (Formularz oferty</w:t>
      </w:r>
      <w:r w:rsidRPr="00C22C87">
        <w:rPr>
          <w:rFonts w:ascii="Times New Roman" w:hAnsi="Times New Roman"/>
          <w:color w:val="000000" w:themeColor="text1"/>
          <w:u w:val="single"/>
          <w:lang w:eastAsia="pl-PL"/>
        </w:rPr>
        <w:t xml:space="preserve"> w dalszej części niniejszej SIWZ)</w:t>
      </w:r>
      <w:r w:rsidR="00D851E5" w:rsidRPr="00C22C87">
        <w:rPr>
          <w:rFonts w:ascii="Times New Roman" w:hAnsi="Times New Roman"/>
          <w:color w:val="000000" w:themeColor="text1"/>
          <w:u w:val="single"/>
          <w:lang w:eastAsia="pl-PL"/>
        </w:rPr>
        <w:t>, wraz z załączonymi dokumentami, oświadczen</w:t>
      </w:r>
      <w:r w:rsidR="000A4AFD" w:rsidRPr="00C22C87">
        <w:rPr>
          <w:rFonts w:ascii="Times New Roman" w:hAnsi="Times New Roman"/>
          <w:color w:val="000000" w:themeColor="text1"/>
          <w:u w:val="single"/>
          <w:lang w:eastAsia="pl-PL"/>
        </w:rPr>
        <w:t xml:space="preserve">iami itd. </w:t>
      </w:r>
      <w:r w:rsidRPr="00C22C87">
        <w:rPr>
          <w:rFonts w:ascii="Times New Roman" w:hAnsi="Times New Roman"/>
          <w:color w:val="000000" w:themeColor="text1"/>
          <w:u w:val="single"/>
          <w:lang w:eastAsia="pl-PL"/>
        </w:rPr>
        <w:t>Składa się pod rygorem nieważności w języku polskim elektronicznie za pośrednictwem dedykowanego formularza dostępnego na ePUAP</w:t>
      </w:r>
      <w:r w:rsidRPr="00C22C87">
        <w:rPr>
          <w:rFonts w:ascii="Times New Roman" w:hAnsi="Times New Roman"/>
          <w:color w:val="000000" w:themeColor="text1"/>
          <w:lang w:eastAsia="pl-PL"/>
        </w:rPr>
        <w:t xml:space="preserve"> </w:t>
      </w:r>
      <w:r w:rsidR="00982D15" w:rsidRPr="00361F00">
        <w:rPr>
          <w:rFonts w:ascii="Times New Roman" w:hAnsi="Times New Roman"/>
          <w:color w:val="000000" w:themeColor="text1"/>
          <w:lang w:eastAsia="pl-PL"/>
        </w:rPr>
        <w:t>udos</w:t>
      </w:r>
      <w:r w:rsidR="00982D15">
        <w:rPr>
          <w:rFonts w:ascii="Times New Roman" w:hAnsi="Times New Roman"/>
          <w:lang w:eastAsia="pl-PL"/>
        </w:rPr>
        <w:t xml:space="preserve">tępnionego na przez miniPortal przez osobę(y) upoważnioną€ do reprezentowania Wykonawcy wobec osób trzecich. </w:t>
      </w:r>
    </w:p>
    <w:p w:rsidR="00361F00" w:rsidRPr="00361F00" w:rsidRDefault="00361F00"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color w:val="000000" w:themeColor="text1"/>
          <w:lang w:eastAsia="pl-PL"/>
        </w:rPr>
      </w:pPr>
      <w:r w:rsidRPr="00361F00">
        <w:rPr>
          <w:rFonts w:ascii="Times New Roman" w:hAnsi="Times New Roman"/>
          <w:color w:val="000000" w:themeColor="text1"/>
          <w:lang w:eastAsia="pl-PL"/>
        </w:rPr>
        <w:t xml:space="preserve">Zamawiający wymaga </w:t>
      </w:r>
      <w:r>
        <w:rPr>
          <w:rFonts w:ascii="Times New Roman" w:hAnsi="Times New Roman"/>
          <w:color w:val="000000" w:themeColor="text1"/>
          <w:lang w:eastAsia="pl-PL"/>
        </w:rPr>
        <w:t xml:space="preserve">żeby oferty składać wybierając adres skrzynki: </w:t>
      </w:r>
      <w:r w:rsidR="00C22C87">
        <w:rPr>
          <w:rFonts w:ascii="Times New Roman" w:hAnsi="Times New Roman"/>
          <w:color w:val="00B050"/>
          <w:lang w:eastAsia="pl-PL"/>
        </w:rPr>
        <w:t>/uwedupl/Skrytka</w:t>
      </w:r>
      <w:r w:rsidRPr="00C22C87">
        <w:rPr>
          <w:rFonts w:ascii="Times New Roman" w:hAnsi="Times New Roman"/>
          <w:color w:val="00B050"/>
          <w:lang w:eastAsia="pl-PL"/>
        </w:rPr>
        <w:t>ESP</w:t>
      </w:r>
      <w:r w:rsidR="00C22C87" w:rsidRPr="00C22C87">
        <w:rPr>
          <w:rFonts w:ascii="Times New Roman" w:hAnsi="Times New Roman"/>
          <w:color w:val="00B050"/>
          <w:lang w:eastAsia="pl-PL"/>
        </w:rPr>
        <w:t>.</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miniPortalu. W formularzu oferty Wykonawca zobowiązany jest podać adres skrzynki ePUAP, na którym prowadzona będzie korespondencja związana z postępowaniem. </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r w:rsidR="007D5FA2">
        <w:rPr>
          <w:rFonts w:ascii="Times New Roman" w:hAnsi="Times New Roman"/>
          <w:lang w:eastAsia="pl-PL"/>
        </w:rPr>
        <w:t>pdf. d</w:t>
      </w:r>
      <w:r w:rsidRPr="00982D15">
        <w:rPr>
          <w:rFonts w:ascii="Times New Roman" w:hAnsi="Times New Roman"/>
          <w:lang w:eastAsia="pl-PL"/>
        </w:rPr>
        <w:t>oc</w:t>
      </w:r>
      <w:r w:rsidR="007D5FA2">
        <w:rPr>
          <w:rFonts w:ascii="Times New Roman" w:hAnsi="Times New Roman"/>
          <w:lang w:eastAsia="pl-PL"/>
        </w:rPr>
        <w:t xml:space="preserve">. </w:t>
      </w:r>
      <w:r w:rsidRPr="00982D15">
        <w:rPr>
          <w:rFonts w:ascii="Times New Roman" w:hAnsi="Times New Roman"/>
          <w:lang w:eastAsia="pl-PL"/>
        </w:rPr>
        <w:t xml:space="preserve"> lub docx</w:t>
      </w:r>
      <w:r w:rsidR="007D5FA2">
        <w:rPr>
          <w:rFonts w:ascii="Times New Roman" w:hAnsi="Times New Roman"/>
          <w:lang w:eastAsia="pl-PL"/>
        </w:rPr>
        <w:t>.</w:t>
      </w:r>
      <w:r w:rsidRPr="00982D15">
        <w:rPr>
          <w:rFonts w:ascii="Times New Roman" w:hAnsi="Times New Roman"/>
          <w:lang w:eastAsia="pl-PL"/>
        </w:rPr>
        <w:t xml:space="preserve"> i podpisana kwalifikowanym podpisem elektronicznym. Sposób złożenia oferty, w tym zaszyfrowania oferty opisany został w Regulaminie korzystania z miniPortal.</w:t>
      </w:r>
    </w:p>
    <w:p w:rsidR="00C22C87" w:rsidRDefault="00C22C87"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Oferta </w:t>
      </w:r>
      <w:r w:rsidRPr="00C22C87">
        <w:rPr>
          <w:rFonts w:ascii="Times New Roman" w:hAnsi="Times New Roman"/>
          <w:u w:val="single"/>
          <w:lang w:eastAsia="pl-PL"/>
        </w:rPr>
        <w:t>nie może zostać</w:t>
      </w:r>
      <w:r>
        <w:rPr>
          <w:rFonts w:ascii="Times New Roman" w:hAnsi="Times New Roman"/>
          <w:lang w:eastAsia="pl-PL"/>
        </w:rPr>
        <w:t xml:space="preserve"> złożona za pomocą poczty elektronicznej Zamawiającego.</w:t>
      </w:r>
    </w:p>
    <w:p w:rsidR="00C22C87" w:rsidRPr="00C22C87" w:rsidRDefault="00C22C87"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u w:val="single"/>
          <w:lang w:eastAsia="pl-PL"/>
        </w:rPr>
      </w:pPr>
      <w:r w:rsidRPr="00C22C87">
        <w:rPr>
          <w:rFonts w:ascii="Times New Roman" w:hAnsi="Times New Roman"/>
          <w:u w:val="single"/>
          <w:lang w:eastAsia="pl-PL"/>
        </w:rPr>
        <w:t xml:space="preserve">Złożenie oferty wraz z załącznikami na nośniku danych (np. CD, pendrive) nie stanowi jej złożenia przy użyciu środków komunikacji elektronicznej w rozumieniu ustawy o świadczeniu usług drogą elektroniczną. </w:t>
      </w:r>
    </w:p>
    <w:p w:rsidR="00D851E5" w:rsidRDefault="00D851E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982D15" w:rsidRDefault="00982D15" w:rsidP="00982D15">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rawo złożyć tylko jedną ofertę za pośrednictwem miniPortalu</w:t>
      </w:r>
      <w:r w:rsidR="00C22C87">
        <w:rPr>
          <w:rFonts w:ascii="Times New Roman" w:hAnsi="Times New Roman"/>
          <w:lang w:eastAsia="pl-PL"/>
        </w:rPr>
        <w:t>, podpisując ją za pomocą elektronicznego podpisu kwalifikowanego</w:t>
      </w:r>
      <w:r>
        <w:rPr>
          <w:rFonts w:ascii="Times New Roman" w:hAnsi="Times New Roman"/>
          <w:lang w:eastAsia="pl-PL"/>
        </w:rPr>
        <w:t>. Platforma szyfruje w taki sposób, aby nie można było zapoznać się z ich treścią do terminu otwarcia ofert.</w:t>
      </w:r>
    </w:p>
    <w:p w:rsidR="00472AE3" w:rsidRPr="00472AE3" w:rsidRDefault="00982D15"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w:t>
      </w:r>
      <w:r>
        <w:rPr>
          <w:rFonts w:ascii="Times New Roman" w:hAnsi="Times New Roman"/>
          <w:lang w:eastAsia="pl-PL"/>
        </w:rPr>
        <w:t xml:space="preserve">                        </w:t>
      </w:r>
      <w:r w:rsidRPr="00A72B79">
        <w:rPr>
          <w:rFonts w:ascii="Times New Roman" w:hAnsi="Times New Roman"/>
          <w:lang w:eastAsia="pl-PL"/>
        </w:rPr>
        <w:t xml:space="preserve">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które Wykonawca zastrzeże jako tajemnicę przedsiębiorstwa, powinny być złożone w osobnym pliku wraz z jedn</w:t>
      </w:r>
      <w:r w:rsidR="00E11717">
        <w:rPr>
          <w:rFonts w:ascii="Times New Roman" w:hAnsi="Times New Roman"/>
          <w:color w:val="000000"/>
          <w:lang w:eastAsia="pl-PL"/>
        </w:rPr>
        <w:t>oczesnym zaznaczeniem polecenia</w:t>
      </w:r>
      <w:r>
        <w:rPr>
          <w:rFonts w:ascii="Times New Roman" w:hAnsi="Times New Roman"/>
          <w:color w:val="000000"/>
          <w:lang w:eastAsia="pl-PL"/>
        </w:rPr>
        <w:t>:</w:t>
      </w:r>
      <w:r w:rsidR="00E11717">
        <w:rPr>
          <w:rFonts w:ascii="Times New Roman" w:hAnsi="Times New Roman"/>
          <w:color w:val="000000"/>
          <w:lang w:eastAsia="pl-PL"/>
        </w:rPr>
        <w:t xml:space="preserve"> </w:t>
      </w:r>
      <w:r w:rsidR="00C22C87">
        <w:rPr>
          <w:rFonts w:ascii="Times New Roman" w:hAnsi="Times New Roman"/>
          <w:color w:val="000000"/>
          <w:lang w:eastAsia="pl-PL"/>
        </w:rPr>
        <w:t>„</w:t>
      </w:r>
      <w:r w:rsidR="00E11717">
        <w:rPr>
          <w:rFonts w:ascii="Times New Roman" w:hAnsi="Times New Roman"/>
          <w:color w:val="000000"/>
          <w:lang w:eastAsia="pl-PL"/>
        </w:rPr>
        <w:t>Załą</w:t>
      </w:r>
      <w:r>
        <w:rPr>
          <w:rFonts w:ascii="Times New Roman" w:hAnsi="Times New Roman"/>
          <w:color w:val="000000"/>
          <w:lang w:eastAsia="pl-PL"/>
        </w:rPr>
        <w:t>cznik stanowiący tajemnicę przedsiębiorstwa”</w:t>
      </w:r>
      <w:r w:rsidR="00472AE3">
        <w:rPr>
          <w:rFonts w:ascii="Times New Roman" w:hAnsi="Times New Roman"/>
          <w:color w:val="000000"/>
          <w:lang w:eastAsia="pl-PL"/>
        </w:rPr>
        <w:t>, a następnie wraz z plikami stano</w:t>
      </w:r>
      <w:r w:rsidR="00C22C87">
        <w:rPr>
          <w:rFonts w:ascii="Times New Roman" w:hAnsi="Times New Roman"/>
          <w:color w:val="000000"/>
          <w:lang w:eastAsia="pl-PL"/>
        </w:rPr>
        <w:t xml:space="preserve">wiącymi jawną część skompresowana </w:t>
      </w:r>
      <w:r w:rsidR="00472AE3">
        <w:rPr>
          <w:rFonts w:ascii="Times New Roman" w:hAnsi="Times New Roman"/>
          <w:color w:val="000000"/>
          <w:lang w:eastAsia="pl-PL"/>
        </w:rPr>
        <w:t xml:space="preserve">do archiwum (ZIP). </w:t>
      </w:r>
    </w:p>
    <w:p w:rsidR="00472AE3" w:rsidRPr="00472AE3" w:rsidRDefault="00472AE3" w:rsidP="00982D15">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150A9A" w:rsidRPr="00C22C87" w:rsidRDefault="00C22C87" w:rsidP="00C22C87">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Jeśli z załączonych dokumentów, określających sposób reprezentowania wynika, że do reprezentacji Wykonawcy konieczne są podpisy łącznie dwóch lub więcej osób, brak jednego podpisu spowoduje odrzucenie oferty.</w:t>
      </w:r>
    </w:p>
    <w:p w:rsidR="00150A9A" w:rsidRDefault="00150A9A" w:rsidP="00AD4ABE">
      <w:pPr>
        <w:autoSpaceDE w:val="0"/>
        <w:autoSpaceDN w:val="0"/>
        <w:adjustRightInd w:val="0"/>
        <w:spacing w:after="0" w:line="240" w:lineRule="auto"/>
        <w:jc w:val="center"/>
        <w:rPr>
          <w:rFonts w:ascii="Times New Roman" w:hAnsi="Times New Roman"/>
          <w:b/>
          <w:lang w:eastAsia="pl-PL"/>
        </w:rPr>
      </w:pP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0C303C" w:rsidRPr="00C22C87" w:rsidRDefault="00D851E5"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sidR="00472AE3">
        <w:rPr>
          <w:sz w:val="22"/>
          <w:szCs w:val="22"/>
        </w:rPr>
        <w:t xml:space="preserve"> przy użyciu mini</w:t>
      </w:r>
      <w:r w:rsidR="000C303C">
        <w:rPr>
          <w:sz w:val="22"/>
          <w:szCs w:val="22"/>
        </w:rPr>
        <w:t xml:space="preserve">Portalu </w:t>
      </w:r>
      <w:hyperlink r:id="rId24" w:history="1">
        <w:r w:rsidR="000C303C" w:rsidRPr="00266C01">
          <w:rPr>
            <w:rStyle w:val="Hipercze"/>
          </w:rPr>
          <w:t>https://miniportal.uzp.gov.pl/</w:t>
        </w:r>
      </w:hyperlink>
      <w:r w:rsidR="000C303C">
        <w:t xml:space="preserve"> może wprowadzić zmianę do treści złożonej oferty. </w:t>
      </w:r>
    </w:p>
    <w:p w:rsidR="00C22C87" w:rsidRPr="00C22C87" w:rsidRDefault="00C22C87" w:rsidP="00C22C87">
      <w:pPr>
        <w:numPr>
          <w:ilvl w:val="0"/>
          <w:numId w:val="89"/>
        </w:numPr>
        <w:tabs>
          <w:tab w:val="left" w:pos="0"/>
          <w:tab w:val="left" w:pos="1077"/>
        </w:tabs>
        <w:suppressAutoHyphens/>
        <w:overflowPunct w:val="0"/>
        <w:autoSpaceDE w:val="0"/>
        <w:spacing w:after="0" w:line="360" w:lineRule="auto"/>
        <w:jc w:val="both"/>
        <w:rPr>
          <w:rFonts w:ascii="Times New Roman" w:hAnsi="Times New Roman"/>
          <w:color w:val="000000" w:themeColor="text1"/>
          <w:lang w:eastAsia="pl-PL"/>
        </w:rPr>
      </w:pPr>
      <w:r w:rsidRPr="00361F00">
        <w:rPr>
          <w:rFonts w:ascii="Times New Roman" w:hAnsi="Times New Roman"/>
          <w:color w:val="000000" w:themeColor="text1"/>
          <w:lang w:eastAsia="pl-PL"/>
        </w:rPr>
        <w:t xml:space="preserve">Zamawiający wymaga </w:t>
      </w:r>
      <w:r>
        <w:rPr>
          <w:rFonts w:ascii="Times New Roman" w:hAnsi="Times New Roman"/>
          <w:color w:val="000000" w:themeColor="text1"/>
          <w:lang w:eastAsia="pl-PL"/>
        </w:rPr>
        <w:t xml:space="preserve">żeby oferty składać wybierając adres skrzynki: </w:t>
      </w:r>
      <w:r>
        <w:rPr>
          <w:rFonts w:ascii="Times New Roman" w:hAnsi="Times New Roman"/>
          <w:color w:val="00B050"/>
          <w:lang w:eastAsia="pl-PL"/>
        </w:rPr>
        <w:t>/uwedupl/Skrytka</w:t>
      </w:r>
      <w:r w:rsidRPr="00C22C87">
        <w:rPr>
          <w:rFonts w:ascii="Times New Roman" w:hAnsi="Times New Roman"/>
          <w:color w:val="00B050"/>
          <w:lang w:eastAsia="pl-PL"/>
        </w:rPr>
        <w:t>ESP.</w:t>
      </w:r>
    </w:p>
    <w:p w:rsidR="0042099B" w:rsidRPr="0042099B" w:rsidRDefault="000C303C" w:rsidP="0042099B">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0C303C" w:rsidRDefault="000C303C" w:rsidP="00472AE3">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Wykonawca przy użyciu miniPortalu </w:t>
      </w:r>
      <w:hyperlink r:id="rId25"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sidR="0042099B">
        <w:rPr>
          <w:rStyle w:val="Hipercze"/>
          <w:color w:val="000000" w:themeColor="text1"/>
          <w:u w:val="none"/>
        </w:rPr>
        <w:t xml:space="preserve"> terminu składania ofert wycofać ofertę. </w:t>
      </w:r>
      <w:r>
        <w:rPr>
          <w:smallCaps/>
          <w:sz w:val="22"/>
          <w:szCs w:val="22"/>
        </w:rPr>
        <w:t xml:space="preserve"> </w:t>
      </w:r>
    </w:p>
    <w:p w:rsidR="00105AC1" w:rsidRPr="000C303C" w:rsidRDefault="00D851E5" w:rsidP="00AD4AB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w:t>
      </w:r>
      <w:r w:rsidR="00AD4ABE" w:rsidRPr="000C303C">
        <w:rPr>
          <w:sz w:val="22"/>
          <w:szCs w:val="22"/>
        </w:rPr>
        <w:t>pływie terminu składania ofert.</w:t>
      </w: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527EEB" w:rsidRDefault="00527EEB" w:rsidP="00F55249">
      <w:pPr>
        <w:autoSpaceDE w:val="0"/>
        <w:autoSpaceDN w:val="0"/>
        <w:adjustRightInd w:val="0"/>
        <w:spacing w:after="0" w:line="240" w:lineRule="auto"/>
        <w:jc w:val="center"/>
        <w:rPr>
          <w:rFonts w:ascii="Times New Roman" w:hAnsi="Times New Roman"/>
          <w:b/>
          <w:lang w:eastAsia="pl-PL"/>
        </w:rPr>
      </w:pPr>
    </w:p>
    <w:p w:rsidR="00D851E5" w:rsidRPr="00A72B79" w:rsidRDefault="00D851E5" w:rsidP="00F55249">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D851E5" w:rsidRPr="00A72B79" w:rsidRDefault="00D851E5" w:rsidP="00AD4ABE">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AD4ABE">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27EEB" w:rsidP="00636691">
      <w:pPr>
        <w:numPr>
          <w:ilvl w:val="0"/>
          <w:numId w:val="16"/>
        </w:numPr>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ePUAP. Po założeniu konta Wykonawca ma dostęp do formularzy do złożenia oferty oraz do formularza do komunikacji. Aby złożyć ofertę Wykonawca wybiera formularz do złożenia, zmiany, wycofania oferty. </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miniPortalu do  </w:t>
      </w:r>
      <w:r w:rsidR="007935E3">
        <w:rPr>
          <w:rFonts w:ascii="Times New Roman" w:hAnsi="Times New Roman"/>
          <w:b/>
        </w:rPr>
        <w:t>29.10.2019</w:t>
      </w:r>
      <w:r w:rsidR="007935E3" w:rsidRPr="00DF66D5">
        <w:rPr>
          <w:rFonts w:ascii="Times New Roman" w:hAnsi="Times New Roman"/>
          <w:b/>
        </w:rPr>
        <w:t xml:space="preserve"> </w:t>
      </w:r>
      <w:bookmarkStart w:id="0" w:name="_GoBack"/>
      <w:bookmarkEnd w:id="0"/>
      <w:r w:rsidRPr="00C97037">
        <w:rPr>
          <w:rFonts w:ascii="Times New Roman" w:hAnsi="Times New Roman"/>
          <w:b/>
        </w:rPr>
        <w:t>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636691">
      <w:pPr>
        <w:numPr>
          <w:ilvl w:val="0"/>
          <w:numId w:val="17"/>
        </w:numPr>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Po upływie terminu złożenie ofert na miniPortalu nie będzie możliwe</w:t>
      </w:r>
      <w:r>
        <w:rPr>
          <w:rFonts w:ascii="Times New Roman" w:hAnsi="Times New Roman"/>
        </w:rPr>
        <w:t>.</w:t>
      </w:r>
    </w:p>
    <w:p w:rsidR="0042099B" w:rsidRPr="00E11717" w:rsidRDefault="00EF78E6" w:rsidP="00E11717">
      <w:pPr>
        <w:pStyle w:val="Tekstpodstawowy21"/>
        <w:tabs>
          <w:tab w:val="left" w:pos="1721"/>
        </w:tabs>
        <w:suppressAutoHyphens/>
        <w:autoSpaceDN/>
        <w:adjustRightInd/>
        <w:spacing w:line="360" w:lineRule="auto"/>
        <w:ind w:hanging="425"/>
        <w:jc w:val="both"/>
        <w:rPr>
          <w:rFonts w:ascii="Times New Roman" w:hAnsi="Times New Roman"/>
          <w:sz w:val="22"/>
          <w:szCs w:val="22"/>
        </w:rPr>
      </w:pPr>
      <w:r w:rsidRPr="00C97037">
        <w:rPr>
          <w:rFonts w:ascii="Times New Roman" w:hAnsi="Times New Roman"/>
          <w:b/>
          <w:sz w:val="22"/>
          <w:szCs w:val="22"/>
        </w:rPr>
        <w: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681FD7">
        <w:rPr>
          <w:rFonts w:ascii="Times New Roman" w:hAnsi="Times New Roman"/>
          <w:b/>
        </w:rPr>
        <w:t>,</w:t>
      </w:r>
      <w:r w:rsidR="00DF66D5" w:rsidRPr="00DF66D5">
        <w:rPr>
          <w:rFonts w:ascii="Times New Roman" w:hAnsi="Times New Roman"/>
          <w:b/>
        </w:rPr>
        <w:t xml:space="preserve"> ul. Banacha 2, 00-097 Warszawa,</w:t>
      </w:r>
      <w:r w:rsidR="00DF66D5">
        <w:rPr>
          <w:rFonts w:ascii="Times New Roman" w:hAnsi="Times New Roman"/>
          <w:lang w:eastAsia="pl-PL"/>
        </w:rPr>
        <w:t xml:space="preserve"> pokój </w:t>
      </w:r>
      <w:r w:rsidR="0042099B">
        <w:rPr>
          <w:rFonts w:ascii="Times New Roman" w:hAnsi="Times New Roman"/>
          <w:lang w:eastAsia="pl-PL"/>
        </w:rPr>
        <w:t>20</w:t>
      </w:r>
      <w:r w:rsidR="00CA2092">
        <w:rPr>
          <w:rFonts w:ascii="Times New Roman" w:hAnsi="Times New Roman"/>
          <w:lang w:eastAsia="pl-PL"/>
        </w:rPr>
        <w:t>8</w:t>
      </w:r>
      <w:r w:rsidR="0042099B">
        <w:rPr>
          <w:rFonts w:ascii="Times New Roman" w:hAnsi="Times New Roman"/>
          <w:lang w:eastAsia="pl-PL"/>
        </w:rPr>
        <w:t xml:space="preserve">0, </w:t>
      </w:r>
      <w:r w:rsidR="00EF78E6" w:rsidRPr="00DF66D5">
        <w:rPr>
          <w:rFonts w:ascii="Times New Roman" w:hAnsi="Times New Roman"/>
        </w:rPr>
        <w:t xml:space="preserve">w dniu </w:t>
      </w:r>
      <w:r w:rsidR="007935E3">
        <w:rPr>
          <w:rFonts w:ascii="Times New Roman" w:hAnsi="Times New Roman"/>
          <w:b/>
        </w:rPr>
        <w:t>29.10</w:t>
      </w:r>
      <w:r w:rsidR="00681FD7">
        <w:rPr>
          <w:rFonts w:ascii="Times New Roman" w:hAnsi="Times New Roman"/>
          <w:b/>
        </w:rPr>
        <w:t>.</w:t>
      </w:r>
      <w:r w:rsidR="00527EEB">
        <w:rPr>
          <w:rFonts w:ascii="Times New Roman" w:hAnsi="Times New Roman"/>
          <w:b/>
        </w:rPr>
        <w:t>2019</w:t>
      </w:r>
      <w:r w:rsidR="00C97037" w:rsidRPr="00DF66D5">
        <w:rPr>
          <w:rFonts w:ascii="Times New Roman" w:hAnsi="Times New Roman"/>
          <w:b/>
        </w:rPr>
        <w:t xml:space="preserve"> 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miniPortalu</w:t>
      </w:r>
      <w:r w:rsidR="00EF78E6" w:rsidRPr="00DF66D5">
        <w:rPr>
          <w:rFonts w:ascii="Times New Roman" w:hAnsi="Times New Roman"/>
          <w:b/>
        </w:rPr>
        <w:t>.</w:t>
      </w:r>
      <w:r w:rsidRPr="00DF66D5">
        <w:rPr>
          <w:rFonts w:ascii="Times New Roman" w:hAnsi="Times New Roman"/>
          <w:b/>
        </w:rPr>
        <w:t xml:space="preserve">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miniPortalu i dokonywane jest poprzez odszyfrowywanie i otwarcie ofert za pomocą klucza prywatnego. </w:t>
      </w:r>
    </w:p>
    <w:p w:rsidR="00E60B5A" w:rsidRDefault="00E60B5A"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60B5A">
      <w:pPr>
        <w:numPr>
          <w:ilvl w:val="0"/>
          <w:numId w:val="10"/>
        </w:numPr>
        <w:tabs>
          <w:tab w:val="left" w:pos="0"/>
          <w:tab w:val="left" w:pos="1077"/>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D937E1">
      <w:pPr>
        <w:autoSpaceDE w:val="0"/>
        <w:autoSpaceDN w:val="0"/>
        <w:adjustRightInd w:val="0"/>
        <w:spacing w:after="0" w:line="240" w:lineRule="auto"/>
        <w:rPr>
          <w:rFonts w:ascii="Times New Roman" w:hAnsi="Times New Roman"/>
          <w:b/>
          <w:lang w:eastAsia="pl-PL"/>
        </w:rPr>
      </w:pPr>
    </w:p>
    <w:p w:rsidR="00150A9A" w:rsidRDefault="00150A9A" w:rsidP="00F812A5">
      <w:pPr>
        <w:autoSpaceDE w:val="0"/>
        <w:autoSpaceDN w:val="0"/>
        <w:adjustRightInd w:val="0"/>
        <w:spacing w:after="0" w:line="240" w:lineRule="auto"/>
        <w:jc w:val="center"/>
        <w:rPr>
          <w:rFonts w:ascii="Times New Roman" w:hAnsi="Times New Roman"/>
          <w:b/>
          <w:lang w:eastAsia="pl-PL"/>
        </w:rPr>
      </w:pPr>
    </w:p>
    <w:p w:rsidR="00150A9A" w:rsidRDefault="00150A9A" w:rsidP="00F812A5">
      <w:pPr>
        <w:autoSpaceDE w:val="0"/>
        <w:autoSpaceDN w:val="0"/>
        <w:adjustRightInd w:val="0"/>
        <w:spacing w:after="0" w:line="240" w:lineRule="auto"/>
        <w:jc w:val="center"/>
        <w:rPr>
          <w:rFonts w:ascii="Times New Roman" w:hAnsi="Times New Roman"/>
          <w:b/>
          <w:lang w:eastAsia="pl-PL"/>
        </w:rPr>
      </w:pPr>
    </w:p>
    <w:p w:rsidR="00D851E5" w:rsidRPr="00A72B79" w:rsidRDefault="00105AC1" w:rsidP="00F812A5">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F812A5">
      <w:pPr>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CD4462">
      <w:pPr>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błędne obliczenie kwoty podatku od towarów i usług, na podstawie prawidłowo podanej </w:t>
      </w:r>
      <w:r w:rsidR="000A4AFD">
        <w:rPr>
          <w:rFonts w:ascii="Times New Roman" w:hAnsi="Times New Roman"/>
          <w:lang w:eastAsia="pl-PL"/>
        </w:rPr>
        <w:t xml:space="preserve">                   </w:t>
      </w:r>
      <w:r w:rsidRPr="00A72B79">
        <w:rPr>
          <w:rFonts w:ascii="Times New Roman" w:hAnsi="Times New Roman"/>
          <w:lang w:eastAsia="pl-PL"/>
        </w:rPr>
        <w:t>w ofercie stawki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636691">
      <w:pPr>
        <w:numPr>
          <w:ilvl w:val="0"/>
          <w:numId w:val="18"/>
        </w:numPr>
        <w:suppressAutoHyphens/>
        <w:spacing w:after="0" w:line="360" w:lineRule="auto"/>
        <w:ind w:left="1134"/>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CD4462">
      <w:pPr>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636691">
      <w:pPr>
        <w:numPr>
          <w:ilvl w:val="1"/>
          <w:numId w:val="11"/>
        </w:numPr>
        <w:suppressAutoHyphens/>
        <w:spacing w:after="0" w:line="360" w:lineRule="auto"/>
        <w:jc w:val="both"/>
        <w:rPr>
          <w:rFonts w:ascii="Times New Roman" w:hAnsi="Times New Roman"/>
          <w:lang w:eastAsia="pl-PL"/>
        </w:rPr>
      </w:pPr>
      <w:r w:rsidRPr="00A72B79">
        <w:rPr>
          <w:rFonts w:ascii="Times New Roman" w:hAnsi="Times New Roman"/>
          <w:lang w:eastAsia="pl-PL"/>
        </w:rPr>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636691">
      <w:pPr>
        <w:numPr>
          <w:ilvl w:val="0"/>
          <w:numId w:val="11"/>
        </w:numPr>
        <w:tabs>
          <w:tab w:val="left" w:pos="1077"/>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E11717" w:rsidRDefault="00E11717" w:rsidP="00734620">
      <w:pPr>
        <w:autoSpaceDE w:val="0"/>
        <w:autoSpaceDN w:val="0"/>
        <w:adjustRightInd w:val="0"/>
        <w:spacing w:after="0" w:line="360" w:lineRule="auto"/>
        <w:jc w:val="center"/>
        <w:rPr>
          <w:rFonts w:ascii="Times New Roman" w:hAnsi="Times New Roman"/>
          <w:b/>
          <w:lang w:eastAsia="pl-PL"/>
        </w:rPr>
      </w:pPr>
    </w:p>
    <w:p w:rsidR="00D851E5" w:rsidRPr="00A72B79" w:rsidRDefault="00105AC1" w:rsidP="00734620">
      <w:pPr>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734620">
      <w:pPr>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11717">
      <w:pPr>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E11717" w:rsidRDefault="00E11717" w:rsidP="00114E64">
      <w:pPr>
        <w:autoSpaceDE w:val="0"/>
        <w:autoSpaceDN w:val="0"/>
        <w:adjustRightInd w:val="0"/>
        <w:spacing w:after="0" w:line="240" w:lineRule="auto"/>
        <w:jc w:val="center"/>
        <w:rPr>
          <w:rFonts w:ascii="Times New Roman" w:hAnsi="Times New Roman"/>
          <w:b/>
          <w:lang w:eastAsia="pl-PL"/>
        </w:rPr>
      </w:pPr>
    </w:p>
    <w:p w:rsidR="00527EEB" w:rsidRDefault="00527EEB" w:rsidP="00114E64">
      <w:pPr>
        <w:autoSpaceDE w:val="0"/>
        <w:autoSpaceDN w:val="0"/>
        <w:adjustRightInd w:val="0"/>
        <w:spacing w:after="0" w:line="240" w:lineRule="auto"/>
        <w:jc w:val="center"/>
        <w:rPr>
          <w:rFonts w:ascii="Times New Roman" w:hAnsi="Times New Roman"/>
          <w:b/>
          <w:lang w:eastAsia="pl-PL"/>
        </w:rPr>
      </w:pPr>
    </w:p>
    <w:p w:rsidR="00D851E5" w:rsidRPr="00A72B79" w:rsidRDefault="00105AC1" w:rsidP="00114E64">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114E64">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636691">
      <w:pPr>
        <w:widowControl w:val="0"/>
        <w:numPr>
          <w:ilvl w:val="0"/>
          <w:numId w:val="19"/>
        </w:numPr>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 xml:space="preserve">Zamawiający zawiera umowę w sprawie zamówienia publicznego, z zastrzeżeniem art. 183, </w:t>
      </w:r>
      <w:r w:rsidR="000A4AFD">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636691">
      <w:pPr>
        <w:widowControl w:val="0"/>
        <w:numPr>
          <w:ilvl w:val="0"/>
          <w:numId w:val="19"/>
        </w:numPr>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150A9A" w:rsidRDefault="00150A9A" w:rsidP="00F812A5">
      <w:pPr>
        <w:autoSpaceDE w:val="0"/>
        <w:autoSpaceDN w:val="0"/>
        <w:adjustRightInd w:val="0"/>
        <w:spacing w:after="0" w:line="240" w:lineRule="auto"/>
        <w:jc w:val="center"/>
        <w:rPr>
          <w:rFonts w:ascii="Times New Roman" w:hAnsi="Times New Roman"/>
          <w:b/>
          <w:lang w:eastAsia="pl-PL"/>
        </w:rPr>
      </w:pPr>
    </w:p>
    <w:p w:rsidR="0096143F" w:rsidRPr="00A72B79" w:rsidRDefault="00105AC1" w:rsidP="00150A9A">
      <w:pPr>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F812A5">
      <w:pPr>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636691">
      <w:pPr>
        <w:numPr>
          <w:ilvl w:val="0"/>
          <w:numId w:val="15"/>
        </w:numPr>
        <w:tabs>
          <w:tab w:val="clear" w:pos="1440"/>
          <w:tab w:val="num" w:pos="360"/>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Wykonawcy, a także innemu podmiotowi, jeżeli ma lub miał interes w uzyskaniu danego zamówienia oraz poniósł lub może ponieść szkodę w wyniku naruszenia przez Zamawiającego przepisów</w:t>
      </w:r>
      <w:r w:rsidR="00150A9A">
        <w:rPr>
          <w:rFonts w:ascii="Times New Roman" w:hAnsi="Times New Roman"/>
          <w:lang w:eastAsia="pl-PL"/>
        </w:rPr>
        <w:t xml:space="preserve"> ustawy </w:t>
      </w:r>
      <w:r w:rsidRPr="00A72B79">
        <w:rPr>
          <w:rFonts w:ascii="Times New Roman" w:hAnsi="Times New Roman"/>
          <w:lang w:eastAsia="pl-PL"/>
        </w:rP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późn. zm.) przysługują środki ochrony prawnej przewidziane w Dziale VI ustawy.</w:t>
      </w:r>
    </w:p>
    <w:p w:rsidR="00D851E5" w:rsidRPr="00A778F3"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Jeżeli Zamawiający, mimo takiego obowiązku, nie przesłał Wykonawcy zawiadomienia o wyborze oferty najkorzystniejszej, odwołanie wnosi się nie później niż w terminie 30 dni od dnia publikacji </w:t>
      </w:r>
      <w:r w:rsidR="000A4AFD">
        <w:rPr>
          <w:rFonts w:ascii="Times New Roman" w:hAnsi="Times New Roman"/>
          <w:lang w:eastAsia="pl-PL"/>
        </w:rPr>
        <w:t xml:space="preserve">                 </w:t>
      </w:r>
      <w:r w:rsidRPr="00A72B79">
        <w:rPr>
          <w:rFonts w:ascii="Times New Roman" w:hAnsi="Times New Roman"/>
          <w:lang w:eastAsia="pl-PL"/>
        </w:rPr>
        <w:t>w Dzienniku Urzędowym Unii Europejskiej ogłoszenia o udzieleniu zamówienia.</w:t>
      </w:r>
    </w:p>
    <w:p w:rsidR="00D851E5" w:rsidRPr="00A72B79" w:rsidRDefault="00D851E5" w:rsidP="00636691">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CF2E60" w:rsidRPr="00150A9A" w:rsidRDefault="00D851E5" w:rsidP="00150A9A">
      <w:pPr>
        <w:numPr>
          <w:ilvl w:val="0"/>
          <w:numId w:val="15"/>
        </w:numPr>
        <w:tabs>
          <w:tab w:val="clear" w:pos="1440"/>
          <w:tab w:val="num" w:pos="360"/>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114E64" w:rsidRPr="00A72B79" w:rsidRDefault="00114E64" w:rsidP="00091471">
      <w:pPr>
        <w:autoSpaceDE w:val="0"/>
        <w:autoSpaceDN w:val="0"/>
        <w:adjustRightInd w:val="0"/>
        <w:spacing w:after="0" w:line="360" w:lineRule="auto"/>
        <w:jc w:val="both"/>
        <w:rPr>
          <w:rFonts w:ascii="Times New Roman" w:hAnsi="Times New Roman"/>
          <w:lang w:eastAsia="pl-PL"/>
        </w:rPr>
      </w:pPr>
    </w:p>
    <w:p w:rsidR="00C22C87" w:rsidRDefault="006D5D9A"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p>
    <w:p w:rsidR="00C22C87" w:rsidRDefault="00C22C87"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p>
    <w:p w:rsidR="00C22C87" w:rsidRDefault="00C22C87"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p>
    <w:p w:rsidR="00C22C87" w:rsidRDefault="00C22C87"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p>
    <w:p w:rsidR="00D851E5" w:rsidRPr="00A72B79" w:rsidRDefault="00C22C87" w:rsidP="006D5D9A">
      <w:pPr>
        <w:tabs>
          <w:tab w:val="left" w:pos="-567"/>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A30CE3" w:rsidRDefault="00A30CE3" w:rsidP="00527EEB">
      <w:pPr>
        <w:pStyle w:val="Default"/>
        <w:tabs>
          <w:tab w:val="left" w:pos="10382"/>
        </w:tabs>
        <w:spacing w:line="360" w:lineRule="auto"/>
        <w:ind w:left="4956" w:firstLine="289"/>
        <w:rPr>
          <w:rFonts w:ascii="Calibri" w:eastAsia="Calibri" w:hAnsi="Calibri" w:cs="Times New Roman"/>
          <w:color w:val="auto"/>
          <w:sz w:val="22"/>
          <w:szCs w:val="22"/>
          <w:lang w:val="pl-PL" w:eastAsia="en-US"/>
        </w:rPr>
      </w:pPr>
    </w:p>
    <w:p w:rsidR="000A1E69" w:rsidRPr="00A72B79" w:rsidRDefault="006D5D9A" w:rsidP="00527EEB">
      <w:pPr>
        <w:pStyle w:val="Default"/>
        <w:tabs>
          <w:tab w:val="left" w:pos="10382"/>
        </w:tabs>
        <w:spacing w:line="360" w:lineRule="auto"/>
        <w:ind w:left="4956" w:firstLine="289"/>
        <w:rPr>
          <w:rFonts w:ascii="Times New Roman" w:hAnsi="Times New Roman" w:cs="Times New Roman"/>
          <w:color w:val="auto"/>
          <w:sz w:val="22"/>
          <w:szCs w:val="22"/>
          <w:lang w:val="pl-PL"/>
        </w:rPr>
      </w:pPr>
      <w:r>
        <w:rPr>
          <w:rFonts w:ascii="Calibri" w:eastAsia="Calibri" w:hAnsi="Calibri" w:cs="Times New Roman"/>
          <w:color w:val="auto"/>
          <w:sz w:val="22"/>
          <w:szCs w:val="22"/>
          <w:lang w:val="pl-PL" w:eastAsia="en-US"/>
        </w:rPr>
        <w:tab/>
        <w:t xml:space="preserve">    </w:t>
      </w:r>
      <w:r w:rsidR="00527EEB">
        <w:rPr>
          <w:rFonts w:ascii="Calibri" w:eastAsia="Calibri" w:hAnsi="Calibri" w:cs="Times New Roman"/>
          <w:color w:val="auto"/>
          <w:sz w:val="22"/>
          <w:szCs w:val="22"/>
          <w:lang w:val="pl-PL" w:eastAsia="en-US"/>
        </w:rPr>
        <w:t xml:space="preserve">    </w:t>
      </w:r>
      <w:r w:rsidRPr="006D5D9A">
        <w:rPr>
          <w:rFonts w:ascii="Calibri" w:eastAsia="Calibri" w:hAnsi="Calibri" w:cs="Times New Roman"/>
          <w:color w:val="auto"/>
          <w:sz w:val="22"/>
          <w:szCs w:val="22"/>
          <w:lang w:val="pl-PL" w:eastAsia="en-US"/>
        </w:rPr>
        <w:t xml:space="preserve">prof. dr hab. </w:t>
      </w:r>
      <w:hyperlink r:id="rId26" w:history="1">
        <w:r w:rsidRPr="006D5D9A">
          <w:rPr>
            <w:rFonts w:ascii="Calibri" w:eastAsia="Calibri" w:hAnsi="Calibri" w:cs="Times New Roman"/>
            <w:bCs/>
            <w:color w:val="auto"/>
            <w:sz w:val="22"/>
            <w:szCs w:val="22"/>
            <w:lang w:val="pl-PL" w:eastAsia="en-US"/>
          </w:rPr>
          <w:t>Paweł Strzelecki</w:t>
        </w:r>
      </w:hyperlink>
    </w:p>
    <w:p w:rsidR="00114E64" w:rsidRDefault="006D5D9A" w:rsidP="000A1E69">
      <w:pPr>
        <w:pStyle w:val="CM11"/>
        <w:tabs>
          <w:tab w:val="left" w:pos="10382"/>
        </w:tabs>
        <w:spacing w:line="360" w:lineRule="auto"/>
        <w:ind w:left="4253"/>
        <w:jc w:val="center"/>
        <w:rPr>
          <w:rFonts w:ascii="Times New Roman" w:hAnsi="Times New Roman"/>
          <w:sz w:val="22"/>
          <w:szCs w:val="22"/>
        </w:rPr>
      </w:pPr>
      <w:r>
        <w:rPr>
          <w:rFonts w:ascii="Times New Roman" w:hAnsi="Times New Roman"/>
          <w:sz w:val="22"/>
          <w:szCs w:val="22"/>
        </w:rPr>
        <w:t xml:space="preserve">Dziekan Wydziału Matematyki, Informatyki i Mechaniki Uniwersytetu Warszawskiego </w:t>
      </w:r>
    </w:p>
    <w:p w:rsidR="004E3629" w:rsidRDefault="004E3629" w:rsidP="000A4AFD">
      <w:pPr>
        <w:spacing w:after="0" w:line="360" w:lineRule="auto"/>
        <w:ind w:right="6237"/>
        <w:rPr>
          <w:rFonts w:ascii="Times New Roman" w:hAnsi="Times New Roman"/>
          <w:lang w:eastAsia="pl-PL"/>
        </w:rPr>
      </w:pPr>
    </w:p>
    <w:p w:rsidR="004E3629" w:rsidRDefault="004E3629" w:rsidP="00150A9A">
      <w:pPr>
        <w:spacing w:after="0" w:line="360" w:lineRule="auto"/>
        <w:rPr>
          <w:rFonts w:ascii="Times New Roman" w:hAnsi="Times New Roman"/>
          <w:b/>
          <w:lang w:eastAsia="pl-PL"/>
        </w:rPr>
      </w:pPr>
    </w:p>
    <w:p w:rsidR="0033113E" w:rsidRDefault="0033113E"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C22C87">
      <w:pPr>
        <w:spacing w:after="0" w:line="360" w:lineRule="auto"/>
        <w:rPr>
          <w:rFonts w:ascii="Times New Roman" w:hAnsi="Times New Roman"/>
          <w:b/>
          <w:lang w:eastAsia="pl-PL"/>
        </w:rPr>
      </w:pPr>
      <w:r>
        <w:rPr>
          <w:rFonts w:ascii="Times New Roman" w:hAnsi="Times New Roman"/>
          <w:b/>
          <w:lang w:eastAsia="pl-PL"/>
        </w:rPr>
        <w:t>Warszawa, dn. …………….</w:t>
      </w: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C22C87" w:rsidRDefault="00C22C87" w:rsidP="00FE27C9">
      <w:pPr>
        <w:spacing w:after="0" w:line="360" w:lineRule="auto"/>
        <w:jc w:val="center"/>
        <w:rPr>
          <w:rFonts w:ascii="Times New Roman" w:hAnsi="Times New Roman"/>
          <w:b/>
          <w:lang w:eastAsia="pl-PL"/>
        </w:rPr>
      </w:pPr>
    </w:p>
    <w:p w:rsidR="00D851E5"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FE27C9">
      <w:pPr>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CD4462">
      <w:pPr>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4E3629">
      <w:pPr>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3C5F71">
      <w:pPr>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3C5F71">
      <w:pPr>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AF3D82">
      <w:pPr>
        <w:autoSpaceDE w:val="0"/>
        <w:autoSpaceDN w:val="0"/>
        <w:adjustRightInd w:val="0"/>
        <w:spacing w:after="0" w:line="360" w:lineRule="auto"/>
        <w:rPr>
          <w:rFonts w:ascii="Times New Roman" w:hAnsi="Times New Roman"/>
          <w:b/>
          <w:lang w:eastAsia="pl-PL"/>
        </w:rPr>
      </w:pPr>
    </w:p>
    <w:p w:rsidR="00D851E5" w:rsidRPr="00A72B79" w:rsidRDefault="00D851E5" w:rsidP="00CD4462">
      <w:pPr>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8637B1" w:rsidRPr="008637B1" w:rsidRDefault="00D851E5" w:rsidP="008637B1">
      <w:pPr>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Nawiązując do ogłoszenia o przetargu nieo</w:t>
      </w:r>
      <w:r w:rsidR="002F3931">
        <w:rPr>
          <w:rFonts w:ascii="Times New Roman" w:eastAsia="Times New Roman" w:hAnsi="Times New Roman"/>
          <w:lang w:eastAsia="pl-PL"/>
        </w:rPr>
        <w:t xml:space="preserve">graniczonym nr </w:t>
      </w:r>
      <w:r w:rsidR="008637B1">
        <w:rPr>
          <w:rFonts w:ascii="Times New Roman" w:eastAsia="Times New Roman" w:hAnsi="Times New Roman"/>
          <w:b/>
          <w:lang w:eastAsia="pl-PL"/>
        </w:rPr>
        <w:t xml:space="preserve"> WMIM-371-05/2019 </w:t>
      </w:r>
      <w:r w:rsidR="008637B1" w:rsidRPr="00A72B79">
        <w:rPr>
          <w:rFonts w:ascii="Times New Roman" w:eastAsia="Times New Roman" w:hAnsi="Times New Roman"/>
          <w:b/>
          <w:lang w:eastAsia="pl-PL"/>
        </w:rPr>
        <w:t>na:</w:t>
      </w:r>
      <w:r w:rsidR="008637B1">
        <w:rPr>
          <w:rFonts w:ascii="Times New Roman" w:eastAsia="Times New Roman" w:hAnsi="Times New Roman"/>
          <w:lang w:eastAsia="pl-PL"/>
        </w:rPr>
        <w:t xml:space="preserve"> </w:t>
      </w:r>
      <w:r w:rsidR="008637B1" w:rsidRPr="00A72B79">
        <w:rPr>
          <w:rFonts w:ascii="Times New Roman" w:eastAsia="Times New Roman" w:hAnsi="Times New Roman"/>
          <w:b/>
          <w:spacing w:val="20"/>
          <w:lang w:eastAsia="pl-PL"/>
        </w:rPr>
        <w:t>„</w:t>
      </w:r>
      <w:r w:rsidR="008637B1">
        <w:rPr>
          <w:rFonts w:ascii="Times New Roman" w:eastAsia="Times New Roman" w:hAnsi="Times New Roman"/>
          <w:b/>
          <w:spacing w:val="20"/>
          <w:lang w:eastAsia="pl-PL"/>
        </w:rPr>
        <w:t xml:space="preserve">Dostawę </w:t>
      </w:r>
      <w:r w:rsidR="008637B1" w:rsidRPr="00250A41">
        <w:rPr>
          <w:rFonts w:ascii="Times New Roman" w:eastAsia="Times New Roman" w:hAnsi="Times New Roman"/>
          <w:b/>
          <w:spacing w:val="20"/>
          <w:lang w:eastAsia="pl-PL"/>
        </w:rPr>
        <w:t xml:space="preserve">sprzętu komputerowego </w:t>
      </w:r>
      <w:r w:rsidR="008637B1">
        <w:rPr>
          <w:rFonts w:ascii="Times New Roman" w:eastAsia="Times New Roman" w:hAnsi="Times New Roman"/>
          <w:b/>
          <w:spacing w:val="20"/>
          <w:lang w:eastAsia="pl-PL"/>
        </w:rPr>
        <w:t>na potrzeby</w:t>
      </w:r>
      <w:r w:rsidR="008637B1" w:rsidRPr="00250A41">
        <w:rPr>
          <w:rFonts w:ascii="Times New Roman" w:eastAsia="Times New Roman" w:hAnsi="Times New Roman"/>
          <w:b/>
          <w:spacing w:val="20"/>
          <w:lang w:eastAsia="pl-PL"/>
        </w:rPr>
        <w:t xml:space="preserve"> </w:t>
      </w:r>
      <w:r w:rsidR="008637B1">
        <w:rPr>
          <w:rFonts w:ascii="Times New Roman" w:eastAsia="Times New Roman" w:hAnsi="Times New Roman"/>
          <w:b/>
          <w:spacing w:val="20"/>
          <w:lang w:eastAsia="pl-PL"/>
        </w:rPr>
        <w:t>Laboratorium Informatyki Wydziału Matematyki, Informatyki i Mechaniki UW</w:t>
      </w:r>
      <w:r w:rsidR="008637B1" w:rsidRPr="00A72B79">
        <w:rPr>
          <w:rFonts w:ascii="Times New Roman" w:eastAsia="Times New Roman" w:hAnsi="Times New Roman"/>
          <w:b/>
          <w:spacing w:val="20"/>
          <w:lang w:eastAsia="pl-PL"/>
        </w:rPr>
        <w:t xml:space="preserve">” </w:t>
      </w:r>
    </w:p>
    <w:p w:rsidR="008637B1" w:rsidRDefault="008637B1" w:rsidP="00CD4462">
      <w:pPr>
        <w:spacing w:after="0" w:line="360" w:lineRule="auto"/>
        <w:jc w:val="both"/>
        <w:rPr>
          <w:rFonts w:ascii="Times New Roman" w:eastAsia="Times New Roman" w:hAnsi="Times New Roman"/>
          <w:lang w:eastAsia="pl-PL"/>
        </w:rPr>
      </w:pP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3C5F71" w:rsidRPr="00A72B79" w:rsidRDefault="003C5F71" w:rsidP="003C5F71">
      <w:pPr>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p>
    <w:p w:rsidR="00D851E5" w:rsidRDefault="00D851E5" w:rsidP="00CD4462">
      <w:pPr>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0A4AFD">
      <w:pPr>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p>
    <w:p w:rsidR="00D851E5" w:rsidRPr="00A72B79" w:rsidRDefault="00D851E5" w:rsidP="00CD4462">
      <w:pPr>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p>
    <w:p w:rsidR="00D851E5" w:rsidRPr="00A72B79" w:rsidRDefault="00D851E5" w:rsidP="00CD4462">
      <w:pPr>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 xml:space="preserve">reprezentowana przez: .........................................................................................................................   </w:t>
      </w:r>
    </w:p>
    <w:p w:rsidR="00D851E5" w:rsidRPr="00A72B79" w:rsidRDefault="00D851E5" w:rsidP="00CD4462">
      <w:pPr>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4977A4" w:rsidRDefault="004977A4" w:rsidP="00CD4462">
      <w:pPr>
        <w:spacing w:after="0" w:line="360" w:lineRule="auto"/>
        <w:jc w:val="both"/>
        <w:rPr>
          <w:rFonts w:ascii="Times New Roman" w:eastAsia="Times New Roman" w:hAnsi="Times New Roman"/>
          <w:b/>
          <w:bCs/>
          <w:u w:val="single"/>
          <w:lang w:eastAsia="pl-PL"/>
        </w:rPr>
      </w:pPr>
    </w:p>
    <w:p w:rsidR="009E55F4" w:rsidRDefault="009E55F4" w:rsidP="00CD4462">
      <w:pPr>
        <w:spacing w:after="0" w:line="360" w:lineRule="auto"/>
        <w:jc w:val="both"/>
        <w:rPr>
          <w:rFonts w:ascii="Times New Roman" w:eastAsia="Times New Roman" w:hAnsi="Times New Roman"/>
          <w:b/>
          <w:bCs/>
          <w:u w:val="single"/>
          <w:lang w:eastAsia="pl-PL"/>
        </w:rPr>
      </w:pPr>
    </w:p>
    <w:p w:rsidR="009E55F4" w:rsidRDefault="009E55F4" w:rsidP="00CD4462">
      <w:pPr>
        <w:spacing w:after="0" w:line="360" w:lineRule="auto"/>
        <w:jc w:val="both"/>
        <w:rPr>
          <w:rFonts w:ascii="Times New Roman" w:eastAsia="Times New Roman" w:hAnsi="Times New Roman"/>
          <w:b/>
          <w:bCs/>
          <w:u w:val="single"/>
          <w:lang w:eastAsia="pl-PL"/>
        </w:rPr>
      </w:pPr>
    </w:p>
    <w:p w:rsidR="00A075FD" w:rsidRDefault="00A075FD" w:rsidP="00280F17">
      <w:pPr>
        <w:spacing w:after="0" w:line="360" w:lineRule="auto"/>
        <w:jc w:val="both"/>
        <w:rPr>
          <w:rFonts w:ascii="Times New Roman" w:eastAsia="Times New Roman" w:hAnsi="Times New Roman"/>
          <w:b/>
          <w:bCs/>
          <w:sz w:val="12"/>
          <w:szCs w:val="12"/>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1</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150A9A" w:rsidRPr="00C32752" w:rsidRDefault="00150A9A" w:rsidP="002B2B44">
      <w:pPr>
        <w:spacing w:after="0" w:line="360" w:lineRule="auto"/>
        <w:jc w:val="both"/>
        <w:rPr>
          <w:rFonts w:ascii="Times New Roman" w:eastAsia="Times New Roman" w:hAnsi="Times New Roman"/>
          <w:spacing w:val="20"/>
          <w:lang w:eastAsia="pl-PL"/>
        </w:rPr>
      </w:pPr>
      <w:r>
        <w:rPr>
          <w:rFonts w:ascii="Times New Roman" w:eastAsia="Times New Roman" w:hAnsi="Times New Roman"/>
          <w:spacing w:val="20"/>
          <w:lang w:eastAsia="pl-PL"/>
        </w:rPr>
        <w:t>Cena netto 1 szt.</w:t>
      </w:r>
      <w:r w:rsidRPr="00F86379">
        <w:rPr>
          <w:rFonts w:ascii="Times New Roman" w:eastAsia="Times New Roman" w:hAnsi="Times New Roman"/>
          <w:spacing w:val="20"/>
          <w:lang w:eastAsia="pl-PL"/>
        </w:rPr>
        <w:t>: …………………………………….. 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2B2B44" w:rsidRPr="00A075FD" w:rsidRDefault="002B2B44" w:rsidP="002B2B44">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C32752">
        <w:rPr>
          <w:rFonts w:ascii="Times New Roman" w:hAnsi="Times New Roman"/>
          <w:i/>
          <w:u w:val="single"/>
        </w:rPr>
        <w:t xml:space="preserve">nie </w:t>
      </w:r>
      <w:r w:rsidR="002C153A">
        <w:rPr>
          <w:rFonts w:ascii="Times New Roman" w:hAnsi="Times New Roman"/>
          <w:i/>
          <w:u w:val="single"/>
        </w:rPr>
        <w:t>składania oferty na część 1</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2B2B44" w:rsidRDefault="002B2B44" w:rsidP="002B2B44">
      <w:pPr>
        <w:spacing w:after="0" w:line="360" w:lineRule="auto"/>
        <w:jc w:val="both"/>
        <w:rPr>
          <w:rFonts w:ascii="Times New Roman" w:eastAsia="Times New Roman" w:hAnsi="Times New Roman"/>
          <w:b/>
          <w:bCs/>
          <w:u w:val="single"/>
          <w:lang w:eastAsia="pl-PL"/>
        </w:rPr>
      </w:pPr>
    </w:p>
    <w:p w:rsidR="002B2B44" w:rsidRPr="00A72B79" w:rsidRDefault="002B2B44" w:rsidP="002B2B44">
      <w:pPr>
        <w:spacing w:after="0" w:line="360" w:lineRule="auto"/>
        <w:jc w:val="both"/>
        <w:rPr>
          <w:rFonts w:ascii="Times New Roman" w:eastAsia="Times New Roman" w:hAnsi="Times New Roman"/>
          <w:b/>
          <w:bCs/>
          <w:u w:val="single"/>
          <w:lang w:eastAsia="pl-PL"/>
        </w:rPr>
      </w:pPr>
      <w:r w:rsidRPr="00A72B79">
        <w:rPr>
          <w:rFonts w:ascii="Times New Roman" w:eastAsia="Times New Roman" w:hAnsi="Times New Roman"/>
          <w:b/>
          <w:bCs/>
          <w:u w:val="single"/>
          <w:lang w:eastAsia="pl-PL"/>
        </w:rPr>
        <w:t xml:space="preserve">Część nr </w:t>
      </w:r>
      <w:r w:rsidR="002C153A">
        <w:rPr>
          <w:rFonts w:ascii="Times New Roman" w:eastAsia="Times New Roman" w:hAnsi="Times New Roman"/>
          <w:b/>
          <w:bCs/>
          <w:u w:val="single"/>
          <w:lang w:eastAsia="pl-PL"/>
        </w:rPr>
        <w:t>2</w:t>
      </w:r>
    </w:p>
    <w:p w:rsidR="002B2B44" w:rsidRPr="00A72B79" w:rsidRDefault="002B2B44" w:rsidP="002B2B44">
      <w:pPr>
        <w:spacing w:after="0" w:line="360" w:lineRule="auto"/>
        <w:jc w:val="both"/>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Cena brutto ( netto + obowiązujący podatek VAT): ............................zł</w:t>
      </w:r>
    </w:p>
    <w:p w:rsidR="002B2B44" w:rsidRPr="00A72B79"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Cena netto ......................................................................................zł.</w:t>
      </w:r>
    </w:p>
    <w:p w:rsidR="002B2B44" w:rsidRPr="00C32752" w:rsidRDefault="002B2B44" w:rsidP="002B2B44">
      <w:pPr>
        <w:spacing w:after="0" w:line="360" w:lineRule="auto"/>
        <w:jc w:val="both"/>
        <w:rPr>
          <w:rFonts w:ascii="Times New Roman" w:eastAsia="Times New Roman" w:hAnsi="Times New Roman"/>
          <w:spacing w:val="20"/>
          <w:lang w:eastAsia="pl-PL"/>
        </w:rPr>
      </w:pPr>
      <w:r w:rsidRPr="00A72B79">
        <w:rPr>
          <w:rFonts w:ascii="Times New Roman" w:eastAsia="Times New Roman" w:hAnsi="Times New Roman"/>
          <w:spacing w:val="20"/>
          <w:lang w:eastAsia="pl-PL"/>
        </w:rPr>
        <w:t>Należny podatek VAT …..% tj. ..............</w:t>
      </w:r>
      <w:r>
        <w:rPr>
          <w:rFonts w:ascii="Times New Roman" w:eastAsia="Times New Roman" w:hAnsi="Times New Roman"/>
          <w:spacing w:val="20"/>
          <w:lang w:eastAsia="pl-PL"/>
        </w:rPr>
        <w:t>............................zł.</w:t>
      </w:r>
    </w:p>
    <w:p w:rsidR="002B2B44" w:rsidRPr="00C32752" w:rsidRDefault="002B2B44" w:rsidP="00C32752">
      <w:pPr>
        <w:spacing w:before="120" w:after="0" w:line="360" w:lineRule="auto"/>
        <w:jc w:val="both"/>
        <w:rPr>
          <w:rFonts w:ascii="Times New Roman" w:eastAsia="Times New Roman" w:hAnsi="Times New Roman"/>
          <w:bCs/>
          <w:lang w:eastAsia="pl-PL"/>
        </w:rPr>
      </w:pPr>
      <w:r w:rsidRPr="00A075FD">
        <w:rPr>
          <w:rFonts w:ascii="Times New Roman" w:eastAsia="Times New Roman" w:hAnsi="Times New Roman"/>
          <w:b/>
          <w:bCs/>
          <w:lang w:eastAsia="pl-PL"/>
        </w:rPr>
        <w:t xml:space="preserve">Oświadczamy, że </w:t>
      </w:r>
      <w:r>
        <w:rPr>
          <w:rFonts w:ascii="Times New Roman" w:eastAsia="Times New Roman" w:hAnsi="Times New Roman"/>
          <w:b/>
          <w:bCs/>
          <w:lang w:eastAsia="pl-PL"/>
        </w:rPr>
        <w:t>wykonamy dostawę</w:t>
      </w:r>
      <w:r w:rsidRPr="00A075FD">
        <w:rPr>
          <w:rFonts w:ascii="Times New Roman" w:eastAsia="Times New Roman" w:hAnsi="Times New Roman"/>
          <w:b/>
          <w:bCs/>
          <w:lang w:eastAsia="pl-PL"/>
        </w:rPr>
        <w:t xml:space="preserve"> w terminie do …....…. dni od daty </w:t>
      </w:r>
      <w:r>
        <w:rPr>
          <w:rFonts w:ascii="Times New Roman" w:eastAsia="Times New Roman" w:hAnsi="Times New Roman"/>
          <w:b/>
          <w:bCs/>
          <w:lang w:eastAsia="pl-PL"/>
        </w:rPr>
        <w:t xml:space="preserve">podpisania umowy </w:t>
      </w:r>
      <w:r w:rsidRPr="00A075FD">
        <w:rPr>
          <w:rFonts w:ascii="Times New Roman" w:eastAsia="Times New Roman" w:hAnsi="Times New Roman"/>
          <w:bCs/>
          <w:lang w:eastAsia="pl-PL"/>
        </w:rPr>
        <w:t>(</w:t>
      </w:r>
      <w:r w:rsidR="0096143F" w:rsidRPr="00A92276">
        <w:rPr>
          <w:rFonts w:ascii="Times New Roman" w:eastAsia="Times New Roman" w:hAnsi="Times New Roman"/>
          <w:bCs/>
          <w:lang w:eastAsia="pl-PL"/>
        </w:rPr>
        <w:t xml:space="preserve">należy wpisać okres nie </w:t>
      </w:r>
      <w:r w:rsidR="0096143F">
        <w:rPr>
          <w:rFonts w:ascii="Times New Roman" w:eastAsia="Times New Roman" w:hAnsi="Times New Roman"/>
          <w:bCs/>
          <w:lang w:eastAsia="pl-PL"/>
        </w:rPr>
        <w:t xml:space="preserve">krótszy niż 5 dni i nie </w:t>
      </w:r>
      <w:r w:rsidR="0096143F" w:rsidRPr="00A92276">
        <w:rPr>
          <w:rFonts w:ascii="Times New Roman" w:eastAsia="Times New Roman" w:hAnsi="Times New Roman"/>
          <w:bCs/>
          <w:lang w:eastAsia="pl-PL"/>
        </w:rPr>
        <w:t>dłuższy niż 21 dni – wymagany maksymalny termin</w:t>
      </w:r>
      <w:r w:rsidRPr="00A075FD">
        <w:rPr>
          <w:rFonts w:ascii="Times New Roman" w:eastAsia="Times New Roman" w:hAnsi="Times New Roman"/>
          <w:bCs/>
          <w:lang w:eastAsia="pl-PL"/>
        </w:rPr>
        <w:t>).</w:t>
      </w:r>
    </w:p>
    <w:p w:rsidR="004977A4" w:rsidRPr="00C32752" w:rsidRDefault="002B2B44" w:rsidP="00C32752">
      <w:pPr>
        <w:tabs>
          <w:tab w:val="left" w:pos="10382"/>
        </w:tabs>
        <w:spacing w:after="0" w:line="240" w:lineRule="auto"/>
        <w:jc w:val="both"/>
        <w:rPr>
          <w:rFonts w:ascii="Times New Roman" w:hAnsi="Times New Roman"/>
          <w:b/>
          <w:i/>
          <w:u w:val="single"/>
        </w:rPr>
      </w:pPr>
      <w:r w:rsidRPr="00A075FD">
        <w:rPr>
          <w:rFonts w:ascii="Times New Roman" w:hAnsi="Times New Roman"/>
          <w:b/>
          <w:i/>
        </w:rPr>
        <w:t xml:space="preserve">UWAGA: </w:t>
      </w:r>
      <w:r w:rsidRPr="00A075FD">
        <w:rPr>
          <w:rFonts w:ascii="Times New Roman" w:hAnsi="Times New Roman"/>
          <w:i/>
        </w:rPr>
        <w:t xml:space="preserve">W przypadku </w:t>
      </w:r>
      <w:r w:rsidR="002C153A">
        <w:rPr>
          <w:rFonts w:ascii="Times New Roman" w:hAnsi="Times New Roman"/>
          <w:i/>
          <w:u w:val="single"/>
        </w:rPr>
        <w:t>nie składania oferty na część 2</w:t>
      </w:r>
      <w:r w:rsidRPr="00A075FD">
        <w:rPr>
          <w:rFonts w:ascii="Times New Roman" w:hAnsi="Times New Roman"/>
          <w:i/>
        </w:rPr>
        <w:t xml:space="preserve"> zaleca się wpisanie przy niej słów: „</w:t>
      </w:r>
      <w:r w:rsidRPr="00A075FD">
        <w:rPr>
          <w:rFonts w:ascii="Times New Roman" w:hAnsi="Times New Roman"/>
          <w:b/>
          <w:i/>
        </w:rPr>
        <w:t>nie dotyczy</w:t>
      </w:r>
      <w:r w:rsidRPr="00A075FD">
        <w:rPr>
          <w:rFonts w:ascii="Times New Roman" w:hAnsi="Times New Roman"/>
          <w:i/>
        </w:rPr>
        <w:t>”.</w:t>
      </w:r>
    </w:p>
    <w:p w:rsidR="00006CEB" w:rsidRPr="007369FD" w:rsidRDefault="00006CEB" w:rsidP="00006CEB">
      <w:pPr>
        <w:spacing w:after="0" w:line="360" w:lineRule="auto"/>
        <w:jc w:val="both"/>
        <w:rPr>
          <w:rFonts w:ascii="Times New Roman" w:eastAsia="Times New Roman" w:hAnsi="Times New Roman"/>
          <w:spacing w:val="20"/>
          <w:sz w:val="16"/>
          <w:szCs w:val="16"/>
          <w:lang w:eastAsia="pl-PL"/>
        </w:rPr>
      </w:pPr>
    </w:p>
    <w:p w:rsidR="00DB3A42" w:rsidRPr="00A72B79" w:rsidRDefault="00D851E5" w:rsidP="00636691">
      <w:pPr>
        <w:pStyle w:val="Akapitzlist"/>
        <w:numPr>
          <w:ilvl w:val="0"/>
          <w:numId w:val="22"/>
        </w:numPr>
        <w:spacing w:before="120" w:line="360" w:lineRule="auto"/>
        <w:ind w:left="357" w:hanging="357"/>
        <w:jc w:val="both"/>
        <w:rPr>
          <w:sz w:val="22"/>
          <w:szCs w:val="22"/>
        </w:rPr>
      </w:pPr>
      <w:r w:rsidRPr="00A72B79">
        <w:rPr>
          <w:sz w:val="22"/>
          <w:szCs w:val="22"/>
        </w:rPr>
        <w:t>Cena ofertowa uwzględnia wykonanie dostaw urządzeń o standardach n</w:t>
      </w:r>
      <w:r w:rsidR="00DB3A42" w:rsidRPr="00A72B79">
        <w:rPr>
          <w:sz w:val="22"/>
          <w:szCs w:val="22"/>
        </w:rPr>
        <w:t xml:space="preserve">ie niższych niż określone </w:t>
      </w:r>
      <w:r w:rsidR="000A4AFD">
        <w:rPr>
          <w:sz w:val="22"/>
          <w:szCs w:val="22"/>
        </w:rPr>
        <w:t xml:space="preserve">                   </w:t>
      </w:r>
      <w:r w:rsidRPr="00A72B79">
        <w:rPr>
          <w:sz w:val="22"/>
          <w:szCs w:val="22"/>
        </w:rPr>
        <w:t>w Specyfikacji.</w:t>
      </w:r>
    </w:p>
    <w:p w:rsidR="00DB3A42" w:rsidRDefault="00D851E5" w:rsidP="00636691">
      <w:pPr>
        <w:pStyle w:val="Akapitzlist"/>
        <w:numPr>
          <w:ilvl w:val="0"/>
          <w:numId w:val="22"/>
        </w:numPr>
        <w:spacing w:line="360" w:lineRule="auto"/>
        <w:jc w:val="both"/>
        <w:rPr>
          <w:sz w:val="22"/>
          <w:szCs w:val="22"/>
        </w:rPr>
      </w:pPr>
      <w:r w:rsidRPr="00A72B79">
        <w:rPr>
          <w:sz w:val="22"/>
          <w:szCs w:val="22"/>
        </w:rPr>
        <w:t>Oferta zawiera propozycje wynagrodzenia  ze wszystkimi  jego składnikami i</w:t>
      </w:r>
      <w:r w:rsidR="000A4AFD">
        <w:rPr>
          <w:sz w:val="22"/>
          <w:szCs w:val="22"/>
        </w:rPr>
        <w:t xml:space="preserve"> dopłatami – koszty związane</w:t>
      </w:r>
      <w:r w:rsidRPr="00A72B79">
        <w:rPr>
          <w:sz w:val="22"/>
          <w:szCs w:val="22"/>
        </w:rPr>
        <w:t xml:space="preserve"> z całościowym wykonaniem przedmiotu zamówienia, obejmujące transport, dosta</w:t>
      </w:r>
      <w:r w:rsidR="000A4AFD">
        <w:rPr>
          <w:sz w:val="22"/>
          <w:szCs w:val="22"/>
        </w:rPr>
        <w:t xml:space="preserve">rczenie na wskazane miejsce </w:t>
      </w:r>
      <w:r w:rsidRPr="00A72B79">
        <w:rPr>
          <w:sz w:val="22"/>
          <w:szCs w:val="22"/>
        </w:rPr>
        <w:t>w budynkach, instalacje i uruchomienie.</w:t>
      </w:r>
    </w:p>
    <w:p w:rsidR="00F55249" w:rsidRPr="00F55249" w:rsidRDefault="00F55249" w:rsidP="00F55249">
      <w:pPr>
        <w:pStyle w:val="Akapitzlist"/>
        <w:numPr>
          <w:ilvl w:val="0"/>
          <w:numId w:val="22"/>
        </w:numPr>
        <w:spacing w:line="360" w:lineRule="auto"/>
        <w:jc w:val="both"/>
        <w:rPr>
          <w:sz w:val="22"/>
          <w:szCs w:val="22"/>
        </w:rPr>
      </w:pPr>
      <w:r w:rsidRPr="00F55249">
        <w:rPr>
          <w:rFonts w:ascii="Calibri" w:eastAsia="Calibri" w:hAnsi="Calibri"/>
          <w:b/>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F55249" w:rsidRPr="00F55249" w:rsidRDefault="00F55249" w:rsidP="00F55249">
      <w:pPr>
        <w:widowControl w:val="0"/>
        <w:pBdr>
          <w:bottom w:val="single" w:sz="12" w:space="1" w:color="auto"/>
        </w:pBdr>
        <w:ind w:left="117"/>
        <w:rPr>
          <w:b/>
        </w:rPr>
      </w:pPr>
    </w:p>
    <w:p w:rsidR="00F55249" w:rsidRPr="00F55249" w:rsidRDefault="00F55249" w:rsidP="00F55249">
      <w:pPr>
        <w:pStyle w:val="NormalnyWeb"/>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Pr="00F55249" w:rsidRDefault="00F55249" w:rsidP="00F55249">
      <w:pPr>
        <w:pStyle w:val="NormalnyWeb"/>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F55249" w:rsidRDefault="00F55249" w:rsidP="00F55249">
      <w:pPr>
        <w:pStyle w:val="Akapitzlist"/>
        <w:spacing w:line="360" w:lineRule="auto"/>
        <w:ind w:left="360"/>
        <w:jc w:val="both"/>
        <w:rPr>
          <w:sz w:val="22"/>
          <w:szCs w:val="22"/>
        </w:rPr>
      </w:pPr>
    </w:p>
    <w:p w:rsidR="005754A8" w:rsidRPr="00667EEF" w:rsidRDefault="005754A8" w:rsidP="00667EEF">
      <w:pPr>
        <w:pStyle w:val="Styl1"/>
      </w:pPr>
      <w:r w:rsidRPr="00667EEF">
        <w:t xml:space="preserve">Oświadczamy* (wypełnia Wykonawca, oświadczenie art. 9 §2 ust. 3 SIWZ): </w:t>
      </w:r>
    </w:p>
    <w:p w:rsidR="005754A8" w:rsidRPr="005754A8" w:rsidRDefault="005754A8" w:rsidP="005754A8">
      <w:pPr>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p>
    <w:p w:rsidR="00CE1DD7" w:rsidRPr="002C153A" w:rsidRDefault="005754A8" w:rsidP="002C153A">
      <w:pPr>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5754A8" w:rsidRPr="005754A8" w:rsidRDefault="005754A8" w:rsidP="005754A8">
      <w:pPr>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636691">
      <w:pPr>
        <w:numPr>
          <w:ilvl w:val="0"/>
          <w:numId w:val="22"/>
        </w:numPr>
        <w:tabs>
          <w:tab w:val="left" w:pos="1077"/>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9E55F4">
        <w:rPr>
          <w:rFonts w:ascii="Times New Roman" w:hAnsi="Times New Roman"/>
          <w:lang w:eastAsia="pl-PL"/>
        </w:rPr>
        <w:t xml:space="preserve">w niniejszym Formularzu </w:t>
      </w:r>
      <w:r w:rsidR="009E55F4">
        <w:rPr>
          <w:rFonts w:ascii="Times New Roman" w:hAnsi="Times New Roman"/>
          <w:b/>
          <w:smallCaps/>
          <w:lang w:eastAsia="pl-PL"/>
        </w:rPr>
        <w:t xml:space="preserve">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t>
      </w:r>
      <w:r w:rsidR="00430575">
        <w:rPr>
          <w:rFonts w:ascii="Times New Roman" w:hAnsi="Times New Roman"/>
          <w:lang w:eastAsia="pl-PL"/>
        </w:rPr>
        <w:t xml:space="preserve"> </w:t>
      </w:r>
      <w:r w:rsidRPr="008F3D83">
        <w:rPr>
          <w:rFonts w:ascii="Times New Roman" w:hAnsi="Times New Roman"/>
          <w:lang w:eastAsia="pl-PL"/>
        </w:rPr>
        <w:t xml:space="preserve">w trakcie obowiązywania umowy. </w:t>
      </w:r>
    </w:p>
    <w:p w:rsidR="004F11E8" w:rsidRPr="004F11E8" w:rsidRDefault="004F11E8" w:rsidP="00636691">
      <w:pPr>
        <w:pStyle w:val="Akapitzlist"/>
        <w:numPr>
          <w:ilvl w:val="0"/>
          <w:numId w:val="22"/>
        </w:numPr>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2011r., Nr 177, poz. 1054 z późn. zm.) uprawniających do zastosowania 0% stawki podatku VAT, zobowiązujemy się do zastosowania na podstawie tej ustawy, stawki VAT w wysokości 0%. </w:t>
      </w:r>
    </w:p>
    <w:p w:rsidR="004F11E8" w:rsidRPr="004E4211" w:rsidRDefault="004F11E8" w:rsidP="004F11E8">
      <w:pPr>
        <w:pStyle w:val="Akapitzlist"/>
        <w:spacing w:line="360" w:lineRule="auto"/>
        <w:ind w:left="357"/>
        <w:jc w:val="both"/>
        <w:rPr>
          <w:i/>
          <w:sz w:val="22"/>
          <w:szCs w:val="22"/>
        </w:rPr>
      </w:pPr>
      <w:r w:rsidRPr="004E4211">
        <w:rPr>
          <w:i/>
          <w:sz w:val="22"/>
          <w:szCs w:val="22"/>
        </w:rPr>
        <w:t xml:space="preserve">(Po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w:t>
      </w:r>
      <w:r w:rsidR="008B6FB1">
        <w:rPr>
          <w:i/>
          <w:sz w:val="22"/>
          <w:szCs w:val="22"/>
        </w:rPr>
        <w:t>usług.</w:t>
      </w:r>
    </w:p>
    <w:p w:rsidR="00FA278C" w:rsidRPr="00FA278C" w:rsidRDefault="00D851E5" w:rsidP="00636691">
      <w:pPr>
        <w:pStyle w:val="Akapitzlist"/>
        <w:numPr>
          <w:ilvl w:val="0"/>
          <w:numId w:val="22"/>
        </w:numPr>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667EEF">
      <w:pPr>
        <w:pStyle w:val="Styl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667EEF">
      <w:pPr>
        <w:pStyle w:val="Styl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636691">
      <w:pPr>
        <w:pStyle w:val="Akapitzlist"/>
        <w:numPr>
          <w:ilvl w:val="0"/>
          <w:numId w:val="22"/>
        </w:numPr>
        <w:tabs>
          <w:tab w:val="left" w:pos="360"/>
        </w:tabs>
        <w:spacing w:line="360" w:lineRule="auto"/>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C22C87" w:rsidRPr="00C22C87" w:rsidRDefault="00C22C87" w:rsidP="00636691">
      <w:pPr>
        <w:pStyle w:val="Akapitzlist"/>
        <w:numPr>
          <w:ilvl w:val="0"/>
          <w:numId w:val="22"/>
        </w:numPr>
        <w:tabs>
          <w:tab w:val="left" w:pos="284"/>
        </w:tabs>
        <w:spacing w:line="360" w:lineRule="auto"/>
        <w:ind w:left="-709" w:firstLine="709"/>
        <w:jc w:val="both"/>
        <w:rPr>
          <w:i/>
          <w:color w:val="000000"/>
          <w:sz w:val="22"/>
          <w:szCs w:val="22"/>
        </w:rPr>
      </w:pPr>
      <w:r>
        <w:rPr>
          <w:color w:val="000000"/>
          <w:sz w:val="22"/>
          <w:szCs w:val="22"/>
        </w:rPr>
        <w:t>Wadium w kwocie:</w:t>
      </w:r>
    </w:p>
    <w:p w:rsidR="00C22C87" w:rsidRDefault="00C22C87" w:rsidP="00C22C87">
      <w:pPr>
        <w:pStyle w:val="Akapitzlist"/>
        <w:tabs>
          <w:tab w:val="left" w:pos="284"/>
        </w:tabs>
        <w:spacing w:line="360" w:lineRule="auto"/>
        <w:ind w:left="0"/>
        <w:jc w:val="both"/>
        <w:rPr>
          <w:color w:val="000000"/>
          <w:sz w:val="22"/>
          <w:szCs w:val="22"/>
        </w:rPr>
      </w:pPr>
      <w:r>
        <w:rPr>
          <w:color w:val="000000"/>
          <w:sz w:val="22"/>
          <w:szCs w:val="22"/>
        </w:rPr>
        <w:t xml:space="preserve">      </w:t>
      </w:r>
      <w:r w:rsidR="00D851E5" w:rsidRPr="00A72B79">
        <w:rPr>
          <w:color w:val="000000"/>
          <w:sz w:val="22"/>
          <w:szCs w:val="22"/>
        </w:rPr>
        <w:t>....</w:t>
      </w:r>
      <w:r>
        <w:rPr>
          <w:color w:val="000000"/>
          <w:sz w:val="22"/>
          <w:szCs w:val="22"/>
        </w:rPr>
        <w:t>...............  zł  dla części I</w:t>
      </w:r>
    </w:p>
    <w:p w:rsidR="00C22C87" w:rsidRDefault="00C22C87" w:rsidP="00C22C87">
      <w:pPr>
        <w:pStyle w:val="Akapitzlist"/>
        <w:tabs>
          <w:tab w:val="left" w:pos="284"/>
        </w:tabs>
        <w:spacing w:line="360" w:lineRule="auto"/>
        <w:ind w:left="0"/>
        <w:jc w:val="both"/>
        <w:rPr>
          <w:color w:val="000000"/>
          <w:sz w:val="22"/>
          <w:szCs w:val="22"/>
        </w:rPr>
      </w:pPr>
      <w:r>
        <w:rPr>
          <w:color w:val="000000"/>
          <w:sz w:val="22"/>
          <w:szCs w:val="22"/>
        </w:rPr>
        <w:t xml:space="preserve">      </w:t>
      </w:r>
      <w:r w:rsidRPr="00A72B79">
        <w:rPr>
          <w:color w:val="000000"/>
          <w:sz w:val="22"/>
          <w:szCs w:val="22"/>
        </w:rPr>
        <w:t xml:space="preserve">...................  zł  dla części: </w:t>
      </w:r>
      <w:r>
        <w:rPr>
          <w:color w:val="000000"/>
          <w:sz w:val="22"/>
          <w:szCs w:val="22"/>
        </w:rPr>
        <w:t>II</w:t>
      </w:r>
    </w:p>
    <w:p w:rsidR="00CD3B9C" w:rsidRPr="00A72B79" w:rsidRDefault="00C22C87" w:rsidP="00C22C87">
      <w:pPr>
        <w:pStyle w:val="Akapitzlist"/>
        <w:tabs>
          <w:tab w:val="left" w:pos="284"/>
        </w:tabs>
        <w:spacing w:line="360" w:lineRule="auto"/>
        <w:ind w:left="0"/>
        <w:jc w:val="both"/>
        <w:rPr>
          <w:i/>
          <w:color w:val="000000"/>
          <w:sz w:val="22"/>
          <w:szCs w:val="22"/>
        </w:rPr>
      </w:pPr>
      <w:r>
        <w:rPr>
          <w:color w:val="000000"/>
          <w:sz w:val="22"/>
          <w:szCs w:val="22"/>
        </w:rPr>
        <w:t xml:space="preserve">     </w:t>
      </w:r>
      <w:r w:rsidR="00D851E5" w:rsidRPr="00A72B79">
        <w:rPr>
          <w:color w:val="000000"/>
          <w:sz w:val="22"/>
          <w:szCs w:val="22"/>
        </w:rPr>
        <w:t xml:space="preserve"> zostało uiszczone w dniu .......</w:t>
      </w:r>
      <w:r w:rsidR="0073102D">
        <w:rPr>
          <w:color w:val="000000"/>
          <w:sz w:val="22"/>
          <w:szCs w:val="22"/>
        </w:rPr>
        <w:t>...</w:t>
      </w:r>
      <w:r w:rsidR="00D851E5" w:rsidRPr="00A72B79">
        <w:rPr>
          <w:color w:val="000000"/>
          <w:sz w:val="22"/>
          <w:szCs w:val="22"/>
        </w:rPr>
        <w:t xml:space="preserve">....... </w:t>
      </w:r>
      <w:r w:rsidR="00CD3B9C" w:rsidRPr="00A72B79">
        <w:rPr>
          <w:color w:val="000000"/>
          <w:sz w:val="22"/>
          <w:szCs w:val="22"/>
        </w:rPr>
        <w:t xml:space="preserve">     </w:t>
      </w:r>
    </w:p>
    <w:p w:rsidR="00DB3A42" w:rsidRPr="00A72B79" w:rsidRDefault="0073102D" w:rsidP="0073102D">
      <w:pPr>
        <w:pStyle w:val="Akapitzlist"/>
        <w:spacing w:line="360" w:lineRule="auto"/>
        <w:ind w:left="708" w:hanging="424"/>
        <w:jc w:val="both"/>
        <w:rPr>
          <w:i/>
          <w:color w:val="000000"/>
          <w:sz w:val="22"/>
          <w:szCs w:val="22"/>
        </w:rPr>
      </w:pPr>
      <w:r>
        <w:rPr>
          <w:color w:val="000000"/>
          <w:sz w:val="22"/>
          <w:szCs w:val="22"/>
        </w:rPr>
        <w:t xml:space="preserve"> </w:t>
      </w:r>
      <w:r w:rsidR="00D851E5" w:rsidRPr="00A72B79">
        <w:rPr>
          <w:color w:val="000000"/>
          <w:sz w:val="22"/>
          <w:szCs w:val="22"/>
        </w:rPr>
        <w:t>w formie ...................................  Dokument/y wniesienia wadium w załączeniu.</w:t>
      </w:r>
    </w:p>
    <w:p w:rsidR="00D851E5" w:rsidRPr="00A72B79" w:rsidRDefault="00D851E5" w:rsidP="00636691">
      <w:pPr>
        <w:pStyle w:val="Akapitzlist"/>
        <w:numPr>
          <w:ilvl w:val="0"/>
          <w:numId w:val="22"/>
        </w:numPr>
        <w:tabs>
          <w:tab w:val="left" w:pos="360"/>
        </w:tabs>
        <w:suppressAutoHyphens/>
        <w:spacing w:line="360" w:lineRule="auto"/>
        <w:jc w:val="both"/>
        <w:rPr>
          <w:color w:val="000000"/>
          <w:sz w:val="22"/>
          <w:szCs w:val="22"/>
        </w:rPr>
      </w:pPr>
      <w:r w:rsidRPr="00A72B79">
        <w:rPr>
          <w:color w:val="000000"/>
          <w:sz w:val="22"/>
          <w:szCs w:val="22"/>
        </w:rPr>
        <w:t xml:space="preserve">Informacje/dane niezbędne do zwrotu wadium (dotyczy Wykonawców wnoszących wadium </w:t>
      </w:r>
      <w:r w:rsidR="00C534F8">
        <w:rPr>
          <w:color w:val="000000"/>
          <w:sz w:val="22"/>
          <w:szCs w:val="22"/>
        </w:rPr>
        <w:t xml:space="preserve">                                </w:t>
      </w:r>
      <w:r w:rsidRPr="00A72B79">
        <w:rPr>
          <w:color w:val="000000"/>
          <w:sz w:val="22"/>
          <w:szCs w:val="22"/>
        </w:rPr>
        <w:t>w pieniądzu):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CD4462">
      <w:pPr>
        <w:tabs>
          <w:tab w:val="left" w:pos="1077"/>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603108">
      <w:pPr>
        <w:tabs>
          <w:tab w:val="left" w:pos="1077"/>
        </w:tabs>
        <w:spacing w:after="0" w:line="360" w:lineRule="auto"/>
        <w:ind w:left="426"/>
        <w:jc w:val="both"/>
        <w:rPr>
          <w:rFonts w:ascii="Times New Roman" w:eastAsia="Times New Roman" w:hAnsi="Times New Roman"/>
          <w:lang w:eastAsia="pl-PL"/>
        </w:rPr>
      </w:pPr>
      <w:r w:rsidRPr="006E4972">
        <w:rPr>
          <w:rFonts w:ascii="Times New Roman" w:hAnsi="Times New Roman"/>
        </w:rPr>
        <w:t>W przypadku zmiany powyższego numeru konta bankowego po terminie składania ofert, zobowiązujemy się niezwłocznie powiadomić o tym Zamawiającego.</w:t>
      </w:r>
    </w:p>
    <w:p w:rsidR="00603108" w:rsidRDefault="00603108" w:rsidP="00E41E28">
      <w:pPr>
        <w:pStyle w:val="Akapitzlist"/>
        <w:numPr>
          <w:ilvl w:val="0"/>
          <w:numId w:val="66"/>
        </w:numPr>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603108">
      <w:pPr>
        <w:pStyle w:val="Akapitzlist"/>
        <w:tabs>
          <w:tab w:val="left" w:pos="1077"/>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 xml:space="preserve">Oświadczamy, pod rygorem wykluczenia z postępowania, iż wszystkie informacje zamieszczone </w:t>
      </w:r>
      <w:r w:rsidR="00C534F8">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636691">
      <w:pPr>
        <w:pStyle w:val="Akapitzlist"/>
        <w:numPr>
          <w:ilvl w:val="0"/>
          <w:numId w:val="22"/>
        </w:numPr>
        <w:tabs>
          <w:tab w:val="left" w:pos="426"/>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F55249" w:rsidRDefault="00F55249" w:rsidP="00F55249">
      <w:pPr>
        <w:pStyle w:val="Akapitzlist"/>
        <w:tabs>
          <w:tab w:val="left" w:pos="426"/>
        </w:tabs>
        <w:spacing w:line="360" w:lineRule="auto"/>
        <w:ind w:left="360"/>
        <w:jc w:val="both"/>
        <w:rPr>
          <w:color w:val="000000"/>
          <w:sz w:val="22"/>
          <w:szCs w:val="22"/>
        </w:rPr>
      </w:pPr>
    </w:p>
    <w:p w:rsidR="00D851E5" w:rsidRPr="00A72B79" w:rsidRDefault="00D851E5" w:rsidP="002C153A">
      <w:pPr>
        <w:pStyle w:val="Akapitzlist"/>
        <w:numPr>
          <w:ilvl w:val="0"/>
          <w:numId w:val="22"/>
        </w:numPr>
        <w:tabs>
          <w:tab w:val="left" w:pos="426"/>
        </w:tabs>
        <w:jc w:val="both"/>
        <w:rPr>
          <w:color w:val="000000"/>
          <w:sz w:val="22"/>
          <w:szCs w:val="22"/>
        </w:rPr>
      </w:pPr>
      <w:r w:rsidRPr="00A72B79">
        <w:rPr>
          <w:color w:val="000000"/>
          <w:sz w:val="22"/>
          <w:szCs w:val="22"/>
        </w:rPr>
        <w:t>Do niniejszej oferty dołączono jako załączniki:</w:t>
      </w:r>
    </w:p>
    <w:p w:rsidR="00D851E5" w:rsidRDefault="003F2572"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Pr="0044228D" w:rsidRDefault="00526BBE" w:rsidP="002C153A">
      <w:pPr>
        <w:numPr>
          <w:ilvl w:val="1"/>
          <w:numId w:val="21"/>
        </w:numPr>
        <w:tabs>
          <w:tab w:val="num" w:pos="1440"/>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1A5946" w:rsidRDefault="001A5946" w:rsidP="002C153A">
      <w:pPr>
        <w:autoSpaceDE w:val="0"/>
        <w:autoSpaceDN w:val="0"/>
        <w:adjustRightInd w:val="0"/>
        <w:spacing w:after="0" w:line="360" w:lineRule="auto"/>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A5946" w:rsidRDefault="001A5946"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7C7993">
      <w:pPr>
        <w:autoSpaceDE w:val="0"/>
        <w:autoSpaceDN w:val="0"/>
        <w:adjustRightInd w:val="0"/>
        <w:spacing w:after="0" w:line="360" w:lineRule="auto"/>
        <w:ind w:left="352"/>
        <w:jc w:val="both"/>
        <w:rPr>
          <w:rFonts w:ascii="Times New Roman" w:hAnsi="Times New Roman"/>
          <w:color w:val="000000"/>
          <w:lang w:eastAsia="pl-PL"/>
        </w:rPr>
      </w:pPr>
    </w:p>
    <w:p w:rsidR="00146EB7" w:rsidRDefault="00146EB7" w:rsidP="00146EB7">
      <w:pPr>
        <w:autoSpaceDE w:val="0"/>
        <w:autoSpaceDN w:val="0"/>
        <w:adjustRightInd w:val="0"/>
        <w:spacing w:after="0" w:line="240" w:lineRule="auto"/>
        <w:ind w:left="352"/>
        <w:jc w:val="both"/>
        <w:rPr>
          <w:rFonts w:ascii="Times New Roman" w:hAnsi="Times New Roman"/>
          <w:color w:val="000000"/>
          <w:lang w:eastAsia="pl-PL"/>
        </w:rPr>
      </w:pPr>
    </w:p>
    <w:p w:rsidR="008B656D" w:rsidRPr="00146EB7" w:rsidRDefault="00C22C8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r w:rsidRPr="00146EB7">
        <w:rPr>
          <w:rFonts w:ascii="Times New Roman" w:eastAsia="Arial Unicode MS" w:hAnsi="Times New Roman"/>
          <w:i/>
          <w:color w:val="7030A0"/>
          <w:lang w:eastAsia="pl-PL"/>
        </w:rPr>
        <w:t>Dokument należy sporządzić w formie elektronicznej i podpisać kwalifikowanym podpisem elektroniczny</w:t>
      </w:r>
      <w:r w:rsidR="00146EB7" w:rsidRPr="00146EB7">
        <w:rPr>
          <w:rFonts w:ascii="Times New Roman" w:eastAsia="Arial Unicode MS" w:hAnsi="Times New Roman"/>
          <w:i/>
          <w:color w:val="7030A0"/>
          <w:lang w:eastAsia="pl-PL"/>
        </w:rPr>
        <w:t xml:space="preserve">m osoby/osób uprawnionych/uprawnionych  do reprezentowania Wykonawcy </w:t>
      </w:r>
    </w:p>
    <w:p w:rsidR="008B656D" w:rsidRDefault="008B656D" w:rsidP="008B656D">
      <w:pPr>
        <w:tabs>
          <w:tab w:val="left" w:pos="4740"/>
        </w:tabs>
        <w:autoSpaceDE w:val="0"/>
        <w:autoSpaceDN w:val="0"/>
        <w:adjustRightInd w:val="0"/>
        <w:spacing w:after="0" w:line="360" w:lineRule="auto"/>
        <w:jc w:val="both"/>
        <w:rPr>
          <w:rFonts w:ascii="Times New Roman" w:eastAsia="Arial Unicode MS" w:hAnsi="Times New Roman"/>
          <w:color w:val="000000"/>
          <w:lang w:eastAsia="pl-PL"/>
        </w:rPr>
      </w:pPr>
    </w:p>
    <w:p w:rsidR="0058067A" w:rsidRDefault="0058067A" w:rsidP="002C153A">
      <w:pPr>
        <w:autoSpaceDE w:val="0"/>
        <w:autoSpaceDN w:val="0"/>
        <w:adjustRightInd w:val="0"/>
        <w:spacing w:after="0" w:line="360" w:lineRule="auto"/>
        <w:jc w:val="both"/>
        <w:rPr>
          <w:rFonts w:ascii="Times New Roman" w:hAnsi="Times New Roman"/>
          <w:color w:val="000000"/>
          <w:lang w:eastAsia="pl-PL"/>
        </w:rPr>
      </w:pPr>
    </w:p>
    <w:p w:rsidR="008B6FB1" w:rsidRDefault="008B6FB1" w:rsidP="002C153A">
      <w:pPr>
        <w:autoSpaceDE w:val="0"/>
        <w:autoSpaceDN w:val="0"/>
        <w:adjustRightInd w:val="0"/>
        <w:spacing w:after="0" w:line="360" w:lineRule="auto"/>
        <w:jc w:val="both"/>
        <w:rPr>
          <w:rFonts w:ascii="Times New Roman" w:hAnsi="Times New Roman"/>
          <w:color w:val="000000"/>
          <w:lang w:eastAsia="pl-PL"/>
        </w:rPr>
      </w:pPr>
    </w:p>
    <w:p w:rsidR="008B6FB1" w:rsidRDefault="008B6FB1" w:rsidP="002C153A">
      <w:pPr>
        <w:autoSpaceDE w:val="0"/>
        <w:autoSpaceDN w:val="0"/>
        <w:adjustRightInd w:val="0"/>
        <w:spacing w:after="0" w:line="360" w:lineRule="auto"/>
        <w:jc w:val="both"/>
        <w:rPr>
          <w:rFonts w:ascii="Times New Roman" w:hAnsi="Times New Roman"/>
          <w:color w:val="000000"/>
          <w:lang w:eastAsia="pl-PL"/>
        </w:rPr>
      </w:pPr>
    </w:p>
    <w:p w:rsidR="008B6FB1" w:rsidRDefault="008B6FB1" w:rsidP="002C153A">
      <w:pPr>
        <w:autoSpaceDE w:val="0"/>
        <w:autoSpaceDN w:val="0"/>
        <w:adjustRightInd w:val="0"/>
        <w:spacing w:after="0" w:line="360" w:lineRule="auto"/>
        <w:jc w:val="both"/>
        <w:rPr>
          <w:rFonts w:ascii="Times New Roman" w:hAnsi="Times New Roman"/>
          <w:color w:val="000000"/>
          <w:lang w:eastAsia="pl-PL"/>
        </w:rPr>
      </w:pPr>
    </w:p>
    <w:p w:rsidR="008B6FB1" w:rsidRDefault="008B6FB1" w:rsidP="002C153A">
      <w:pPr>
        <w:autoSpaceDE w:val="0"/>
        <w:autoSpaceDN w:val="0"/>
        <w:adjustRightInd w:val="0"/>
        <w:spacing w:after="0" w:line="360" w:lineRule="auto"/>
        <w:jc w:val="both"/>
        <w:rPr>
          <w:rFonts w:ascii="Times New Roman" w:hAnsi="Times New Roman"/>
          <w:color w:val="000000"/>
          <w:lang w:eastAsia="pl-PL"/>
        </w:rPr>
      </w:pPr>
    </w:p>
    <w:p w:rsidR="00F55249" w:rsidRDefault="00F55249" w:rsidP="008B656D">
      <w:pPr>
        <w:autoSpaceDE w:val="0"/>
        <w:autoSpaceDN w:val="0"/>
        <w:adjustRightInd w:val="0"/>
        <w:spacing w:after="0" w:line="360" w:lineRule="auto"/>
        <w:jc w:val="both"/>
        <w:rPr>
          <w:rFonts w:ascii="Times New Roman" w:hAnsi="Times New Roman"/>
          <w:color w:val="000000"/>
          <w:lang w:eastAsia="pl-PL"/>
        </w:rPr>
      </w:pPr>
    </w:p>
    <w:p w:rsidR="00146EB7" w:rsidRPr="007C7993" w:rsidRDefault="00146EB7" w:rsidP="008B656D">
      <w:pPr>
        <w:autoSpaceDE w:val="0"/>
        <w:autoSpaceDN w:val="0"/>
        <w:adjustRightInd w:val="0"/>
        <w:spacing w:after="0" w:line="360" w:lineRule="auto"/>
        <w:jc w:val="both"/>
        <w:rPr>
          <w:rFonts w:ascii="Times New Roman" w:hAnsi="Times New Roman"/>
          <w:color w:val="000000"/>
          <w:lang w:eastAsia="pl-PL"/>
        </w:rPr>
      </w:pP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r w:rsidRPr="007C5ABE">
        <w:rPr>
          <w:rFonts w:ascii="Times New Roman" w:hAnsi="Times New Roman"/>
        </w:rPr>
        <w:t xml:space="preserve">Oświadczenie o przynależności lub braku przynależności do grupy kapitałowej według wzoru </w:t>
      </w:r>
      <w:r w:rsidRPr="007369FD">
        <w:rPr>
          <w:rFonts w:ascii="Times New Roman" w:hAnsi="Times New Roman"/>
        </w:rPr>
        <w:t>stanowiącego</w:t>
      </w:r>
      <w:r w:rsidRPr="007369FD">
        <w:rPr>
          <w:rFonts w:ascii="Times New Roman" w:hAnsi="Times New Roman"/>
          <w:b/>
        </w:rPr>
        <w:t xml:space="preserve"> </w:t>
      </w:r>
      <w:r w:rsidRPr="007369FD">
        <w:rPr>
          <w:rFonts w:ascii="Times New Roman" w:hAnsi="Times New Roman"/>
        </w:rPr>
        <w:t xml:space="preserve">Formularz nr 1 </w:t>
      </w:r>
      <w:r w:rsidR="007369FD" w:rsidRPr="007369FD">
        <w:rPr>
          <w:rFonts w:ascii="Times New Roman" w:hAnsi="Times New Roman"/>
        </w:rPr>
        <w:t>do Formularza oferty (art. 5 § 3</w:t>
      </w:r>
      <w:r w:rsidRPr="007369FD">
        <w:rPr>
          <w:rFonts w:ascii="Times New Roman" w:hAnsi="Times New Roman"/>
        </w:rPr>
        <w:t xml:space="preserve"> SIWZ) – należy złożyć </w:t>
      </w:r>
      <w:r w:rsidRPr="007369FD">
        <w:rPr>
          <w:rFonts w:ascii="Times New Roman" w:hAnsi="Times New Roman"/>
          <w:b/>
          <w:bCs/>
        </w:rPr>
        <w:t xml:space="preserve">w terminie 3 dni </w:t>
      </w:r>
      <w:r w:rsidRPr="007C5ABE">
        <w:rPr>
          <w:rFonts w:ascii="Times New Roman" w:hAnsi="Times New Roman"/>
          <w:b/>
          <w:bCs/>
        </w:rPr>
        <w:t xml:space="preserve">od zamieszczenia na stronie internetowej informacji, o której mowa w art. 86 ust. 5 ustawy </w:t>
      </w:r>
      <w:r w:rsidRPr="008B6FB1">
        <w:rPr>
          <w:rFonts w:ascii="Times New Roman" w:hAnsi="Times New Roman"/>
          <w:b/>
          <w:bCs/>
          <w:color w:val="5B9BD5" w:themeColor="accent1"/>
          <w:u w:val="single"/>
        </w:rPr>
        <w:t xml:space="preserve">(NIE NALEŻY ZAŁĄCZAĆ WW. OŚWIADCZENIA </w:t>
      </w:r>
      <w:r w:rsidRPr="008B6FB1">
        <w:rPr>
          <w:rFonts w:ascii="Times New Roman" w:hAnsi="Times New Roman"/>
          <w:b/>
          <w:bCs/>
          <w:caps/>
          <w:color w:val="5B9BD5" w:themeColor="accent1"/>
          <w:u w:val="single"/>
        </w:rPr>
        <w:t>do oferty</w:t>
      </w:r>
      <w:r w:rsidRPr="008B6FB1">
        <w:rPr>
          <w:rFonts w:ascii="Times New Roman" w:hAnsi="Times New Roman"/>
          <w:b/>
          <w:bCs/>
          <w:color w:val="5B9BD5" w:themeColor="accent1"/>
          <w:u w:val="single"/>
        </w:rPr>
        <w:t>).</w:t>
      </w:r>
    </w:p>
    <w:p w:rsidR="007365B2" w:rsidRDefault="007365B2" w:rsidP="00CD4462">
      <w:pPr>
        <w:tabs>
          <w:tab w:val="left" w:pos="4740"/>
        </w:tabs>
        <w:autoSpaceDE w:val="0"/>
        <w:autoSpaceDN w:val="0"/>
        <w:adjustRightInd w:val="0"/>
        <w:spacing w:after="0" w:line="360" w:lineRule="auto"/>
        <w:jc w:val="both"/>
        <w:rPr>
          <w:rFonts w:ascii="Times New Roman" w:hAnsi="Times New Roman"/>
          <w:b/>
          <w:bCs/>
          <w:u w:val="single"/>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430575" w:rsidRDefault="00430575"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F55249" w:rsidRDefault="00F55249"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33113E" w:rsidRDefault="0033113E"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8B6FB1" w:rsidRDefault="008B6FB1" w:rsidP="001B5F14">
      <w:pPr>
        <w:spacing w:after="0" w:line="240" w:lineRule="auto"/>
        <w:ind w:right="5954"/>
        <w:rPr>
          <w:rFonts w:ascii="Times New Roman" w:hAnsi="Times New Roman"/>
        </w:rPr>
      </w:pPr>
    </w:p>
    <w:p w:rsidR="008B6FB1" w:rsidRDefault="008B6FB1" w:rsidP="001B5F14">
      <w:pPr>
        <w:spacing w:after="0" w:line="240" w:lineRule="auto"/>
        <w:ind w:right="5954"/>
        <w:rPr>
          <w:rFonts w:ascii="Times New Roman" w:hAnsi="Times New Roman"/>
        </w:rPr>
      </w:pPr>
    </w:p>
    <w:p w:rsidR="008B6FB1" w:rsidRDefault="008B6FB1" w:rsidP="001B5F14">
      <w:pPr>
        <w:spacing w:after="0" w:line="240" w:lineRule="auto"/>
        <w:ind w:right="5954"/>
        <w:rPr>
          <w:rFonts w:ascii="Times New Roman" w:hAnsi="Times New Roman"/>
        </w:rPr>
      </w:pPr>
    </w:p>
    <w:p w:rsidR="008B6FB1" w:rsidRDefault="008B6FB1" w:rsidP="001B5F14">
      <w:pPr>
        <w:spacing w:after="0" w:line="240" w:lineRule="auto"/>
        <w:ind w:right="5954"/>
        <w:rPr>
          <w:rFonts w:ascii="Times New Roman" w:hAnsi="Times New Roman"/>
        </w:rPr>
      </w:pPr>
    </w:p>
    <w:p w:rsidR="001A5946" w:rsidRDefault="001A5946" w:rsidP="001B5F14">
      <w:pPr>
        <w:spacing w:after="0" w:line="240" w:lineRule="auto"/>
        <w:ind w:right="5954"/>
        <w:rPr>
          <w:rFonts w:ascii="Times New Roman" w:hAnsi="Times New Roman"/>
        </w:rPr>
      </w:pP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903A04">
      <w:pPr>
        <w:spacing w:after="0" w:line="360" w:lineRule="auto"/>
        <w:jc w:val="both"/>
        <w:rPr>
          <w:rFonts w:ascii="Times New Roman" w:eastAsia="Times New Roman" w:hAnsi="Times New Roman"/>
          <w:lang w:eastAsia="pl-PL"/>
        </w:rPr>
      </w:pPr>
    </w:p>
    <w:p w:rsidR="008637B1" w:rsidRPr="008637B1" w:rsidRDefault="00903A04" w:rsidP="008637B1">
      <w:pPr>
        <w:spacing w:after="0" w:line="360" w:lineRule="auto"/>
        <w:jc w:val="both"/>
        <w:rPr>
          <w:rFonts w:ascii="Times New Roman" w:eastAsia="Times New Roman" w:hAnsi="Times New Roman"/>
          <w:b/>
          <w:spacing w:val="20"/>
          <w:lang w:eastAsia="pl-PL"/>
        </w:rPr>
      </w:pPr>
      <w:r w:rsidRPr="006B270B">
        <w:rPr>
          <w:rFonts w:ascii="Times New Roman" w:eastAsia="Times New Roman" w:hAnsi="Times New Roman"/>
          <w:sz w:val="21"/>
          <w:szCs w:val="21"/>
          <w:lang w:eastAsia="pl-PL"/>
        </w:rPr>
        <w:t>Dotyczy: postępowania o udzielenie zamówienia publicznego prowadzonego w tr</w:t>
      </w:r>
      <w:r w:rsidR="00C534F8" w:rsidRPr="006B270B">
        <w:rPr>
          <w:rFonts w:ascii="Times New Roman" w:eastAsia="Times New Roman" w:hAnsi="Times New Roman"/>
          <w:sz w:val="21"/>
          <w:szCs w:val="21"/>
          <w:lang w:eastAsia="pl-PL"/>
        </w:rPr>
        <w:t>ybie przetargu nieograniczonego</w:t>
      </w:r>
      <w:r w:rsidRPr="006B270B">
        <w:rPr>
          <w:rFonts w:ascii="Times New Roman" w:eastAsia="Times New Roman" w:hAnsi="Times New Roman"/>
          <w:sz w:val="21"/>
          <w:szCs w:val="21"/>
          <w:lang w:eastAsia="pl-PL"/>
        </w:rPr>
        <w:t xml:space="preserve"> </w:t>
      </w:r>
      <w:r w:rsidR="008637B1">
        <w:rPr>
          <w:rFonts w:ascii="Times New Roman" w:eastAsia="Times New Roman" w:hAnsi="Times New Roman"/>
          <w:lang w:eastAsia="pl-PL"/>
        </w:rPr>
        <w:t xml:space="preserve">nr </w:t>
      </w:r>
      <w:r w:rsidR="008637B1">
        <w:rPr>
          <w:rFonts w:ascii="Times New Roman" w:eastAsia="Times New Roman" w:hAnsi="Times New Roman"/>
          <w:b/>
          <w:lang w:eastAsia="pl-PL"/>
        </w:rPr>
        <w:t xml:space="preserve"> WMIM-371-05/2019 </w:t>
      </w:r>
      <w:r w:rsidR="008637B1" w:rsidRPr="00A72B79">
        <w:rPr>
          <w:rFonts w:ascii="Times New Roman" w:eastAsia="Times New Roman" w:hAnsi="Times New Roman"/>
          <w:b/>
          <w:lang w:eastAsia="pl-PL"/>
        </w:rPr>
        <w:t>na:</w:t>
      </w:r>
      <w:r w:rsidR="008637B1">
        <w:rPr>
          <w:rFonts w:ascii="Times New Roman" w:eastAsia="Times New Roman" w:hAnsi="Times New Roman"/>
          <w:lang w:eastAsia="pl-PL"/>
        </w:rPr>
        <w:t xml:space="preserve"> </w:t>
      </w:r>
      <w:r w:rsidR="008637B1" w:rsidRPr="00A72B79">
        <w:rPr>
          <w:rFonts w:ascii="Times New Roman" w:eastAsia="Times New Roman" w:hAnsi="Times New Roman"/>
          <w:b/>
          <w:spacing w:val="20"/>
          <w:lang w:eastAsia="pl-PL"/>
        </w:rPr>
        <w:t>„</w:t>
      </w:r>
      <w:r w:rsidR="008637B1">
        <w:rPr>
          <w:rFonts w:ascii="Times New Roman" w:eastAsia="Times New Roman" w:hAnsi="Times New Roman"/>
          <w:b/>
          <w:spacing w:val="20"/>
          <w:lang w:eastAsia="pl-PL"/>
        </w:rPr>
        <w:t xml:space="preserve">Dostawę </w:t>
      </w:r>
      <w:r w:rsidR="008637B1" w:rsidRPr="00250A41">
        <w:rPr>
          <w:rFonts w:ascii="Times New Roman" w:eastAsia="Times New Roman" w:hAnsi="Times New Roman"/>
          <w:b/>
          <w:spacing w:val="20"/>
          <w:lang w:eastAsia="pl-PL"/>
        </w:rPr>
        <w:t xml:space="preserve">sprzętu komputerowego </w:t>
      </w:r>
      <w:r w:rsidR="008637B1">
        <w:rPr>
          <w:rFonts w:ascii="Times New Roman" w:eastAsia="Times New Roman" w:hAnsi="Times New Roman"/>
          <w:b/>
          <w:spacing w:val="20"/>
          <w:lang w:eastAsia="pl-PL"/>
        </w:rPr>
        <w:t>na potrzeby</w:t>
      </w:r>
      <w:r w:rsidR="008637B1" w:rsidRPr="00250A41">
        <w:rPr>
          <w:rFonts w:ascii="Times New Roman" w:eastAsia="Times New Roman" w:hAnsi="Times New Roman"/>
          <w:b/>
          <w:spacing w:val="20"/>
          <w:lang w:eastAsia="pl-PL"/>
        </w:rPr>
        <w:t xml:space="preserve"> </w:t>
      </w:r>
      <w:r w:rsidR="008637B1">
        <w:rPr>
          <w:rFonts w:ascii="Times New Roman" w:eastAsia="Times New Roman" w:hAnsi="Times New Roman"/>
          <w:b/>
          <w:spacing w:val="20"/>
          <w:lang w:eastAsia="pl-PL"/>
        </w:rPr>
        <w:t>Laboratorium Informatyki Wydziału Matematyki, Informatyki i Mechaniki UW</w:t>
      </w:r>
      <w:r w:rsidR="008637B1" w:rsidRPr="00A72B79">
        <w:rPr>
          <w:rFonts w:ascii="Times New Roman" w:eastAsia="Times New Roman" w:hAnsi="Times New Roman"/>
          <w:b/>
          <w:spacing w:val="20"/>
          <w:lang w:eastAsia="pl-PL"/>
        </w:rPr>
        <w:t xml:space="preserve">” </w:t>
      </w:r>
    </w:p>
    <w:p w:rsidR="008637B1" w:rsidRDefault="008637B1" w:rsidP="00903A04">
      <w:pPr>
        <w:spacing w:after="0" w:line="360" w:lineRule="auto"/>
        <w:jc w:val="both"/>
        <w:rPr>
          <w:rFonts w:ascii="Times New Roman" w:eastAsia="Times New Roman" w:hAnsi="Times New Roman"/>
          <w:b/>
          <w:spacing w:val="20"/>
          <w:lang w:eastAsia="pl-PL"/>
        </w:rPr>
      </w:pPr>
    </w:p>
    <w:p w:rsidR="008637B1" w:rsidRPr="006B270B" w:rsidRDefault="008637B1" w:rsidP="00903A04">
      <w:pPr>
        <w:spacing w:after="0" w:line="360" w:lineRule="auto"/>
        <w:jc w:val="both"/>
        <w:rPr>
          <w:rFonts w:ascii="Times New Roman" w:eastAsia="Times New Roman" w:hAnsi="Times New Roman"/>
          <w:spacing w:val="20"/>
          <w:sz w:val="21"/>
          <w:szCs w:val="21"/>
          <w:lang w:eastAsia="pl-PL"/>
        </w:rPr>
      </w:pP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60AC7">
      <w:pPr>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60AC7">
      <w:pPr>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60AC7">
      <w:pPr>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60AC7">
      <w:pPr>
        <w:widowControl w:val="0"/>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t xml:space="preserve">W związku z udziałem w postępowaniu o udzielenie zamówienia publicznego </w:t>
      </w:r>
      <w:r w:rsidR="00032F5D">
        <w:rPr>
          <w:rFonts w:ascii="Times New Roman" w:hAnsi="Times New Roman"/>
          <w:bCs/>
          <w:sz w:val="20"/>
          <w:szCs w:val="20"/>
        </w:rPr>
        <w:t xml:space="preserve">nr </w:t>
      </w:r>
      <w:r w:rsidR="008B6FB1">
        <w:rPr>
          <w:b/>
          <w:i/>
        </w:rPr>
        <w:t>WMIM-371-05</w:t>
      </w:r>
      <w:r w:rsidR="009E55F4" w:rsidRPr="002E01B5">
        <w:rPr>
          <w:b/>
          <w:i/>
        </w:rPr>
        <w:t>/2019</w:t>
      </w:r>
      <w:r w:rsidR="009E55F4" w:rsidRPr="002E01B5">
        <w:rPr>
          <w:rFonts w:ascii="Times New Roman" w:eastAsia="Times New Roman" w:hAnsi="Times New Roman"/>
          <w:b/>
          <w:lang w:eastAsia="pl-PL" w:bidi="hi-IN"/>
        </w:rPr>
        <w:t xml:space="preserve">,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60AC7">
      <w:pPr>
        <w:widowControl w:val="0"/>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60AC7">
      <w:pPr>
        <w:widowControl w:val="0"/>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41E28">
      <w:pPr>
        <w:widowControl w:val="0"/>
        <w:numPr>
          <w:ilvl w:val="0"/>
          <w:numId w:val="48"/>
        </w:numPr>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60AC7">
      <w:pPr>
        <w:widowControl w:val="0"/>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DD1581">
      <w:pPr>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41E28">
      <w:pPr>
        <w:numPr>
          <w:ilvl w:val="0"/>
          <w:numId w:val="49"/>
        </w:numPr>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sidR="00DD1581">
        <w:rPr>
          <w:rFonts w:ascii="Times New Roman" w:hAnsi="Times New Roman"/>
          <w:iCs/>
          <w:sz w:val="20"/>
          <w:szCs w:val="20"/>
        </w:rPr>
        <w:t xml:space="preserve">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Pzp. </w:t>
      </w:r>
    </w:p>
    <w:p w:rsidR="00E60AC7" w:rsidRDefault="00E60AC7" w:rsidP="00E41E28">
      <w:pPr>
        <w:numPr>
          <w:ilvl w:val="0"/>
          <w:numId w:val="49"/>
        </w:numPr>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49530A" w:rsidRPr="00146EB7" w:rsidRDefault="00E60AC7" w:rsidP="00146EB7">
      <w:pPr>
        <w:numPr>
          <w:ilvl w:val="0"/>
          <w:numId w:val="49"/>
        </w:numPr>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 xml:space="preserve">o której mowa w art. 24 </w:t>
      </w:r>
      <w:r w:rsidR="00DD1581">
        <w:rPr>
          <w:rFonts w:ascii="Times New Roman" w:hAnsi="Times New Roman"/>
          <w:b/>
          <w:sz w:val="20"/>
          <w:szCs w:val="20"/>
        </w:rPr>
        <w:t xml:space="preserve">                 </w:t>
      </w:r>
      <w:r>
        <w:rPr>
          <w:rFonts w:ascii="Times New Roman" w:hAnsi="Times New Roman"/>
          <w:b/>
          <w:sz w:val="20"/>
          <w:szCs w:val="20"/>
        </w:rPr>
        <w:t xml:space="preserve">ust. 1 pkt 23 ustawy pzp,  </w:t>
      </w:r>
      <w:r>
        <w:rPr>
          <w:rFonts w:ascii="Times New Roman" w:hAnsi="Times New Roman"/>
          <w:b/>
          <w:bCs/>
          <w:color w:val="000000"/>
          <w:sz w:val="20"/>
          <w:szCs w:val="20"/>
        </w:rPr>
        <w:t xml:space="preserve">może przedstawić wraz z niniejszym oświadczeniem dowody, że powiązania </w:t>
      </w:r>
      <w:r w:rsidR="00DD1581">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9E55F4" w:rsidRDefault="009E55F4" w:rsidP="001B5F14">
      <w:pPr>
        <w:autoSpaceDE w:val="0"/>
        <w:autoSpaceDN w:val="0"/>
        <w:adjustRightInd w:val="0"/>
        <w:spacing w:after="0" w:line="360" w:lineRule="auto"/>
        <w:rPr>
          <w:rFonts w:ascii="Times New Roman" w:eastAsia="Arial Unicode MS" w:hAnsi="Times New Roman"/>
          <w:color w:val="000000"/>
          <w:sz w:val="20"/>
          <w:szCs w:val="20"/>
          <w:lang w:eastAsia="pl-PL"/>
        </w:rPr>
      </w:pPr>
    </w:p>
    <w:p w:rsidR="009E55F4" w:rsidRDefault="009E55F4" w:rsidP="001B5F14">
      <w:pPr>
        <w:autoSpaceDE w:val="0"/>
        <w:autoSpaceDN w:val="0"/>
        <w:adjustRightInd w:val="0"/>
        <w:spacing w:after="0" w:line="360" w:lineRule="auto"/>
        <w:rPr>
          <w:rFonts w:ascii="Times New Roman" w:eastAsia="Arial Unicode MS" w:hAnsi="Times New Roman"/>
          <w:color w:val="000000"/>
          <w:sz w:val="20"/>
          <w:szCs w:val="20"/>
          <w:lang w:eastAsia="pl-PL"/>
        </w:rPr>
      </w:pPr>
    </w:p>
    <w:p w:rsidR="00FA781C" w:rsidRPr="00DD1581" w:rsidRDefault="00FA781C" w:rsidP="001B5F14">
      <w:pPr>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FA781C">
      <w:pPr>
        <w:pStyle w:val="Nagwek2"/>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8E6ECD" w:rsidRDefault="008E6ECD" w:rsidP="00526BBE">
      <w:pPr>
        <w:spacing w:after="0" w:line="360" w:lineRule="auto"/>
        <w:ind w:right="7369"/>
        <w:rPr>
          <w:rFonts w:ascii="Times New Roman" w:hAnsi="Times New Roman"/>
        </w:rPr>
      </w:pPr>
    </w:p>
    <w:p w:rsidR="00146EB7" w:rsidRP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r w:rsidRPr="00146EB7">
        <w:rPr>
          <w:rFonts w:ascii="Times New Roman" w:eastAsia="Arial Unicode MS" w:hAnsi="Times New Roman"/>
          <w:i/>
          <w:color w:val="7030A0"/>
          <w:lang w:eastAsia="pl-PL"/>
        </w:rPr>
        <w:t xml:space="preserve">Dokument należy sporządzić w formie elektronicznej i podpisać kwalifikowanym podpisem elektronicznym osoby/osób uprawnionych/uprawnionych  do reprezentowania Wykonawcy </w:t>
      </w: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E55F4" w:rsidRDefault="009E55F4" w:rsidP="00946836">
      <w:pPr>
        <w:autoSpaceDE w:val="0"/>
        <w:autoSpaceDN w:val="0"/>
        <w:adjustRightInd w:val="0"/>
        <w:spacing w:before="60" w:after="60" w:line="240" w:lineRule="auto"/>
        <w:jc w:val="center"/>
        <w:rPr>
          <w:rFonts w:ascii="Times New Roman" w:hAnsi="Times New Roman"/>
          <w:lang w:eastAsia="pl-PL"/>
        </w:rPr>
      </w:pPr>
    </w:p>
    <w:p w:rsidR="00946836" w:rsidRDefault="00946836" w:rsidP="00946836">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946836">
      <w:pPr>
        <w:autoSpaceDE w:val="0"/>
        <w:autoSpaceDN w:val="0"/>
        <w:adjustRightInd w:val="0"/>
        <w:spacing w:after="0" w:line="360" w:lineRule="auto"/>
        <w:jc w:val="both"/>
        <w:rPr>
          <w:rFonts w:ascii="Times New Roman" w:hAnsi="Times New Roman"/>
          <w:b/>
          <w:lang w:eastAsia="pl-PL"/>
        </w:rPr>
      </w:pPr>
    </w:p>
    <w:p w:rsidR="00946836" w:rsidRPr="00A72B79" w:rsidRDefault="00946836" w:rsidP="00946836">
      <w:pPr>
        <w:autoSpaceDE w:val="0"/>
        <w:autoSpaceDN w:val="0"/>
        <w:adjustRightInd w:val="0"/>
        <w:spacing w:after="0" w:line="360" w:lineRule="auto"/>
        <w:jc w:val="center"/>
        <w:rPr>
          <w:rFonts w:ascii="Times New Roman" w:hAnsi="Times New Roman"/>
          <w:b/>
          <w:lang w:eastAsia="pl-PL"/>
        </w:rPr>
      </w:pPr>
    </w:p>
    <w:p w:rsidR="008637B1" w:rsidRPr="008637B1" w:rsidRDefault="008637B1" w:rsidP="008637B1">
      <w:pPr>
        <w:spacing w:after="0" w:line="360" w:lineRule="auto"/>
        <w:jc w:val="both"/>
        <w:rPr>
          <w:rFonts w:ascii="Times New Roman" w:eastAsia="Times New Roman" w:hAnsi="Times New Roman"/>
          <w:b/>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w:t>
      </w:r>
      <w:r>
        <w:rPr>
          <w:rFonts w:ascii="Times New Roman" w:eastAsia="Times New Roman" w:hAnsi="Times New Roman"/>
          <w:lang w:eastAsia="pl-PL"/>
        </w:rPr>
        <w:t xml:space="preserve">nr </w:t>
      </w:r>
      <w:r>
        <w:rPr>
          <w:rFonts w:ascii="Times New Roman" w:eastAsia="Times New Roman" w:hAnsi="Times New Roman"/>
          <w:b/>
          <w:lang w:eastAsia="pl-PL"/>
        </w:rPr>
        <w:t xml:space="preserve"> WMIM-371-05/2019 </w:t>
      </w:r>
      <w:r w:rsidRPr="00A72B79">
        <w:rPr>
          <w:rFonts w:ascii="Times New Roman" w:eastAsia="Times New Roman" w:hAnsi="Times New Roman"/>
          <w:b/>
          <w:lang w:eastAsia="pl-PL"/>
        </w:rPr>
        <w:t>na:</w:t>
      </w:r>
      <w:r>
        <w:rPr>
          <w:rFonts w:ascii="Times New Roman" w:eastAsia="Times New Roman" w:hAnsi="Times New Roman"/>
          <w:lang w:eastAsia="pl-PL"/>
        </w:rPr>
        <w:t xml:space="preserve"> </w:t>
      </w:r>
      <w:r w:rsidRPr="00A72B79">
        <w:rPr>
          <w:rFonts w:ascii="Times New Roman" w:eastAsia="Times New Roman" w:hAnsi="Times New Roman"/>
          <w:b/>
          <w:spacing w:val="20"/>
          <w:lang w:eastAsia="pl-PL"/>
        </w:rPr>
        <w:t>„</w:t>
      </w:r>
      <w:r>
        <w:rPr>
          <w:rFonts w:ascii="Times New Roman" w:eastAsia="Times New Roman" w:hAnsi="Times New Roman"/>
          <w:b/>
          <w:spacing w:val="20"/>
          <w:lang w:eastAsia="pl-PL"/>
        </w:rPr>
        <w:t xml:space="preserve">Dostawę </w:t>
      </w:r>
      <w:r w:rsidRPr="00250A41">
        <w:rPr>
          <w:rFonts w:ascii="Times New Roman" w:eastAsia="Times New Roman" w:hAnsi="Times New Roman"/>
          <w:b/>
          <w:spacing w:val="20"/>
          <w:lang w:eastAsia="pl-PL"/>
        </w:rPr>
        <w:t xml:space="preserve">sprzętu komputerowego </w:t>
      </w:r>
      <w:r>
        <w:rPr>
          <w:rFonts w:ascii="Times New Roman" w:eastAsia="Times New Roman" w:hAnsi="Times New Roman"/>
          <w:b/>
          <w:spacing w:val="20"/>
          <w:lang w:eastAsia="pl-PL"/>
        </w:rPr>
        <w:t>na potrzeby</w:t>
      </w:r>
      <w:r w:rsidRPr="00250A41">
        <w:rPr>
          <w:rFonts w:ascii="Times New Roman" w:eastAsia="Times New Roman" w:hAnsi="Times New Roman"/>
          <w:b/>
          <w:spacing w:val="20"/>
          <w:lang w:eastAsia="pl-PL"/>
        </w:rPr>
        <w:t xml:space="preserve"> </w:t>
      </w:r>
      <w:r>
        <w:rPr>
          <w:rFonts w:ascii="Times New Roman" w:eastAsia="Times New Roman" w:hAnsi="Times New Roman"/>
          <w:b/>
          <w:spacing w:val="20"/>
          <w:lang w:eastAsia="pl-PL"/>
        </w:rPr>
        <w:t>Laboratorium Informatyki Wydziału Matematyki, Informatyki i Mechaniki UW</w:t>
      </w:r>
      <w:r w:rsidRPr="00A72B79">
        <w:rPr>
          <w:rFonts w:ascii="Times New Roman" w:eastAsia="Times New Roman" w:hAnsi="Times New Roman"/>
          <w:b/>
          <w:spacing w:val="20"/>
          <w:lang w:eastAsia="pl-PL"/>
        </w:rPr>
        <w:t xml:space="preserve">” </w:t>
      </w:r>
    </w:p>
    <w:p w:rsidR="00946836"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946836">
      <w:pPr>
        <w:keepNext/>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946836">
      <w:pPr>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946836">
      <w:pPr>
        <w:spacing w:after="0" w:line="360" w:lineRule="auto"/>
        <w:jc w:val="center"/>
        <w:rPr>
          <w:rFonts w:ascii="Times New Roman" w:eastAsia="Times New Roman" w:hAnsi="Times New Roman"/>
          <w:b/>
          <w:bCs/>
          <w:spacing w:val="40"/>
          <w:lang w:eastAsia="pl-PL"/>
        </w:rPr>
      </w:pPr>
    </w:p>
    <w:p w:rsidR="00946836" w:rsidRPr="00AC59EB" w:rsidRDefault="00946836" w:rsidP="00946836">
      <w:pPr>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t>1.</w:t>
      </w:r>
      <w:r w:rsidRPr="00AC59EB">
        <w:rPr>
          <w:rFonts w:ascii="Times New Roman" w:eastAsia="Times New Roman" w:hAnsi="Times New Roman"/>
          <w:lang w:eastAsia="pl-PL"/>
        </w:rPr>
        <w:tab/>
        <w:t xml:space="preserve">Oświadczamy, iż oferowany przez nas sprzęt spełnia wszystkie wymagane parametry zawarte </w:t>
      </w:r>
      <w:r>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946836">
      <w:pPr>
        <w:tabs>
          <w:tab w:val="left" w:pos="426"/>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946836" w:rsidRDefault="00946836" w:rsidP="00946836">
      <w:pPr>
        <w:spacing w:after="0" w:line="360" w:lineRule="auto"/>
        <w:ind w:left="426"/>
        <w:jc w:val="both"/>
        <w:rPr>
          <w:rFonts w:ascii="Times New Roman" w:hAnsi="Times New Roman"/>
          <w:u w:val="single"/>
        </w:rPr>
      </w:pPr>
      <w:r w:rsidRPr="000D4D02">
        <w:rPr>
          <w:rFonts w:ascii="Times New Roman" w:eastAsia="Times New Roman" w:hAnsi="Times New Roman"/>
          <w:u w:val="single"/>
          <w:lang w:eastAsia="pl-PL"/>
        </w:rPr>
        <w:t>- specyfikację techniczną proponowanego sprzętu komputerowego</w:t>
      </w:r>
      <w:r w:rsidRPr="000D4D02">
        <w:rPr>
          <w:rFonts w:ascii="Times New Roman" w:hAnsi="Times New Roman"/>
          <w:u w:val="single"/>
        </w:rPr>
        <w:t xml:space="preserve"> (należy podać nazwę i/lub symbol oferowanego sprzętu oraz szczegółową konfigurację parametrów technicznych wraz z wymienionymi nazwami poszczególnych podzespołów</w:t>
      </w:r>
      <w:r>
        <w:rPr>
          <w:rFonts w:ascii="Times New Roman" w:hAnsi="Times New Roman"/>
          <w:u w:val="single"/>
        </w:rPr>
        <w:t>)</w:t>
      </w:r>
      <w:r w:rsidR="00E144BD">
        <w:rPr>
          <w:rFonts w:ascii="Times New Roman" w:hAnsi="Times New Roman"/>
          <w:u w:val="single"/>
        </w:rPr>
        <w:t>;</w:t>
      </w:r>
    </w:p>
    <w:p w:rsidR="00E144BD" w:rsidRPr="00AC59EB" w:rsidRDefault="00E144BD" w:rsidP="00E144BD">
      <w:pPr>
        <w:spacing w:after="0" w:line="360" w:lineRule="auto"/>
        <w:ind w:left="426"/>
        <w:jc w:val="both"/>
        <w:rPr>
          <w:rFonts w:ascii="Times New Roman" w:eastAsia="Times New Roman" w:hAnsi="Times New Roman"/>
          <w:u w:val="single"/>
          <w:lang w:eastAsia="pl-PL"/>
        </w:rPr>
      </w:pPr>
      <w:r w:rsidRPr="00AC59EB">
        <w:rPr>
          <w:rFonts w:ascii="Times New Roman" w:eastAsia="Times New Roman" w:hAnsi="Times New Roman"/>
          <w:lang w:eastAsia="pl-PL"/>
        </w:rPr>
        <w:t>-</w:t>
      </w:r>
      <w:r>
        <w:rPr>
          <w:rFonts w:ascii="Times New Roman" w:eastAsia="Times New Roman" w:hAnsi="Times New Roman"/>
          <w:lang w:eastAsia="pl-PL"/>
        </w:rPr>
        <w:t xml:space="preserve"> </w:t>
      </w:r>
      <w:r w:rsidRPr="00AC59EB">
        <w:rPr>
          <w:rFonts w:ascii="Times New Roman" w:eastAsia="Times New Roman" w:hAnsi="Times New Roman"/>
          <w:u w:val="single"/>
          <w:lang w:eastAsia="pl-PL"/>
        </w:rPr>
        <w:t>wszystkie wymagane w specyfikacji technicznej- opisie przedmiotu zamówienia certyfikaty, deklaracje zgodności oraz inne wymagane dokumenty.</w:t>
      </w:r>
    </w:p>
    <w:p w:rsidR="00C02111" w:rsidRDefault="00C02111" w:rsidP="00946836">
      <w:pPr>
        <w:autoSpaceDE w:val="0"/>
        <w:autoSpaceDN w:val="0"/>
        <w:adjustRightInd w:val="0"/>
        <w:spacing w:after="0" w:line="360" w:lineRule="auto"/>
        <w:jc w:val="both"/>
        <w:rPr>
          <w:rFonts w:ascii="Times New Roman" w:hAnsi="Times New Roman"/>
          <w:lang w:eastAsia="pl-PL"/>
        </w:rPr>
      </w:pPr>
    </w:p>
    <w:p w:rsidR="00946836" w:rsidRPr="00A72B79" w:rsidRDefault="00946836" w:rsidP="00946836">
      <w:pPr>
        <w:autoSpaceDE w:val="0"/>
        <w:autoSpaceDN w:val="0"/>
        <w:adjustRightInd w:val="0"/>
        <w:spacing w:after="0" w:line="360" w:lineRule="auto"/>
        <w:jc w:val="both"/>
        <w:rPr>
          <w:rFonts w:ascii="Times New Roman" w:hAnsi="Times New Roman"/>
          <w:lang w:eastAsia="pl-PL"/>
        </w:rPr>
      </w:pPr>
    </w:p>
    <w:p w:rsidR="00146EB7" w:rsidRDefault="00146EB7" w:rsidP="006D5D9A">
      <w:pPr>
        <w:spacing w:after="0" w:line="240" w:lineRule="auto"/>
        <w:ind w:left="5670"/>
        <w:jc w:val="center"/>
        <w:rPr>
          <w:rFonts w:ascii="Times New Roman" w:eastAsia="Arial Unicode MS" w:hAnsi="Times New Roman"/>
          <w:sz w:val="20"/>
          <w:szCs w:val="20"/>
          <w:lang w:eastAsia="pl-PL"/>
        </w:rPr>
      </w:pPr>
    </w:p>
    <w:p w:rsidR="00146EB7" w:rsidRDefault="00146EB7" w:rsidP="006D5D9A">
      <w:pPr>
        <w:spacing w:after="0" w:line="240" w:lineRule="auto"/>
        <w:ind w:left="5670"/>
        <w:jc w:val="center"/>
        <w:rPr>
          <w:rFonts w:ascii="Times New Roman" w:eastAsia="Arial Unicode MS" w:hAnsi="Times New Roman"/>
          <w:sz w:val="20"/>
          <w:szCs w:val="20"/>
          <w:lang w:eastAsia="pl-PL"/>
        </w:rPr>
      </w:pPr>
    </w:p>
    <w:p w:rsidR="00146EB7" w:rsidRDefault="00146EB7" w:rsidP="006D5D9A">
      <w:pPr>
        <w:spacing w:after="0" w:line="240" w:lineRule="auto"/>
        <w:ind w:left="5670"/>
        <w:jc w:val="center"/>
        <w:rPr>
          <w:rFonts w:ascii="Times New Roman" w:eastAsia="Arial Unicode MS" w:hAnsi="Times New Roman"/>
          <w:sz w:val="20"/>
          <w:szCs w:val="20"/>
          <w:lang w:eastAsia="pl-PL"/>
        </w:rPr>
      </w:pPr>
    </w:p>
    <w:p w:rsidR="00146EB7" w:rsidRDefault="00146EB7" w:rsidP="006D5D9A">
      <w:pPr>
        <w:spacing w:after="0" w:line="240" w:lineRule="auto"/>
        <w:ind w:left="5670"/>
        <w:jc w:val="center"/>
        <w:rPr>
          <w:rFonts w:ascii="Times New Roman" w:eastAsia="Arial Unicode MS" w:hAnsi="Times New Roman"/>
          <w:sz w:val="20"/>
          <w:szCs w:val="20"/>
          <w:lang w:eastAsia="pl-PL"/>
        </w:rPr>
      </w:pPr>
    </w:p>
    <w:p w:rsidR="00146EB7" w:rsidRDefault="00146EB7" w:rsidP="006D5D9A">
      <w:pPr>
        <w:spacing w:after="0" w:line="240" w:lineRule="auto"/>
        <w:ind w:left="5670"/>
        <w:jc w:val="center"/>
        <w:rPr>
          <w:rFonts w:ascii="Times New Roman" w:eastAsia="Arial Unicode MS" w:hAnsi="Times New Roman"/>
          <w:sz w:val="20"/>
          <w:szCs w:val="2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146EB7" w:rsidRP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r w:rsidRPr="00146EB7">
        <w:rPr>
          <w:rFonts w:ascii="Times New Roman" w:eastAsia="Arial Unicode MS" w:hAnsi="Times New Roman"/>
          <w:i/>
          <w:color w:val="7030A0"/>
          <w:lang w:eastAsia="pl-PL"/>
        </w:rPr>
        <w:t xml:space="preserve">Dokument należy sporządzić w formie elektronicznej i podpisać kwalifikowanym podpisem elektronicznym osoby/osób uprawnionych/uprawnionych  do reprezentowania Wykonawcy </w:t>
      </w:r>
    </w:p>
    <w:p w:rsidR="00946836" w:rsidRPr="006D5D9A" w:rsidRDefault="00946836" w:rsidP="006D5D9A">
      <w:pPr>
        <w:spacing w:after="0" w:line="240" w:lineRule="auto"/>
        <w:ind w:left="5670"/>
        <w:jc w:val="center"/>
        <w:rPr>
          <w:rFonts w:ascii="Times New Roman" w:hAnsi="Times New Roman"/>
          <w:color w:val="000000"/>
          <w:lang w:eastAsia="pl-PL"/>
        </w:rPr>
      </w:pPr>
      <w:r w:rsidRPr="00A72B79">
        <w:rPr>
          <w:rFonts w:ascii="Times New Roman" w:eastAsia="Arial Unicode MS" w:hAnsi="Times New Roman"/>
          <w:lang w:eastAsia="pl-PL"/>
        </w:rPr>
        <w:br w:type="page"/>
      </w:r>
    </w:p>
    <w:p w:rsidR="00FB127E" w:rsidRDefault="00FB127E" w:rsidP="00FB127E">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672F20">
      <w:pPr>
        <w:spacing w:after="0" w:line="360" w:lineRule="auto"/>
        <w:jc w:val="both"/>
        <w:rPr>
          <w:rFonts w:ascii="Georgia" w:eastAsia="Times New Roman" w:hAnsi="Georgia" w:cs="Arial"/>
          <w:sz w:val="20"/>
          <w:szCs w:val="20"/>
          <w:lang w:eastAsia="pl-PL"/>
        </w:rPr>
      </w:pPr>
    </w:p>
    <w:p w:rsidR="008637B1" w:rsidRPr="008637B1" w:rsidRDefault="008637B1" w:rsidP="008637B1">
      <w:pPr>
        <w:spacing w:after="0" w:line="360" w:lineRule="auto"/>
        <w:jc w:val="both"/>
        <w:rPr>
          <w:rFonts w:ascii="Times New Roman" w:eastAsia="Times New Roman" w:hAnsi="Times New Roman"/>
          <w:b/>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w:t>
      </w:r>
      <w:r>
        <w:rPr>
          <w:rFonts w:ascii="Times New Roman" w:eastAsia="Times New Roman" w:hAnsi="Times New Roman"/>
          <w:lang w:eastAsia="pl-PL"/>
        </w:rPr>
        <w:t xml:space="preserve">nr </w:t>
      </w:r>
      <w:r>
        <w:rPr>
          <w:rFonts w:ascii="Times New Roman" w:eastAsia="Times New Roman" w:hAnsi="Times New Roman"/>
          <w:b/>
          <w:lang w:eastAsia="pl-PL"/>
        </w:rPr>
        <w:t xml:space="preserve"> WMIM-371-05/2019 </w:t>
      </w:r>
      <w:r w:rsidRPr="00A72B79">
        <w:rPr>
          <w:rFonts w:ascii="Times New Roman" w:eastAsia="Times New Roman" w:hAnsi="Times New Roman"/>
          <w:b/>
          <w:lang w:eastAsia="pl-PL"/>
        </w:rPr>
        <w:t>na:</w:t>
      </w:r>
      <w:r>
        <w:rPr>
          <w:rFonts w:ascii="Times New Roman" w:eastAsia="Times New Roman" w:hAnsi="Times New Roman"/>
          <w:lang w:eastAsia="pl-PL"/>
        </w:rPr>
        <w:t xml:space="preserve"> </w:t>
      </w:r>
      <w:r w:rsidRPr="00A72B79">
        <w:rPr>
          <w:rFonts w:ascii="Times New Roman" w:eastAsia="Times New Roman" w:hAnsi="Times New Roman"/>
          <w:b/>
          <w:spacing w:val="20"/>
          <w:lang w:eastAsia="pl-PL"/>
        </w:rPr>
        <w:t>„</w:t>
      </w:r>
      <w:r>
        <w:rPr>
          <w:rFonts w:ascii="Times New Roman" w:eastAsia="Times New Roman" w:hAnsi="Times New Roman"/>
          <w:b/>
          <w:spacing w:val="20"/>
          <w:lang w:eastAsia="pl-PL"/>
        </w:rPr>
        <w:t xml:space="preserve">Dostawę </w:t>
      </w:r>
      <w:r w:rsidRPr="00250A41">
        <w:rPr>
          <w:rFonts w:ascii="Times New Roman" w:eastAsia="Times New Roman" w:hAnsi="Times New Roman"/>
          <w:b/>
          <w:spacing w:val="20"/>
          <w:lang w:eastAsia="pl-PL"/>
        </w:rPr>
        <w:t xml:space="preserve">sprzętu komputerowego </w:t>
      </w:r>
      <w:r>
        <w:rPr>
          <w:rFonts w:ascii="Times New Roman" w:eastAsia="Times New Roman" w:hAnsi="Times New Roman"/>
          <w:b/>
          <w:spacing w:val="20"/>
          <w:lang w:eastAsia="pl-PL"/>
        </w:rPr>
        <w:t>na potrzeby</w:t>
      </w:r>
      <w:r w:rsidRPr="00250A41">
        <w:rPr>
          <w:rFonts w:ascii="Times New Roman" w:eastAsia="Times New Roman" w:hAnsi="Times New Roman"/>
          <w:b/>
          <w:spacing w:val="20"/>
          <w:lang w:eastAsia="pl-PL"/>
        </w:rPr>
        <w:t xml:space="preserve"> </w:t>
      </w:r>
      <w:r>
        <w:rPr>
          <w:rFonts w:ascii="Times New Roman" w:eastAsia="Times New Roman" w:hAnsi="Times New Roman"/>
          <w:b/>
          <w:spacing w:val="20"/>
          <w:lang w:eastAsia="pl-PL"/>
        </w:rPr>
        <w:t>Laboratorium Informatyki Wydziału Matematyki, Informatyki i Mechaniki UW</w:t>
      </w:r>
      <w:r w:rsidRPr="00A72B79">
        <w:rPr>
          <w:rFonts w:ascii="Times New Roman" w:eastAsia="Times New Roman" w:hAnsi="Times New Roman"/>
          <w:b/>
          <w:spacing w:val="20"/>
          <w:lang w:eastAsia="pl-PL"/>
        </w:rPr>
        <w:t xml:space="preserve">” </w:t>
      </w:r>
    </w:p>
    <w:p w:rsidR="009A5F51" w:rsidRDefault="009A5F51" w:rsidP="006B270B">
      <w:pPr>
        <w:spacing w:after="0" w:line="360" w:lineRule="auto"/>
        <w:jc w:val="both"/>
        <w:rPr>
          <w:rFonts w:ascii="Times New Roman" w:eastAsia="Times New Roman" w:hAnsi="Times New Roman"/>
          <w:spacing w:val="20"/>
          <w:lang w:eastAsia="pl-PL"/>
        </w:rPr>
      </w:pPr>
    </w:p>
    <w:p w:rsidR="009A5F51" w:rsidRPr="006844FD" w:rsidRDefault="009A5F51" w:rsidP="009A5F51">
      <w:pPr>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9A5F51">
      <w:pPr>
        <w:suppressAutoHyphens/>
        <w:spacing w:after="0" w:line="360" w:lineRule="auto"/>
        <w:ind w:left="255"/>
        <w:jc w:val="center"/>
        <w:rPr>
          <w:rFonts w:ascii="Times New Roman" w:eastAsia="Times New Roman" w:hAnsi="Times New Roman"/>
          <w:b/>
          <w:bCs/>
          <w:lang w:eastAsia="pl-PL"/>
        </w:rPr>
      </w:pPr>
    </w:p>
    <w:p w:rsidR="009A5F51" w:rsidRPr="009A5F51" w:rsidRDefault="009A5F51" w:rsidP="009A5F51">
      <w:pPr>
        <w:widowControl w:val="0"/>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udzielenie zamówienia publicznego</w:t>
      </w:r>
      <w:r w:rsidRPr="009A5F51">
        <w:rPr>
          <w:rFonts w:ascii="Times New Roman" w:eastAsia="Times New Roman" w:hAnsi="Times New Roman"/>
          <w:lang w:eastAsia="pl-PL"/>
        </w:rPr>
        <w:br/>
        <w:t xml:space="preserve">Nr </w:t>
      </w:r>
      <w:r w:rsidR="008B6FB1">
        <w:rPr>
          <w:b/>
          <w:i/>
        </w:rPr>
        <w:t>WMIM-371-05</w:t>
      </w:r>
      <w:r w:rsidR="009E55F4" w:rsidRPr="002E01B5">
        <w:rPr>
          <w:b/>
          <w:i/>
        </w:rPr>
        <w:t>/2019</w:t>
      </w:r>
      <w:r w:rsidR="009E55F4" w:rsidRPr="002E01B5">
        <w:rPr>
          <w:rFonts w:ascii="Times New Roman" w:eastAsia="Times New Roman" w:hAnsi="Times New Roman"/>
          <w:b/>
          <w:lang w:eastAsia="pl-PL" w:bidi="hi-IN"/>
        </w:rPr>
        <w:t xml:space="preserve">,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41E28">
      <w:pPr>
        <w:widowControl w:val="0"/>
        <w:numPr>
          <w:ilvl w:val="0"/>
          <w:numId w:val="48"/>
        </w:numPr>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tblPr>
      <w:tblGrid>
        <w:gridCol w:w="591"/>
        <w:gridCol w:w="4961"/>
        <w:gridCol w:w="3799"/>
      </w:tblGrid>
      <w:tr w:rsidR="009A5F51" w:rsidRPr="009A5F51" w:rsidTr="00946836">
        <w:trPr>
          <w:jc w:val="center"/>
        </w:trPr>
        <w:tc>
          <w:tcPr>
            <w:tcW w:w="59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9A5F51">
            <w:pPr>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9A5F51">
            <w:pPr>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KRS/CEiDG)</w:t>
            </w: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231858">
            <w:pPr>
              <w:suppressAutoHyphens/>
              <w:spacing w:line="360" w:lineRule="auto"/>
              <w:jc w:val="both"/>
              <w:rPr>
                <w:sz w:val="22"/>
                <w:szCs w:val="22"/>
              </w:rPr>
            </w:pPr>
          </w:p>
        </w:tc>
        <w:tc>
          <w:tcPr>
            <w:tcW w:w="4961" w:type="dxa"/>
          </w:tcPr>
          <w:p w:rsidR="009A5F51" w:rsidRPr="006844FD" w:rsidRDefault="009A5F51" w:rsidP="00231858">
            <w:pPr>
              <w:suppressAutoHyphens/>
              <w:spacing w:line="360" w:lineRule="auto"/>
              <w:jc w:val="both"/>
              <w:rPr>
                <w:sz w:val="22"/>
                <w:szCs w:val="22"/>
              </w:rPr>
            </w:pPr>
          </w:p>
        </w:tc>
        <w:tc>
          <w:tcPr>
            <w:tcW w:w="3799" w:type="dxa"/>
          </w:tcPr>
          <w:p w:rsidR="009A5F51" w:rsidRPr="006844FD" w:rsidRDefault="009A5F51" w:rsidP="00231858">
            <w:pPr>
              <w:suppressAutoHyphens/>
              <w:spacing w:line="360" w:lineRule="auto"/>
              <w:jc w:val="both"/>
              <w:rPr>
                <w:sz w:val="22"/>
                <w:szCs w:val="22"/>
              </w:rPr>
            </w:pPr>
          </w:p>
        </w:tc>
      </w:tr>
    </w:tbl>
    <w:p w:rsidR="009A5F51" w:rsidRPr="006844FD" w:rsidRDefault="009A5F51" w:rsidP="009A5F51">
      <w:pPr>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9A5F51">
      <w:pPr>
        <w:suppressAutoHyphens/>
        <w:spacing w:after="0" w:line="360" w:lineRule="auto"/>
        <w:ind w:left="255"/>
        <w:jc w:val="both"/>
        <w:rPr>
          <w:rFonts w:ascii="Times New Roman" w:eastAsia="Times New Roman" w:hAnsi="Times New Roman"/>
          <w:lang w:eastAsia="pl-PL"/>
        </w:rPr>
      </w:pPr>
    </w:p>
    <w:p w:rsidR="009A5F51" w:rsidRPr="00235E98" w:rsidRDefault="009A5F51" w:rsidP="009A5F51">
      <w:pPr>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9A5F51" w:rsidRPr="006844FD" w:rsidRDefault="009A5F51" w:rsidP="009A5F51">
      <w:pPr>
        <w:suppressAutoHyphens/>
        <w:spacing w:after="0" w:line="360" w:lineRule="auto"/>
        <w:ind w:left="255"/>
        <w:jc w:val="both"/>
        <w:rPr>
          <w:rFonts w:ascii="Times New Roman" w:eastAsia="Times New Roman" w:hAnsi="Times New Roman"/>
          <w:lang w:eastAsia="pl-PL"/>
        </w:rPr>
      </w:pPr>
    </w:p>
    <w:p w:rsidR="009A5F51" w:rsidRDefault="009A5F51" w:rsidP="009A5F51">
      <w:pPr>
        <w:spacing w:after="0" w:line="360" w:lineRule="auto"/>
        <w:ind w:left="6379" w:hanging="1843"/>
        <w:jc w:val="center"/>
        <w:rPr>
          <w:rFonts w:ascii="Times New Roman" w:hAnsi="Times New Roman"/>
          <w:lang w:eastAsia="pl-PL"/>
        </w:rPr>
      </w:pPr>
    </w:p>
    <w:p w:rsidR="00146EB7" w:rsidRPr="00146EB7" w:rsidRDefault="00146EB7" w:rsidP="00146EB7">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r w:rsidRPr="00146EB7">
        <w:rPr>
          <w:rFonts w:ascii="Times New Roman" w:eastAsia="Arial Unicode MS" w:hAnsi="Times New Roman"/>
          <w:i/>
          <w:color w:val="7030A0"/>
          <w:lang w:eastAsia="pl-PL"/>
        </w:rPr>
        <w:t xml:space="preserve">Dokument należy sporządzić w formie elektronicznej i podpisać kwalifikowanym podpisem elektronicznym osoby/osób uprawnionych/uprawnionych  do reprezentowania Wykonawcy </w:t>
      </w:r>
    </w:p>
    <w:p w:rsidR="009A5F51" w:rsidRDefault="009A5F51" w:rsidP="009A5F51">
      <w:pPr>
        <w:spacing w:after="0" w:line="360" w:lineRule="auto"/>
        <w:ind w:left="6379" w:hanging="1843"/>
        <w:jc w:val="center"/>
        <w:rPr>
          <w:rFonts w:ascii="Times New Roman" w:hAnsi="Times New Roman"/>
          <w:lang w:eastAsia="pl-PL"/>
        </w:rPr>
      </w:pPr>
    </w:p>
    <w:p w:rsidR="009A5F51" w:rsidRPr="006844FD" w:rsidRDefault="009A5F51" w:rsidP="009A5F51">
      <w:pPr>
        <w:spacing w:after="0" w:line="360" w:lineRule="auto"/>
        <w:ind w:left="6379" w:hanging="1843"/>
        <w:jc w:val="center"/>
        <w:rPr>
          <w:rFonts w:ascii="Times New Roman" w:hAnsi="Times New Roman"/>
          <w:lang w:eastAsia="pl-PL"/>
        </w:rPr>
      </w:pPr>
    </w:p>
    <w:p w:rsidR="008B656D" w:rsidRDefault="008B656D" w:rsidP="009A5F51">
      <w:pPr>
        <w:spacing w:after="0" w:line="240" w:lineRule="auto"/>
        <w:ind w:left="6379" w:hanging="1843"/>
        <w:jc w:val="center"/>
        <w:rPr>
          <w:rFonts w:ascii="Times New Roman" w:hAnsi="Times New Roman"/>
        </w:rPr>
      </w:pPr>
    </w:p>
    <w:p w:rsidR="00115A50" w:rsidRDefault="00115A50" w:rsidP="00115A50">
      <w:pPr>
        <w:autoSpaceDE w:val="0"/>
        <w:autoSpaceDN w:val="0"/>
        <w:adjustRightInd w:val="0"/>
        <w:spacing w:before="60" w:after="60" w:line="240" w:lineRule="auto"/>
        <w:jc w:val="center"/>
        <w:rPr>
          <w:rFonts w:ascii="Times New Roman" w:hAnsi="Times New Roman"/>
          <w:b/>
          <w:lang w:eastAsia="pl-PL"/>
        </w:rPr>
      </w:pPr>
    </w:p>
    <w:p w:rsidR="00146EB7" w:rsidRDefault="00146EB7" w:rsidP="00115A50">
      <w:pPr>
        <w:autoSpaceDE w:val="0"/>
        <w:autoSpaceDN w:val="0"/>
        <w:adjustRightInd w:val="0"/>
        <w:spacing w:before="60" w:after="60" w:line="240" w:lineRule="auto"/>
        <w:jc w:val="center"/>
        <w:rPr>
          <w:rFonts w:ascii="Times New Roman" w:hAnsi="Times New Roman"/>
          <w:b/>
          <w:lang w:eastAsia="pl-PL"/>
        </w:rPr>
      </w:pPr>
    </w:p>
    <w:p w:rsidR="00146EB7" w:rsidRDefault="00146EB7" w:rsidP="00115A50">
      <w:pPr>
        <w:autoSpaceDE w:val="0"/>
        <w:autoSpaceDN w:val="0"/>
        <w:adjustRightInd w:val="0"/>
        <w:spacing w:before="60" w:after="60" w:line="240" w:lineRule="auto"/>
        <w:jc w:val="center"/>
        <w:rPr>
          <w:rFonts w:ascii="Times New Roman" w:hAnsi="Times New Roman"/>
          <w:b/>
          <w:lang w:eastAsia="pl-PL"/>
        </w:rPr>
      </w:pPr>
    </w:p>
    <w:p w:rsidR="00FA781C" w:rsidRDefault="00FB127E" w:rsidP="00115A50">
      <w:pPr>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FA781C">
      <w:pPr>
        <w:keepNext/>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CD4462">
      <w:pPr>
        <w:tabs>
          <w:tab w:val="left" w:pos="993"/>
        </w:tabs>
        <w:autoSpaceDN w:val="0"/>
        <w:spacing w:after="0" w:line="360" w:lineRule="auto"/>
        <w:ind w:right="-508"/>
        <w:rPr>
          <w:rFonts w:ascii="Times New Roman" w:hAnsi="Times New Roman"/>
          <w:b/>
          <w:lang w:eastAsia="pl-PL"/>
        </w:rPr>
      </w:pP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8637B1" w:rsidRPr="008637B1" w:rsidRDefault="008637B1" w:rsidP="008637B1">
      <w:pPr>
        <w:spacing w:after="0" w:line="360" w:lineRule="auto"/>
        <w:jc w:val="both"/>
        <w:rPr>
          <w:rFonts w:ascii="Times New Roman" w:eastAsia="Times New Roman" w:hAnsi="Times New Roman"/>
          <w:b/>
          <w:spacing w:val="20"/>
          <w:lang w:eastAsia="pl-PL"/>
        </w:rPr>
      </w:pPr>
      <w:r w:rsidRPr="006B270B">
        <w:rPr>
          <w:rFonts w:ascii="Times New Roman" w:eastAsia="Times New Roman" w:hAnsi="Times New Roman"/>
          <w:sz w:val="21"/>
          <w:szCs w:val="21"/>
          <w:lang w:eastAsia="pl-PL"/>
        </w:rPr>
        <w:t xml:space="preserve">Dotyczy: postępowania o udzielenie zamówienia publicznego prowadzonego w trybie przetargu nieograniczonego </w:t>
      </w:r>
      <w:r>
        <w:rPr>
          <w:rFonts w:ascii="Times New Roman" w:eastAsia="Times New Roman" w:hAnsi="Times New Roman"/>
          <w:lang w:eastAsia="pl-PL"/>
        </w:rPr>
        <w:t xml:space="preserve">nr </w:t>
      </w:r>
      <w:r>
        <w:rPr>
          <w:rFonts w:ascii="Times New Roman" w:eastAsia="Times New Roman" w:hAnsi="Times New Roman"/>
          <w:b/>
          <w:lang w:eastAsia="pl-PL"/>
        </w:rPr>
        <w:t xml:space="preserve"> WMIM-371-05/2019 </w:t>
      </w:r>
      <w:r w:rsidRPr="00A72B79">
        <w:rPr>
          <w:rFonts w:ascii="Times New Roman" w:eastAsia="Times New Roman" w:hAnsi="Times New Roman"/>
          <w:b/>
          <w:lang w:eastAsia="pl-PL"/>
        </w:rPr>
        <w:t>na:</w:t>
      </w:r>
      <w:r>
        <w:rPr>
          <w:rFonts w:ascii="Times New Roman" w:eastAsia="Times New Roman" w:hAnsi="Times New Roman"/>
          <w:lang w:eastAsia="pl-PL"/>
        </w:rPr>
        <w:t xml:space="preserve"> </w:t>
      </w:r>
      <w:r w:rsidRPr="00A72B79">
        <w:rPr>
          <w:rFonts w:ascii="Times New Roman" w:eastAsia="Times New Roman" w:hAnsi="Times New Roman"/>
          <w:b/>
          <w:spacing w:val="20"/>
          <w:lang w:eastAsia="pl-PL"/>
        </w:rPr>
        <w:t>„</w:t>
      </w:r>
      <w:r>
        <w:rPr>
          <w:rFonts w:ascii="Times New Roman" w:eastAsia="Times New Roman" w:hAnsi="Times New Roman"/>
          <w:b/>
          <w:spacing w:val="20"/>
          <w:lang w:eastAsia="pl-PL"/>
        </w:rPr>
        <w:t xml:space="preserve">Dostawę </w:t>
      </w:r>
      <w:r w:rsidRPr="00250A41">
        <w:rPr>
          <w:rFonts w:ascii="Times New Roman" w:eastAsia="Times New Roman" w:hAnsi="Times New Roman"/>
          <w:b/>
          <w:spacing w:val="20"/>
          <w:lang w:eastAsia="pl-PL"/>
        </w:rPr>
        <w:t xml:space="preserve">sprzętu komputerowego </w:t>
      </w:r>
      <w:r>
        <w:rPr>
          <w:rFonts w:ascii="Times New Roman" w:eastAsia="Times New Roman" w:hAnsi="Times New Roman"/>
          <w:b/>
          <w:spacing w:val="20"/>
          <w:lang w:eastAsia="pl-PL"/>
        </w:rPr>
        <w:t>na potrzeby</w:t>
      </w:r>
      <w:r w:rsidRPr="00250A41">
        <w:rPr>
          <w:rFonts w:ascii="Times New Roman" w:eastAsia="Times New Roman" w:hAnsi="Times New Roman"/>
          <w:b/>
          <w:spacing w:val="20"/>
          <w:lang w:eastAsia="pl-PL"/>
        </w:rPr>
        <w:t xml:space="preserve"> </w:t>
      </w:r>
      <w:r>
        <w:rPr>
          <w:rFonts w:ascii="Times New Roman" w:eastAsia="Times New Roman" w:hAnsi="Times New Roman"/>
          <w:b/>
          <w:spacing w:val="20"/>
          <w:lang w:eastAsia="pl-PL"/>
        </w:rPr>
        <w:t>Laboratorium Informatyki Wydziału Matematyki, Informatyki i Mechaniki UW</w:t>
      </w:r>
      <w:r w:rsidRPr="00A72B79">
        <w:rPr>
          <w:rFonts w:ascii="Times New Roman" w:eastAsia="Times New Roman" w:hAnsi="Times New Roman"/>
          <w:b/>
          <w:spacing w:val="20"/>
          <w:lang w:eastAsia="pl-PL"/>
        </w:rPr>
        <w:t xml:space="preserve">” </w:t>
      </w:r>
    </w:p>
    <w:p w:rsidR="00D851E5" w:rsidRPr="00A72B79" w:rsidRDefault="00D851E5" w:rsidP="00CD4462">
      <w:pPr>
        <w:autoSpaceDE w:val="0"/>
        <w:autoSpaceDN w:val="0"/>
        <w:adjustRightInd w:val="0"/>
        <w:spacing w:after="0" w:line="360" w:lineRule="auto"/>
        <w:jc w:val="center"/>
        <w:rPr>
          <w:rFonts w:ascii="Times New Roman" w:hAnsi="Times New Roman"/>
          <w:b/>
          <w:lang w:eastAsia="pl-PL"/>
        </w:rPr>
      </w:pPr>
    </w:p>
    <w:p w:rsidR="00D851E5" w:rsidRPr="00A72B79" w:rsidRDefault="00D851E5" w:rsidP="00CD4462">
      <w:pPr>
        <w:spacing w:after="0" w:line="360" w:lineRule="auto"/>
        <w:jc w:val="both"/>
        <w:rPr>
          <w:rFonts w:ascii="Times New Roman" w:eastAsia="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6D5D9A">
      <w:pPr>
        <w:overflowPunct w:val="0"/>
        <w:autoSpaceDE w:val="0"/>
        <w:autoSpaceDN w:val="0"/>
        <w:adjustRightInd w:val="0"/>
        <w:spacing w:after="0" w:line="360" w:lineRule="auto"/>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CD4462">
      <w:pPr>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CD4462">
      <w:pPr>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A72B79" w:rsidRDefault="00D851E5" w:rsidP="00CD4462">
      <w:pPr>
        <w:tabs>
          <w:tab w:val="left" w:pos="567"/>
        </w:tabs>
        <w:spacing w:after="0" w:line="360" w:lineRule="auto"/>
        <w:jc w:val="both"/>
        <w:rPr>
          <w:rFonts w:ascii="Times New Roman" w:hAnsi="Times New Roman"/>
          <w:lang w:eastAsia="pl-PL"/>
        </w:rPr>
      </w:pPr>
    </w:p>
    <w:p w:rsidR="00D851E5" w:rsidRPr="001B5F14" w:rsidRDefault="00D851E5" w:rsidP="00CD4462">
      <w:pPr>
        <w:tabs>
          <w:tab w:val="left" w:pos="4740"/>
        </w:tabs>
        <w:autoSpaceDE w:val="0"/>
        <w:autoSpaceDN w:val="0"/>
        <w:adjustRightInd w:val="0"/>
        <w:spacing w:after="0" w:line="360" w:lineRule="auto"/>
        <w:jc w:val="both"/>
        <w:rPr>
          <w:rFonts w:ascii="Times New Roman" w:eastAsia="Arial Unicode MS" w:hAnsi="Times New Roman"/>
          <w:sz w:val="20"/>
          <w:szCs w:val="20"/>
          <w:lang w:eastAsia="pl-PL"/>
        </w:rPr>
      </w:pPr>
      <w:r w:rsidRPr="001B5F14">
        <w:rPr>
          <w:rFonts w:ascii="Times New Roman" w:eastAsia="Arial Unicode MS" w:hAnsi="Times New Roman"/>
          <w:sz w:val="20"/>
          <w:szCs w:val="20"/>
          <w:lang w:eastAsia="pl-PL"/>
        </w:rPr>
        <w:t>Miejscowość, data: …..........................</w:t>
      </w:r>
    </w:p>
    <w:p w:rsidR="009F6A03" w:rsidRDefault="009F6A03" w:rsidP="00DD1581">
      <w:pPr>
        <w:spacing w:after="0" w:line="360" w:lineRule="auto"/>
        <w:rPr>
          <w:rFonts w:ascii="Times New Roman" w:hAnsi="Times New Roman"/>
          <w:sz w:val="20"/>
          <w:szCs w:val="20"/>
          <w:lang w:eastAsia="pl-PL"/>
        </w:rPr>
      </w:pPr>
    </w:p>
    <w:p w:rsidR="00FD2B05" w:rsidRDefault="00FD2B05" w:rsidP="00DD1581">
      <w:pPr>
        <w:spacing w:after="0" w:line="360" w:lineRule="auto"/>
        <w:rPr>
          <w:rFonts w:ascii="Times New Roman" w:hAnsi="Times New Roman"/>
          <w:sz w:val="20"/>
          <w:szCs w:val="20"/>
          <w:lang w:eastAsia="pl-PL"/>
        </w:rPr>
      </w:pPr>
    </w:p>
    <w:p w:rsidR="00FD2B05" w:rsidRDefault="00FD2B05" w:rsidP="00DD1581">
      <w:pPr>
        <w:spacing w:after="0" w:line="360" w:lineRule="auto"/>
        <w:rPr>
          <w:rFonts w:ascii="Times New Roman" w:hAnsi="Times New Roman"/>
          <w:sz w:val="20"/>
          <w:szCs w:val="20"/>
          <w:lang w:eastAsia="pl-PL"/>
        </w:rPr>
      </w:pPr>
    </w:p>
    <w:p w:rsidR="00FD2B05" w:rsidRDefault="00FD2B05" w:rsidP="00DD1581">
      <w:pPr>
        <w:spacing w:after="0" w:line="360" w:lineRule="auto"/>
        <w:rPr>
          <w:rFonts w:ascii="Times New Roman" w:hAnsi="Times New Roman"/>
          <w:sz w:val="20"/>
          <w:szCs w:val="20"/>
          <w:lang w:eastAsia="pl-PL"/>
        </w:rPr>
      </w:pPr>
    </w:p>
    <w:p w:rsidR="00FD2B05" w:rsidRDefault="00FD2B05" w:rsidP="00DD1581">
      <w:pPr>
        <w:spacing w:after="0" w:line="360" w:lineRule="auto"/>
        <w:rPr>
          <w:rFonts w:ascii="Times New Roman" w:hAnsi="Times New Roman"/>
          <w:sz w:val="20"/>
          <w:szCs w:val="20"/>
          <w:lang w:eastAsia="pl-PL"/>
        </w:rPr>
      </w:pPr>
    </w:p>
    <w:p w:rsidR="00FD2B05" w:rsidRDefault="00FD2B05" w:rsidP="00DD1581">
      <w:pPr>
        <w:spacing w:after="0" w:line="360" w:lineRule="auto"/>
        <w:rPr>
          <w:rFonts w:ascii="Times New Roman" w:hAnsi="Times New Roman"/>
          <w:sz w:val="20"/>
          <w:szCs w:val="20"/>
          <w:lang w:eastAsia="pl-PL"/>
        </w:rPr>
      </w:pPr>
    </w:p>
    <w:p w:rsidR="00FD2B05" w:rsidRPr="001B5F14" w:rsidRDefault="00FD2B05" w:rsidP="00DD1581">
      <w:pPr>
        <w:spacing w:after="0" w:line="360" w:lineRule="auto"/>
        <w:rPr>
          <w:rFonts w:ascii="Times New Roman" w:hAnsi="Times New Roman"/>
          <w:sz w:val="20"/>
          <w:szCs w:val="20"/>
          <w:lang w:eastAsia="pl-PL"/>
        </w:rPr>
      </w:pPr>
    </w:p>
    <w:sectPr w:rsidR="00FD2B05" w:rsidRPr="001B5F14" w:rsidSect="00AF3D82">
      <w:headerReference w:type="default" r:id="rId27"/>
      <w:footerReference w:type="default" r:id="rId28"/>
      <w:pgSz w:w="11906" w:h="16838"/>
      <w:pgMar w:top="720" w:right="1274" w:bottom="720"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C2B7C" w:rsidRDefault="00AC2B7C" w:rsidP="009F6A03">
      <w:pPr>
        <w:spacing w:after="0" w:line="240" w:lineRule="auto"/>
      </w:pPr>
      <w:r>
        <w:separator/>
      </w:r>
    </w:p>
  </w:endnote>
  <w:endnote w:type="continuationSeparator" w:id="0">
    <w:p w:rsidR="00AC2B7C" w:rsidRDefault="00AC2B7C" w:rsidP="009F6A0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Arial Unicode MS"/>
    <w:charset w:val="80"/>
    <w:family w:val="auto"/>
    <w:pitch w:val="variable"/>
    <w:sig w:usb0="00000000" w:usb1="00000000" w:usb2="00000000" w:usb3="00000000" w:csb0="00000000" w:csb1="00000000"/>
  </w:font>
  <w:font w:name="FreeSans">
    <w:altName w:val="MS Gothic"/>
    <w:charset w:val="80"/>
    <w:family w:val="auto"/>
    <w:pitch w:val="variable"/>
    <w:sig w:usb0="00000000" w:usb1="00000000" w:usb2="00000000" w:usb3="00000000" w:csb0="00000000" w:csb1="00000000"/>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MS Outlook">
    <w:charset w:val="02"/>
    <w:family w:val="auto"/>
    <w:pitch w:val="variable"/>
    <w:sig w:usb0="00000000" w:usb1="10000000" w:usb2="00000000" w:usb3="00000000" w:csb0="80000000" w:csb1="00000000"/>
  </w:font>
  <w:font w:name="Times">
    <w:panose1 w:val="02020603050405020304"/>
    <w:charset w:val="EE"/>
    <w:family w:val="roman"/>
    <w:pitch w:val="variable"/>
    <w:sig w:usb0="E0002AFF" w:usb1="C0007841" w:usb2="00000009" w:usb3="00000000" w:csb0="000001FF"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F00" w:rsidRPr="00C82B2E" w:rsidRDefault="00361F00" w:rsidP="00132AB0">
    <w:pPr>
      <w:pStyle w:val="Stopka"/>
      <w:spacing w:before="120"/>
      <w:rPr>
        <w:rFonts w:ascii="Times New Roman" w:hAnsi="Times New Roman"/>
        <w:b/>
        <w:i/>
        <w:sz w:val="20"/>
        <w:szCs w:val="20"/>
      </w:rPr>
    </w:pPr>
  </w:p>
  <w:sdt>
    <w:sdtPr>
      <w:id w:val="-2050602985"/>
      <w:docPartObj>
        <w:docPartGallery w:val="Page Numbers (Bottom of Page)"/>
        <w:docPartUnique/>
      </w:docPartObj>
    </w:sdtPr>
    <w:sdtEndPr>
      <w:rPr>
        <w:rFonts w:ascii="Times New Roman" w:hAnsi="Times New Roman"/>
      </w:rPr>
    </w:sdtEndPr>
    <w:sdtContent>
      <w:p w:rsidR="00361F00" w:rsidRPr="00C63065" w:rsidRDefault="00F07CB1" w:rsidP="001D793D">
        <w:pPr>
          <w:pStyle w:val="Stopka"/>
          <w:jc w:val="right"/>
          <w:rPr>
            <w:rFonts w:ascii="Times New Roman" w:hAnsi="Times New Roman"/>
          </w:rPr>
        </w:pPr>
        <w:r w:rsidRPr="00C63065">
          <w:rPr>
            <w:rFonts w:ascii="Times New Roman" w:hAnsi="Times New Roman"/>
          </w:rPr>
          <w:fldChar w:fldCharType="begin"/>
        </w:r>
        <w:r w:rsidR="00361F00" w:rsidRPr="00C63065">
          <w:rPr>
            <w:rFonts w:ascii="Times New Roman" w:hAnsi="Times New Roman"/>
          </w:rPr>
          <w:instrText>PAGE   \* MERGEFORMAT</w:instrText>
        </w:r>
        <w:r w:rsidRPr="00C63065">
          <w:rPr>
            <w:rFonts w:ascii="Times New Roman" w:hAnsi="Times New Roman"/>
          </w:rPr>
          <w:fldChar w:fldCharType="separate"/>
        </w:r>
        <w:r w:rsidR="00573CDA">
          <w:rPr>
            <w:rFonts w:ascii="Times New Roman" w:hAnsi="Times New Roman"/>
            <w:noProof/>
          </w:rPr>
          <w:t>1</w:t>
        </w:r>
        <w:r w:rsidRPr="00C63065">
          <w:rPr>
            <w:rFonts w:ascii="Times New Roman" w:hAnsi="Times New Roman"/>
          </w:rPr>
          <w:fldChar w:fldCharType="end"/>
        </w:r>
      </w:p>
    </w:sdtContent>
  </w:sdt>
  <w:p w:rsidR="00361F00" w:rsidRDefault="00361F00">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C2B7C" w:rsidRDefault="00AC2B7C" w:rsidP="009F6A03">
      <w:pPr>
        <w:spacing w:after="0" w:line="240" w:lineRule="auto"/>
      </w:pPr>
      <w:r>
        <w:separator/>
      </w:r>
    </w:p>
  </w:footnote>
  <w:footnote w:type="continuationSeparator" w:id="0">
    <w:p w:rsidR="00AC2B7C" w:rsidRDefault="00AC2B7C" w:rsidP="009F6A0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61F00" w:rsidRPr="00890426" w:rsidRDefault="00361F00" w:rsidP="00132AB0">
    <w:pPr>
      <w:pStyle w:val="Nagwek"/>
      <w:jc w:val="right"/>
      <w:rPr>
        <w:b/>
        <w:i/>
      </w:rPr>
    </w:pPr>
    <w:r w:rsidRPr="00890426">
      <w:rPr>
        <w:rFonts w:ascii="Times New Roman" w:hAnsi="Times New Roman"/>
        <w:b/>
        <w:i/>
        <w:sz w:val="20"/>
        <w:szCs w:val="20"/>
      </w:rPr>
      <w:t xml:space="preserve">Przetarg nieograniczony </w:t>
    </w:r>
    <w:r>
      <w:rPr>
        <w:b/>
        <w:i/>
      </w:rPr>
      <w:t>WMIM-371-05/2019</w:t>
    </w:r>
    <w:r w:rsidRPr="00890426">
      <w:rPr>
        <w:b/>
        <w:i/>
      </w:rPr>
      <w:t xml:space="preserve"> </w:t>
    </w:r>
  </w:p>
  <w:p w:rsidR="00361F00" w:rsidRDefault="00361F00">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lvl w:ilvl="0">
      <w:start w:val="1"/>
      <w:numFmt w:val="decimal"/>
      <w:lvlText w:val="%1."/>
      <w:lvlJc w:val="left"/>
      <w:pPr>
        <w:tabs>
          <w:tab w:val="num" w:pos="357"/>
        </w:tabs>
      </w:pPr>
      <w:rPr>
        <w:rFonts w:cs="Times New Roman"/>
      </w:rPr>
    </w:lvl>
  </w:abstractNum>
  <w:abstractNum w:abstractNumId="1">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nsid w:val="19EC3970"/>
    <w:multiLevelType w:val="hybridMultilevel"/>
    <w:tmpl w:val="051683C6"/>
    <w:lvl w:ilvl="0" w:tplc="01DA7BE4">
      <w:start w:val="1"/>
      <w:numFmt w:val="decimal"/>
      <w:lvlText w:val="%1)"/>
      <w:lvlJc w:val="left"/>
      <w:pPr>
        <w:tabs>
          <w:tab w:val="num" w:pos="1440"/>
        </w:tabs>
        <w:ind w:left="1440" w:hanging="360"/>
      </w:pPr>
      <w:rPr>
        <w:rFonts w:hint="default"/>
      </w:rPr>
    </w:lvl>
    <w:lvl w:ilvl="1" w:tplc="0D387C1A">
      <w:start w:val="1"/>
      <w:numFmt w:val="lowerLetter"/>
      <w:lvlText w:val="%2)"/>
      <w:lvlJc w:val="left"/>
      <w:pPr>
        <w:tabs>
          <w:tab w:val="num" w:pos="1437"/>
        </w:tabs>
        <w:ind w:left="1080" w:firstLine="0"/>
      </w:pPr>
      <w:rPr>
        <w:rFonts w:hint="default"/>
      </w:rPr>
    </w:lvl>
    <w:lvl w:ilvl="2" w:tplc="424236D6">
      <w:start w:val="1"/>
      <w:numFmt w:val="bullet"/>
      <w:lvlText w:val=""/>
      <w:lvlJc w:val="left"/>
      <w:pPr>
        <w:tabs>
          <w:tab w:val="num" w:pos="2340"/>
        </w:tabs>
        <w:ind w:left="2340" w:hanging="360"/>
      </w:pPr>
      <w:rPr>
        <w:rFonts w:ascii="Symbol" w:hAnsi="Symbol" w:hint="default"/>
      </w:rPr>
    </w:lvl>
    <w:lvl w:ilvl="3" w:tplc="6744FF4E">
      <w:start w:val="1"/>
      <w:numFmt w:val="decimal"/>
      <w:lvlText w:val="%4."/>
      <w:lvlJc w:val="left"/>
      <w:pPr>
        <w:ind w:left="36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2">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227E0661"/>
    <w:multiLevelType w:val="hybridMultilevel"/>
    <w:tmpl w:val="A928DEB2"/>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3738C202">
      <w:start w:val="1"/>
      <w:numFmt w:val="decimal"/>
      <w:lvlText w:val="%2)"/>
      <w:lvlJc w:val="left"/>
      <w:pPr>
        <w:tabs>
          <w:tab w:val="num" w:pos="1440"/>
        </w:tabs>
        <w:ind w:left="1440" w:hanging="360"/>
      </w:pPr>
      <w:rPr>
        <w:rFonts w:cs="Times New Roman"/>
        <w:b w:val="0"/>
        <w:i w:val="0"/>
        <w:strike w:val="0"/>
        <w:dstrike w:val="0"/>
        <w:color w:val="auto"/>
        <w:sz w:val="24"/>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7">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1">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2">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3">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4">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5">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6">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7">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0">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1">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3">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4">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5">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7">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8">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9">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2">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3">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5">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6">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69">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70">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1">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2">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3">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6">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77">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78">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79">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80">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1">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4">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8">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89">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0">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2">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9"/>
    <w:lvlOverride w:ilvl="0">
      <w:startOverride w:val="1"/>
    </w:lvlOverride>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77"/>
  </w:num>
  <w:num w:numId="7">
    <w:abstractNumId w:val="2"/>
    <w:lvlOverride w:ilvl="0">
      <w:startOverride w:val="1"/>
    </w:lvlOverride>
  </w:num>
  <w:num w:numId="8">
    <w:abstractNumId w:val="80"/>
  </w:num>
  <w:num w:numId="9">
    <w:abstractNumId w:val="13"/>
  </w:num>
  <w:num w:numId="10">
    <w:abstractNumId w:val="11"/>
  </w:num>
  <w:num w:numId="11">
    <w:abstractNumId w:val="56"/>
  </w:num>
  <w:num w:numId="12">
    <w:abstractNumId w:val="64"/>
  </w:num>
  <w:num w:numId="13">
    <w:abstractNumId w:val="75"/>
  </w:num>
  <w:num w:numId="14">
    <w:abstractNumId w:val="45"/>
  </w:num>
  <w:num w:numId="15">
    <w:abstractNumId w:val="28"/>
  </w:num>
  <w:num w:numId="16">
    <w:abstractNumId w:val="18"/>
  </w:num>
  <w:num w:numId="17">
    <w:abstractNumId w:val="16"/>
  </w:num>
  <w:num w:numId="18">
    <w:abstractNumId w:val="50"/>
  </w:num>
  <w:num w:numId="19">
    <w:abstractNumId w:val="49"/>
  </w:num>
  <w:num w:numId="20">
    <w:abstractNumId w:val="87"/>
  </w:num>
  <w:num w:numId="21">
    <w:abstractNumId w:val="74"/>
  </w:num>
  <w:num w:numId="22">
    <w:abstractNumId w:val="54"/>
  </w:num>
  <w:num w:numId="23">
    <w:abstractNumId w:val="88"/>
  </w:num>
  <w:num w:numId="24">
    <w:abstractNumId w:val="65"/>
  </w:num>
  <w:num w:numId="25">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79"/>
  </w:num>
  <w:num w:numId="27">
    <w:abstractNumId w:val="76"/>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3"/>
  </w:num>
  <w:num w:numId="29">
    <w:abstractNumId w:val="66"/>
  </w:num>
  <w:num w:numId="30">
    <w:abstractNumId w:val="32"/>
  </w:num>
  <w:num w:numId="31">
    <w:abstractNumId w:val="33"/>
  </w:num>
  <w:num w:numId="32">
    <w:abstractNumId w:val="63"/>
  </w:num>
  <w:num w:numId="33">
    <w:abstractNumId w:val="55"/>
  </w:num>
  <w:num w:numId="34">
    <w:abstractNumId w:val="26"/>
  </w:num>
  <w:num w:numId="35">
    <w:abstractNumId w:val="83"/>
  </w:num>
  <w:num w:numId="36">
    <w:abstractNumId w:val="24"/>
  </w:num>
  <w:num w:numId="37">
    <w:abstractNumId w:val="36"/>
  </w:num>
  <w:num w:numId="38">
    <w:abstractNumId w:val="70"/>
  </w:num>
  <w:num w:numId="39">
    <w:abstractNumId w:val="0"/>
  </w:num>
  <w:num w:numId="4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7"/>
  </w:num>
  <w:num w:numId="47">
    <w:abstractNumId w:val="81"/>
  </w:num>
  <w:num w:numId="48">
    <w:abstractNumId w:val="34"/>
  </w:num>
  <w:num w:numId="4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8"/>
  </w:num>
  <w:num w:numId="51">
    <w:abstractNumId w:val="21"/>
  </w:num>
  <w:num w:numId="52">
    <w:abstractNumId w:val="53"/>
  </w:num>
  <w:num w:numId="53">
    <w:abstractNumId w:val="40"/>
  </w:num>
  <w:num w:numId="54">
    <w:abstractNumId w:val="15"/>
  </w:num>
  <w:num w:numId="55">
    <w:abstractNumId w:val="82"/>
  </w:num>
  <w:num w:numId="56">
    <w:abstractNumId w:val="85"/>
  </w:num>
  <w:num w:numId="57">
    <w:abstractNumId w:val="14"/>
  </w:num>
  <w:num w:numId="58">
    <w:abstractNumId w:val="20"/>
  </w:num>
  <w:num w:numId="59">
    <w:abstractNumId w:val="68"/>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5"/>
  </w:num>
  <w:num w:numId="67">
    <w:abstractNumId w:val="25"/>
  </w:num>
  <w:num w:numId="68">
    <w:abstractNumId w:val="86"/>
  </w:num>
  <w:num w:numId="69">
    <w:abstractNumId w:val="37"/>
  </w:num>
  <w:num w:numId="70">
    <w:abstractNumId w:val="6"/>
  </w:num>
  <w:num w:numId="71">
    <w:abstractNumId w:val="67"/>
  </w:num>
  <w:num w:numId="72">
    <w:abstractNumId w:val="58"/>
  </w:num>
  <w:num w:numId="73">
    <w:abstractNumId w:val="62"/>
  </w:num>
  <w:num w:numId="74">
    <w:abstractNumId w:val="57"/>
  </w:num>
  <w:num w:numId="75">
    <w:abstractNumId w:val="43"/>
  </w:num>
  <w:num w:numId="76">
    <w:abstractNumId w:val="31"/>
  </w:num>
  <w:num w:numId="77">
    <w:abstractNumId w:val="46"/>
  </w:num>
  <w:num w:numId="78">
    <w:abstractNumId w:val="27"/>
  </w:num>
  <w:num w:numId="79">
    <w:abstractNumId w:val="51"/>
  </w:num>
  <w:num w:numId="80">
    <w:abstractNumId w:val="73"/>
  </w:num>
  <w:num w:numId="81">
    <w:abstractNumId w:val="12"/>
  </w:num>
  <w:num w:numId="82">
    <w:abstractNumId w:val="92"/>
  </w:num>
  <w:num w:numId="83">
    <w:abstractNumId w:val="60"/>
  </w:num>
  <w:num w:numId="84">
    <w:abstractNumId w:val="17"/>
  </w:num>
  <w:num w:numId="85">
    <w:abstractNumId w:val="90"/>
  </w:num>
  <w:num w:numId="86">
    <w:abstractNumId w:val="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59"/>
  </w:num>
  <w:num w:numId="88">
    <w:abstractNumId w:val="29"/>
  </w:num>
  <w:num w:numId="89">
    <w:abstractNumId w:val="84"/>
  </w:num>
  <w:num w:numId="90">
    <w:abstractNumId w:val="78"/>
  </w:num>
  <w:num w:numId="91">
    <w:abstractNumId w:val="30"/>
  </w:num>
  <w:numIdMacAtCleanup w:val="8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95234"/>
  </w:hdrShapeDefaults>
  <w:footnotePr>
    <w:footnote w:id="-1"/>
    <w:footnote w:id="0"/>
  </w:footnotePr>
  <w:endnotePr>
    <w:endnote w:id="-1"/>
    <w:endnote w:id="0"/>
  </w:endnotePr>
  <w:compat/>
  <w:rsids>
    <w:rsidRoot w:val="009F6A03"/>
    <w:rsid w:val="00006CEB"/>
    <w:rsid w:val="000075AC"/>
    <w:rsid w:val="00011433"/>
    <w:rsid w:val="00012513"/>
    <w:rsid w:val="00012B89"/>
    <w:rsid w:val="00013751"/>
    <w:rsid w:val="000151B3"/>
    <w:rsid w:val="000209DE"/>
    <w:rsid w:val="00023A9D"/>
    <w:rsid w:val="00030002"/>
    <w:rsid w:val="00032F5D"/>
    <w:rsid w:val="000352FA"/>
    <w:rsid w:val="00045DA4"/>
    <w:rsid w:val="000515BF"/>
    <w:rsid w:val="00052A3B"/>
    <w:rsid w:val="00054727"/>
    <w:rsid w:val="00055F25"/>
    <w:rsid w:val="00061FAB"/>
    <w:rsid w:val="000723DA"/>
    <w:rsid w:val="000875BE"/>
    <w:rsid w:val="00091471"/>
    <w:rsid w:val="00091724"/>
    <w:rsid w:val="00094BB2"/>
    <w:rsid w:val="000A1E69"/>
    <w:rsid w:val="000A2275"/>
    <w:rsid w:val="000A4AFD"/>
    <w:rsid w:val="000C2165"/>
    <w:rsid w:val="000C303C"/>
    <w:rsid w:val="000C75C5"/>
    <w:rsid w:val="000D2F0F"/>
    <w:rsid w:val="000E2249"/>
    <w:rsid w:val="001057C2"/>
    <w:rsid w:val="00105AC1"/>
    <w:rsid w:val="00106A0B"/>
    <w:rsid w:val="00114E64"/>
    <w:rsid w:val="00115A50"/>
    <w:rsid w:val="00123B83"/>
    <w:rsid w:val="0012516C"/>
    <w:rsid w:val="00130677"/>
    <w:rsid w:val="00132AB0"/>
    <w:rsid w:val="00134A58"/>
    <w:rsid w:val="00137B1A"/>
    <w:rsid w:val="00140F90"/>
    <w:rsid w:val="00142210"/>
    <w:rsid w:val="001466FD"/>
    <w:rsid w:val="00146EB7"/>
    <w:rsid w:val="00150A9A"/>
    <w:rsid w:val="001511A9"/>
    <w:rsid w:val="00153EE5"/>
    <w:rsid w:val="00154595"/>
    <w:rsid w:val="001572BC"/>
    <w:rsid w:val="00157F5B"/>
    <w:rsid w:val="00161981"/>
    <w:rsid w:val="00161D56"/>
    <w:rsid w:val="00166B0F"/>
    <w:rsid w:val="00173877"/>
    <w:rsid w:val="001821B3"/>
    <w:rsid w:val="001862BB"/>
    <w:rsid w:val="00186C26"/>
    <w:rsid w:val="00193EF7"/>
    <w:rsid w:val="001A151D"/>
    <w:rsid w:val="001A5946"/>
    <w:rsid w:val="001B5F14"/>
    <w:rsid w:val="001B6064"/>
    <w:rsid w:val="001C089D"/>
    <w:rsid w:val="001C1C3D"/>
    <w:rsid w:val="001C2724"/>
    <w:rsid w:val="001C6B39"/>
    <w:rsid w:val="001D4121"/>
    <w:rsid w:val="001D4263"/>
    <w:rsid w:val="001D793D"/>
    <w:rsid w:val="001E310B"/>
    <w:rsid w:val="001E3888"/>
    <w:rsid w:val="001E71CB"/>
    <w:rsid w:val="001F1B0A"/>
    <w:rsid w:val="001F25C7"/>
    <w:rsid w:val="001F6042"/>
    <w:rsid w:val="0020087D"/>
    <w:rsid w:val="002063C3"/>
    <w:rsid w:val="00207B9C"/>
    <w:rsid w:val="00211461"/>
    <w:rsid w:val="00216A81"/>
    <w:rsid w:val="00220AD7"/>
    <w:rsid w:val="002236C5"/>
    <w:rsid w:val="00226662"/>
    <w:rsid w:val="00231858"/>
    <w:rsid w:val="00237F63"/>
    <w:rsid w:val="0024181C"/>
    <w:rsid w:val="002426B2"/>
    <w:rsid w:val="00242B79"/>
    <w:rsid w:val="00255BA4"/>
    <w:rsid w:val="00263936"/>
    <w:rsid w:val="0026739F"/>
    <w:rsid w:val="00280F17"/>
    <w:rsid w:val="002811F9"/>
    <w:rsid w:val="00282FDB"/>
    <w:rsid w:val="002A1B09"/>
    <w:rsid w:val="002A3C98"/>
    <w:rsid w:val="002A556D"/>
    <w:rsid w:val="002A7755"/>
    <w:rsid w:val="002B2B44"/>
    <w:rsid w:val="002B3078"/>
    <w:rsid w:val="002C153A"/>
    <w:rsid w:val="002D48AE"/>
    <w:rsid w:val="002D554E"/>
    <w:rsid w:val="002D6AF7"/>
    <w:rsid w:val="002E01B5"/>
    <w:rsid w:val="002E6D91"/>
    <w:rsid w:val="002F2EBD"/>
    <w:rsid w:val="002F3931"/>
    <w:rsid w:val="00302B41"/>
    <w:rsid w:val="003035A7"/>
    <w:rsid w:val="00305078"/>
    <w:rsid w:val="00316DC9"/>
    <w:rsid w:val="00323A0E"/>
    <w:rsid w:val="00325CD7"/>
    <w:rsid w:val="0033113E"/>
    <w:rsid w:val="00332C00"/>
    <w:rsid w:val="00335585"/>
    <w:rsid w:val="00337AA0"/>
    <w:rsid w:val="003422B4"/>
    <w:rsid w:val="003603EB"/>
    <w:rsid w:val="00360460"/>
    <w:rsid w:val="00361F00"/>
    <w:rsid w:val="003632B4"/>
    <w:rsid w:val="00371F00"/>
    <w:rsid w:val="0037204B"/>
    <w:rsid w:val="00375B11"/>
    <w:rsid w:val="00383007"/>
    <w:rsid w:val="0038751A"/>
    <w:rsid w:val="00393011"/>
    <w:rsid w:val="003972A4"/>
    <w:rsid w:val="003A372F"/>
    <w:rsid w:val="003B4F6A"/>
    <w:rsid w:val="003C03D4"/>
    <w:rsid w:val="003C4B18"/>
    <w:rsid w:val="003C4F16"/>
    <w:rsid w:val="003C5F71"/>
    <w:rsid w:val="003D0256"/>
    <w:rsid w:val="003D49D1"/>
    <w:rsid w:val="003E0852"/>
    <w:rsid w:val="003E2B0E"/>
    <w:rsid w:val="003F2572"/>
    <w:rsid w:val="003F65D1"/>
    <w:rsid w:val="004005BE"/>
    <w:rsid w:val="00400AF3"/>
    <w:rsid w:val="004026E1"/>
    <w:rsid w:val="00406976"/>
    <w:rsid w:val="00406C27"/>
    <w:rsid w:val="00410413"/>
    <w:rsid w:val="0042099B"/>
    <w:rsid w:val="00426AFF"/>
    <w:rsid w:val="00430575"/>
    <w:rsid w:val="0044009C"/>
    <w:rsid w:val="004462D6"/>
    <w:rsid w:val="0044721D"/>
    <w:rsid w:val="004554E4"/>
    <w:rsid w:val="0045749B"/>
    <w:rsid w:val="00465F72"/>
    <w:rsid w:val="00466839"/>
    <w:rsid w:val="004672EF"/>
    <w:rsid w:val="00467D54"/>
    <w:rsid w:val="00472AE3"/>
    <w:rsid w:val="00473574"/>
    <w:rsid w:val="004836E1"/>
    <w:rsid w:val="00483927"/>
    <w:rsid w:val="00485E77"/>
    <w:rsid w:val="004875CB"/>
    <w:rsid w:val="00494D3F"/>
    <w:rsid w:val="0049530A"/>
    <w:rsid w:val="00496254"/>
    <w:rsid w:val="00496FF5"/>
    <w:rsid w:val="004977A4"/>
    <w:rsid w:val="004A0FD7"/>
    <w:rsid w:val="004A2163"/>
    <w:rsid w:val="004A560C"/>
    <w:rsid w:val="004B093E"/>
    <w:rsid w:val="004C0E0B"/>
    <w:rsid w:val="004C191A"/>
    <w:rsid w:val="004C2210"/>
    <w:rsid w:val="004E1FDC"/>
    <w:rsid w:val="004E2C6D"/>
    <w:rsid w:val="004E3629"/>
    <w:rsid w:val="004E4211"/>
    <w:rsid w:val="004F020E"/>
    <w:rsid w:val="004F11E8"/>
    <w:rsid w:val="004F28D3"/>
    <w:rsid w:val="004F6CBF"/>
    <w:rsid w:val="004F7B61"/>
    <w:rsid w:val="004F7FD6"/>
    <w:rsid w:val="00501C7F"/>
    <w:rsid w:val="00502324"/>
    <w:rsid w:val="00502B1E"/>
    <w:rsid w:val="00505C4C"/>
    <w:rsid w:val="00511682"/>
    <w:rsid w:val="00513527"/>
    <w:rsid w:val="00514E77"/>
    <w:rsid w:val="00526A24"/>
    <w:rsid w:val="00526BBE"/>
    <w:rsid w:val="00527EEB"/>
    <w:rsid w:val="00531109"/>
    <w:rsid w:val="00532D47"/>
    <w:rsid w:val="00547431"/>
    <w:rsid w:val="00551E00"/>
    <w:rsid w:val="00552749"/>
    <w:rsid w:val="0055312A"/>
    <w:rsid w:val="00555792"/>
    <w:rsid w:val="00556997"/>
    <w:rsid w:val="005573DF"/>
    <w:rsid w:val="00560610"/>
    <w:rsid w:val="00560D33"/>
    <w:rsid w:val="00572561"/>
    <w:rsid w:val="00573CDA"/>
    <w:rsid w:val="005754A8"/>
    <w:rsid w:val="00576D44"/>
    <w:rsid w:val="0058067A"/>
    <w:rsid w:val="005826CB"/>
    <w:rsid w:val="00583A34"/>
    <w:rsid w:val="005846C5"/>
    <w:rsid w:val="00586205"/>
    <w:rsid w:val="00595149"/>
    <w:rsid w:val="005C0DDA"/>
    <w:rsid w:val="005C56C7"/>
    <w:rsid w:val="005D0784"/>
    <w:rsid w:val="005D2917"/>
    <w:rsid w:val="005D7E45"/>
    <w:rsid w:val="005E19FB"/>
    <w:rsid w:val="005F478B"/>
    <w:rsid w:val="005F66EC"/>
    <w:rsid w:val="00603108"/>
    <w:rsid w:val="006051BD"/>
    <w:rsid w:val="00611983"/>
    <w:rsid w:val="00620B87"/>
    <w:rsid w:val="0062540B"/>
    <w:rsid w:val="006311AA"/>
    <w:rsid w:val="00636691"/>
    <w:rsid w:val="00637218"/>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81FD7"/>
    <w:rsid w:val="00696096"/>
    <w:rsid w:val="006A39CE"/>
    <w:rsid w:val="006A4772"/>
    <w:rsid w:val="006A74A6"/>
    <w:rsid w:val="006B270B"/>
    <w:rsid w:val="006B4040"/>
    <w:rsid w:val="006B5FAD"/>
    <w:rsid w:val="006B7196"/>
    <w:rsid w:val="006C0931"/>
    <w:rsid w:val="006C46D3"/>
    <w:rsid w:val="006C549D"/>
    <w:rsid w:val="006D1788"/>
    <w:rsid w:val="006D250D"/>
    <w:rsid w:val="006D560B"/>
    <w:rsid w:val="006D5698"/>
    <w:rsid w:val="006D5D9A"/>
    <w:rsid w:val="006D686E"/>
    <w:rsid w:val="006E0A9C"/>
    <w:rsid w:val="006E2E12"/>
    <w:rsid w:val="006E38DE"/>
    <w:rsid w:val="006E4EEE"/>
    <w:rsid w:val="006E51B7"/>
    <w:rsid w:val="006F25FC"/>
    <w:rsid w:val="006F753C"/>
    <w:rsid w:val="00706D7A"/>
    <w:rsid w:val="00714659"/>
    <w:rsid w:val="00715FAE"/>
    <w:rsid w:val="007231CA"/>
    <w:rsid w:val="0072435B"/>
    <w:rsid w:val="00725669"/>
    <w:rsid w:val="0073102D"/>
    <w:rsid w:val="00734620"/>
    <w:rsid w:val="0073559A"/>
    <w:rsid w:val="007365B2"/>
    <w:rsid w:val="007369FD"/>
    <w:rsid w:val="00736F83"/>
    <w:rsid w:val="0074251E"/>
    <w:rsid w:val="00750E76"/>
    <w:rsid w:val="00751D47"/>
    <w:rsid w:val="00755241"/>
    <w:rsid w:val="00762659"/>
    <w:rsid w:val="0077056D"/>
    <w:rsid w:val="00771672"/>
    <w:rsid w:val="00771FF1"/>
    <w:rsid w:val="007768E4"/>
    <w:rsid w:val="00777DFC"/>
    <w:rsid w:val="00784077"/>
    <w:rsid w:val="00784C16"/>
    <w:rsid w:val="0078688E"/>
    <w:rsid w:val="00790071"/>
    <w:rsid w:val="007935E3"/>
    <w:rsid w:val="007A2815"/>
    <w:rsid w:val="007A6CEF"/>
    <w:rsid w:val="007B672F"/>
    <w:rsid w:val="007B6FE3"/>
    <w:rsid w:val="007C412B"/>
    <w:rsid w:val="007C60E6"/>
    <w:rsid w:val="007C7993"/>
    <w:rsid w:val="007D04C1"/>
    <w:rsid w:val="007D0DFD"/>
    <w:rsid w:val="007D0E08"/>
    <w:rsid w:val="007D23C0"/>
    <w:rsid w:val="007D2A8C"/>
    <w:rsid w:val="007D5FA2"/>
    <w:rsid w:val="007D644D"/>
    <w:rsid w:val="007D75A9"/>
    <w:rsid w:val="007E1F19"/>
    <w:rsid w:val="007E4354"/>
    <w:rsid w:val="007E76CA"/>
    <w:rsid w:val="007F063C"/>
    <w:rsid w:val="0080364B"/>
    <w:rsid w:val="008060F9"/>
    <w:rsid w:val="00806A96"/>
    <w:rsid w:val="00811DDD"/>
    <w:rsid w:val="00816B84"/>
    <w:rsid w:val="00820D45"/>
    <w:rsid w:val="00821DE9"/>
    <w:rsid w:val="00822B58"/>
    <w:rsid w:val="00823481"/>
    <w:rsid w:val="008313AC"/>
    <w:rsid w:val="00836156"/>
    <w:rsid w:val="008379E8"/>
    <w:rsid w:val="0084646A"/>
    <w:rsid w:val="00854DBA"/>
    <w:rsid w:val="008554BD"/>
    <w:rsid w:val="008565C3"/>
    <w:rsid w:val="00857B2B"/>
    <w:rsid w:val="008637B1"/>
    <w:rsid w:val="00863EE4"/>
    <w:rsid w:val="00866A07"/>
    <w:rsid w:val="008674C6"/>
    <w:rsid w:val="00873697"/>
    <w:rsid w:val="00880C54"/>
    <w:rsid w:val="00885292"/>
    <w:rsid w:val="008877EF"/>
    <w:rsid w:val="00890426"/>
    <w:rsid w:val="00891FA4"/>
    <w:rsid w:val="00892CCE"/>
    <w:rsid w:val="008979E5"/>
    <w:rsid w:val="008A079C"/>
    <w:rsid w:val="008A3328"/>
    <w:rsid w:val="008A554B"/>
    <w:rsid w:val="008A7B53"/>
    <w:rsid w:val="008B1EF7"/>
    <w:rsid w:val="008B622E"/>
    <w:rsid w:val="008B656D"/>
    <w:rsid w:val="008B6FB1"/>
    <w:rsid w:val="008B7CF2"/>
    <w:rsid w:val="008C17EB"/>
    <w:rsid w:val="008C2178"/>
    <w:rsid w:val="008C3526"/>
    <w:rsid w:val="008C41CF"/>
    <w:rsid w:val="008C5925"/>
    <w:rsid w:val="008D102E"/>
    <w:rsid w:val="008D43D2"/>
    <w:rsid w:val="008D47E6"/>
    <w:rsid w:val="008D6458"/>
    <w:rsid w:val="008E2D60"/>
    <w:rsid w:val="008E6ECD"/>
    <w:rsid w:val="00900818"/>
    <w:rsid w:val="00902A42"/>
    <w:rsid w:val="00903A04"/>
    <w:rsid w:val="00903AB2"/>
    <w:rsid w:val="00905A44"/>
    <w:rsid w:val="009132FD"/>
    <w:rsid w:val="00923482"/>
    <w:rsid w:val="009267A3"/>
    <w:rsid w:val="0093088C"/>
    <w:rsid w:val="00936391"/>
    <w:rsid w:val="00941863"/>
    <w:rsid w:val="009437A9"/>
    <w:rsid w:val="00946836"/>
    <w:rsid w:val="00947920"/>
    <w:rsid w:val="00947E53"/>
    <w:rsid w:val="009511C5"/>
    <w:rsid w:val="00957CAE"/>
    <w:rsid w:val="009600E7"/>
    <w:rsid w:val="0096143F"/>
    <w:rsid w:val="00962C2A"/>
    <w:rsid w:val="009656B2"/>
    <w:rsid w:val="0096741A"/>
    <w:rsid w:val="0097107B"/>
    <w:rsid w:val="0097192A"/>
    <w:rsid w:val="0098243A"/>
    <w:rsid w:val="00982D15"/>
    <w:rsid w:val="00994B5E"/>
    <w:rsid w:val="009A1B43"/>
    <w:rsid w:val="009A3C80"/>
    <w:rsid w:val="009A5742"/>
    <w:rsid w:val="009A5F1A"/>
    <w:rsid w:val="009A5F51"/>
    <w:rsid w:val="009B30B2"/>
    <w:rsid w:val="009B5912"/>
    <w:rsid w:val="009B782C"/>
    <w:rsid w:val="009C357C"/>
    <w:rsid w:val="009C3B5E"/>
    <w:rsid w:val="009D4008"/>
    <w:rsid w:val="009D5894"/>
    <w:rsid w:val="009D7244"/>
    <w:rsid w:val="009E211E"/>
    <w:rsid w:val="009E55F4"/>
    <w:rsid w:val="009F1432"/>
    <w:rsid w:val="009F6A03"/>
    <w:rsid w:val="009F7404"/>
    <w:rsid w:val="00A00777"/>
    <w:rsid w:val="00A04267"/>
    <w:rsid w:val="00A0740C"/>
    <w:rsid w:val="00A075FD"/>
    <w:rsid w:val="00A249C2"/>
    <w:rsid w:val="00A25FB1"/>
    <w:rsid w:val="00A277DF"/>
    <w:rsid w:val="00A304FB"/>
    <w:rsid w:val="00A30CE3"/>
    <w:rsid w:val="00A3377B"/>
    <w:rsid w:val="00A34984"/>
    <w:rsid w:val="00A404A4"/>
    <w:rsid w:val="00A501D7"/>
    <w:rsid w:val="00A527E7"/>
    <w:rsid w:val="00A52DF6"/>
    <w:rsid w:val="00A56151"/>
    <w:rsid w:val="00A652D4"/>
    <w:rsid w:val="00A70812"/>
    <w:rsid w:val="00A70C98"/>
    <w:rsid w:val="00A70E8E"/>
    <w:rsid w:val="00A71801"/>
    <w:rsid w:val="00A72B79"/>
    <w:rsid w:val="00A77374"/>
    <w:rsid w:val="00A778F3"/>
    <w:rsid w:val="00A818D9"/>
    <w:rsid w:val="00A95ABB"/>
    <w:rsid w:val="00A97654"/>
    <w:rsid w:val="00AA04EA"/>
    <w:rsid w:val="00AB1FBD"/>
    <w:rsid w:val="00AB5E95"/>
    <w:rsid w:val="00AB746E"/>
    <w:rsid w:val="00AC1B90"/>
    <w:rsid w:val="00AC2B7C"/>
    <w:rsid w:val="00AC4817"/>
    <w:rsid w:val="00AC7388"/>
    <w:rsid w:val="00AD332A"/>
    <w:rsid w:val="00AD4ABE"/>
    <w:rsid w:val="00AD4E3F"/>
    <w:rsid w:val="00AD63BB"/>
    <w:rsid w:val="00AE45FC"/>
    <w:rsid w:val="00AF1EEF"/>
    <w:rsid w:val="00AF309B"/>
    <w:rsid w:val="00AF3D82"/>
    <w:rsid w:val="00AF77CC"/>
    <w:rsid w:val="00B02FAB"/>
    <w:rsid w:val="00B05FA3"/>
    <w:rsid w:val="00B11940"/>
    <w:rsid w:val="00B13D20"/>
    <w:rsid w:val="00B16692"/>
    <w:rsid w:val="00B234A9"/>
    <w:rsid w:val="00B24F57"/>
    <w:rsid w:val="00B347BC"/>
    <w:rsid w:val="00B371F1"/>
    <w:rsid w:val="00B449FB"/>
    <w:rsid w:val="00B46948"/>
    <w:rsid w:val="00B50D59"/>
    <w:rsid w:val="00B53A92"/>
    <w:rsid w:val="00B5607C"/>
    <w:rsid w:val="00B62909"/>
    <w:rsid w:val="00B64659"/>
    <w:rsid w:val="00B658ED"/>
    <w:rsid w:val="00B66902"/>
    <w:rsid w:val="00B7123E"/>
    <w:rsid w:val="00B716AE"/>
    <w:rsid w:val="00B75178"/>
    <w:rsid w:val="00B876DB"/>
    <w:rsid w:val="00B87E92"/>
    <w:rsid w:val="00B96C93"/>
    <w:rsid w:val="00BA6B43"/>
    <w:rsid w:val="00BB02F0"/>
    <w:rsid w:val="00BB4B1B"/>
    <w:rsid w:val="00BB504C"/>
    <w:rsid w:val="00BC3B94"/>
    <w:rsid w:val="00BD000A"/>
    <w:rsid w:val="00BF36BA"/>
    <w:rsid w:val="00BF461C"/>
    <w:rsid w:val="00C02111"/>
    <w:rsid w:val="00C02E5D"/>
    <w:rsid w:val="00C03C40"/>
    <w:rsid w:val="00C1138A"/>
    <w:rsid w:val="00C1438B"/>
    <w:rsid w:val="00C15621"/>
    <w:rsid w:val="00C17E9B"/>
    <w:rsid w:val="00C200F1"/>
    <w:rsid w:val="00C2069A"/>
    <w:rsid w:val="00C21C63"/>
    <w:rsid w:val="00C22C87"/>
    <w:rsid w:val="00C23D02"/>
    <w:rsid w:val="00C30F17"/>
    <w:rsid w:val="00C32752"/>
    <w:rsid w:val="00C333E6"/>
    <w:rsid w:val="00C42064"/>
    <w:rsid w:val="00C42F0B"/>
    <w:rsid w:val="00C450BC"/>
    <w:rsid w:val="00C4520F"/>
    <w:rsid w:val="00C47AEA"/>
    <w:rsid w:val="00C50FC4"/>
    <w:rsid w:val="00C534F8"/>
    <w:rsid w:val="00C561B2"/>
    <w:rsid w:val="00C577A2"/>
    <w:rsid w:val="00C61778"/>
    <w:rsid w:val="00C63065"/>
    <w:rsid w:val="00C635A1"/>
    <w:rsid w:val="00C64C64"/>
    <w:rsid w:val="00C70B51"/>
    <w:rsid w:val="00C72DFF"/>
    <w:rsid w:val="00C75E82"/>
    <w:rsid w:val="00C8284E"/>
    <w:rsid w:val="00C82B2E"/>
    <w:rsid w:val="00C8310D"/>
    <w:rsid w:val="00C950E0"/>
    <w:rsid w:val="00C97037"/>
    <w:rsid w:val="00CA1369"/>
    <w:rsid w:val="00CA2092"/>
    <w:rsid w:val="00CA418E"/>
    <w:rsid w:val="00CA5DC0"/>
    <w:rsid w:val="00CA7DB5"/>
    <w:rsid w:val="00CB2289"/>
    <w:rsid w:val="00CB6BA5"/>
    <w:rsid w:val="00CB7335"/>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0546"/>
    <w:rsid w:val="00D35AB0"/>
    <w:rsid w:val="00D41CD1"/>
    <w:rsid w:val="00D7502B"/>
    <w:rsid w:val="00D75643"/>
    <w:rsid w:val="00D801E5"/>
    <w:rsid w:val="00D838E9"/>
    <w:rsid w:val="00D851E5"/>
    <w:rsid w:val="00D937E1"/>
    <w:rsid w:val="00D976B1"/>
    <w:rsid w:val="00DB01CE"/>
    <w:rsid w:val="00DB3A42"/>
    <w:rsid w:val="00DC32D2"/>
    <w:rsid w:val="00DC3991"/>
    <w:rsid w:val="00DC523E"/>
    <w:rsid w:val="00DD1581"/>
    <w:rsid w:val="00DD5711"/>
    <w:rsid w:val="00DE1356"/>
    <w:rsid w:val="00DE3B86"/>
    <w:rsid w:val="00DF3799"/>
    <w:rsid w:val="00DF5BA8"/>
    <w:rsid w:val="00DF600E"/>
    <w:rsid w:val="00DF66D5"/>
    <w:rsid w:val="00E00FB3"/>
    <w:rsid w:val="00E01469"/>
    <w:rsid w:val="00E025EA"/>
    <w:rsid w:val="00E05FD1"/>
    <w:rsid w:val="00E11530"/>
    <w:rsid w:val="00E11717"/>
    <w:rsid w:val="00E11B62"/>
    <w:rsid w:val="00E1245F"/>
    <w:rsid w:val="00E1365C"/>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67B5E"/>
    <w:rsid w:val="00E7182B"/>
    <w:rsid w:val="00E8012A"/>
    <w:rsid w:val="00E82A4E"/>
    <w:rsid w:val="00E82DEF"/>
    <w:rsid w:val="00E85DC1"/>
    <w:rsid w:val="00E86C18"/>
    <w:rsid w:val="00EA62ED"/>
    <w:rsid w:val="00EC133A"/>
    <w:rsid w:val="00EC3C78"/>
    <w:rsid w:val="00EC4B5B"/>
    <w:rsid w:val="00EC57D1"/>
    <w:rsid w:val="00ED2C55"/>
    <w:rsid w:val="00ED4050"/>
    <w:rsid w:val="00EE770E"/>
    <w:rsid w:val="00EE7A4C"/>
    <w:rsid w:val="00EE7B1F"/>
    <w:rsid w:val="00EE7FAC"/>
    <w:rsid w:val="00EF0746"/>
    <w:rsid w:val="00EF2965"/>
    <w:rsid w:val="00EF5326"/>
    <w:rsid w:val="00EF675D"/>
    <w:rsid w:val="00EF75D2"/>
    <w:rsid w:val="00EF78E6"/>
    <w:rsid w:val="00F07B73"/>
    <w:rsid w:val="00F07CB1"/>
    <w:rsid w:val="00F20739"/>
    <w:rsid w:val="00F25A34"/>
    <w:rsid w:val="00F27873"/>
    <w:rsid w:val="00F33817"/>
    <w:rsid w:val="00F414D6"/>
    <w:rsid w:val="00F55249"/>
    <w:rsid w:val="00F55826"/>
    <w:rsid w:val="00F55E9B"/>
    <w:rsid w:val="00F6635D"/>
    <w:rsid w:val="00F71762"/>
    <w:rsid w:val="00F73E32"/>
    <w:rsid w:val="00F812A5"/>
    <w:rsid w:val="00F8485A"/>
    <w:rsid w:val="00FA1E50"/>
    <w:rsid w:val="00FA278C"/>
    <w:rsid w:val="00FA4E1C"/>
    <w:rsid w:val="00FA781C"/>
    <w:rsid w:val="00FA7D9D"/>
    <w:rsid w:val="00FB127E"/>
    <w:rsid w:val="00FB235D"/>
    <w:rsid w:val="00FB3540"/>
    <w:rsid w:val="00FB5348"/>
    <w:rsid w:val="00FC2F38"/>
    <w:rsid w:val="00FC36B7"/>
    <w:rsid w:val="00FD2B05"/>
    <w:rsid w:val="00FD6D2B"/>
    <w:rsid w:val="00FE08D4"/>
    <w:rsid w:val="00FE0FE6"/>
    <w:rsid w:val="00FE1BCF"/>
    <w:rsid w:val="00FE27C9"/>
    <w:rsid w:val="00FE52A6"/>
    <w:rsid w:val="00FE65E4"/>
    <w:rsid w:val="00FF0C1E"/>
    <w:rsid w:val="00FF0D77"/>
    <w:rsid w:val="00FF0E61"/>
    <w:rsid w:val="00FF4E30"/>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952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99"/>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uiPriority w:val="99"/>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s>
</file>

<file path=word/webSettings.xml><?xml version="1.0" encoding="utf-8"?>
<w:webSettings xmlns:r="http://schemas.openxmlformats.org/officeDocument/2006/relationships" xmlns:w="http://schemas.openxmlformats.org/wordprocessingml/2006/main">
  <w:divs>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 w:id="1739017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spd.uzp.gov.pl/filter?lang=pl" TargetMode="External"/><Relationship Id="rId26" Type="http://schemas.openxmlformats.org/officeDocument/2006/relationships/hyperlink" Target="https://www.mimuw.edu.pl/osoba/473" TargetMode="External"/><Relationship Id="rId3" Type="http://schemas.openxmlformats.org/officeDocument/2006/relationships/customXml" Target="../customXml/item3.xml"/><Relationship Id="rId21" Type="http://schemas.openxmlformats.org/officeDocument/2006/relationships/hyperlink" Target="https://miniportal.uzp.gov.p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miniportal.uzp.gov.pl/"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www.uzp.gov.pl/baza-wiedzy/jednolity-europejski-dokument-zamowienia"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www.monitor.uw.edu.pl/Lists/Uchway/Attachments/4263/M.2017.297.Zarz.81.pdf" TargetMode="External"/><Relationship Id="rId28"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https://miniportal.uzp.gov.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s://epuap.gov.pl/wps/portal"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2.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4C8CF6E-2727-4E9B-BC4E-95AEEB064CD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9586F4C-71F1-4C01-9299-B9D22FDF51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10638</Words>
  <Characters>63829</Characters>
  <Application>Microsoft Office Word</Application>
  <DocSecurity>0</DocSecurity>
  <Lines>531</Lines>
  <Paragraphs>148</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74319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creator>Anna Mieszkowska</dc:creator>
  <cp:lastModifiedBy>Basia</cp:lastModifiedBy>
  <cp:revision>2</cp:revision>
  <cp:lastPrinted>2019-09-18T12:29:00Z</cp:lastPrinted>
  <dcterms:created xsi:type="dcterms:W3CDTF">2019-09-25T11:16:00Z</dcterms:created>
  <dcterms:modified xsi:type="dcterms:W3CDTF">2019-09-25T11:16:00Z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