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51E5" w:rsidRPr="00A72B79" w:rsidRDefault="00823481" w:rsidP="007D644D">
      <w:r>
        <w:t xml:space="preserve">  </w:t>
      </w:r>
    </w:p>
    <w:p w:rsidR="00D851E5" w:rsidRPr="00A72B79" w:rsidRDefault="009D7244" w:rsidP="00CD4462">
      <w:pPr>
        <w:shd w:val="clear" w:color="auto" w:fill="C0C0C0"/>
        <w:overflowPunct w:val="0"/>
        <w:autoSpaceDE w:val="0"/>
        <w:autoSpaceDN w:val="0"/>
        <w:adjustRightInd w:val="0"/>
        <w:spacing w:after="0" w:line="360" w:lineRule="auto"/>
        <w:jc w:val="center"/>
        <w:rPr>
          <w:rFonts w:ascii="Times New Roman" w:hAnsi="Times New Roman"/>
          <w:b/>
          <w:spacing w:val="60"/>
          <w:lang w:eastAsia="pl-PL"/>
        </w:rPr>
      </w:pPr>
      <w:r>
        <w:rPr>
          <w:rFonts w:ascii="Times New Roman" w:hAnsi="Times New Roman"/>
          <w:b/>
          <w:spacing w:val="60"/>
          <w:lang w:eastAsia="pl-PL"/>
        </w:rPr>
        <w:t>Wydział Matematyki, Informatyki i Mechaniki Uniwersytetu Warszawskiego</w:t>
      </w:r>
    </w:p>
    <w:p w:rsidR="00D851E5" w:rsidRPr="00A72B79" w:rsidRDefault="00D851E5" w:rsidP="00CD4462">
      <w:pPr>
        <w:shd w:val="clear" w:color="auto" w:fill="C0C0C0"/>
        <w:overflowPunct w:val="0"/>
        <w:autoSpaceDE w:val="0"/>
        <w:autoSpaceDN w:val="0"/>
        <w:adjustRightInd w:val="0"/>
        <w:spacing w:after="0" w:line="360" w:lineRule="auto"/>
        <w:jc w:val="center"/>
        <w:rPr>
          <w:rFonts w:ascii="Times New Roman" w:hAnsi="Times New Roman"/>
          <w:b/>
          <w:spacing w:val="20"/>
          <w:lang w:eastAsia="pl-PL"/>
        </w:rPr>
      </w:pPr>
      <w:r w:rsidRPr="00A72B79">
        <w:rPr>
          <w:rFonts w:ascii="Times New Roman" w:hAnsi="Times New Roman"/>
          <w:b/>
          <w:spacing w:val="20"/>
          <w:lang w:eastAsia="pl-PL"/>
        </w:rPr>
        <w:t xml:space="preserve">ul. </w:t>
      </w:r>
      <w:r w:rsidR="009D7244">
        <w:rPr>
          <w:rFonts w:ascii="Times New Roman" w:hAnsi="Times New Roman"/>
          <w:b/>
          <w:spacing w:val="20"/>
          <w:lang w:eastAsia="pl-PL"/>
        </w:rPr>
        <w:t>Banacha 2</w:t>
      </w:r>
    </w:p>
    <w:p w:rsidR="00D851E5" w:rsidRPr="00A72B79" w:rsidRDefault="009D7244" w:rsidP="00CD4462">
      <w:pPr>
        <w:shd w:val="clear" w:color="auto" w:fill="C0C0C0"/>
        <w:overflowPunct w:val="0"/>
        <w:autoSpaceDE w:val="0"/>
        <w:autoSpaceDN w:val="0"/>
        <w:adjustRightInd w:val="0"/>
        <w:spacing w:after="0" w:line="360" w:lineRule="auto"/>
        <w:jc w:val="center"/>
        <w:rPr>
          <w:rFonts w:ascii="Times New Roman" w:hAnsi="Times New Roman"/>
          <w:b/>
          <w:spacing w:val="20"/>
          <w:lang w:eastAsia="pl-PL"/>
        </w:rPr>
      </w:pPr>
      <w:r>
        <w:rPr>
          <w:rFonts w:ascii="Times New Roman" w:hAnsi="Times New Roman"/>
          <w:b/>
          <w:spacing w:val="20"/>
          <w:lang w:eastAsia="pl-PL"/>
        </w:rPr>
        <w:t>02-097 Warszawa</w:t>
      </w:r>
      <w:r w:rsidR="00D851E5" w:rsidRPr="00A72B79">
        <w:rPr>
          <w:rFonts w:ascii="Times New Roman" w:hAnsi="Times New Roman"/>
          <w:b/>
          <w:spacing w:val="20"/>
          <w:lang w:eastAsia="pl-PL"/>
        </w:rPr>
        <w:t xml:space="preserve"> </w:t>
      </w:r>
    </w:p>
    <w:p w:rsidR="00D851E5" w:rsidRPr="00A72B79" w:rsidRDefault="00D851E5" w:rsidP="00CD4462">
      <w:pPr>
        <w:shd w:val="clear" w:color="auto" w:fill="C0C0C0"/>
        <w:overflowPunct w:val="0"/>
        <w:autoSpaceDE w:val="0"/>
        <w:autoSpaceDN w:val="0"/>
        <w:adjustRightInd w:val="0"/>
        <w:spacing w:after="0" w:line="360" w:lineRule="auto"/>
        <w:jc w:val="center"/>
        <w:rPr>
          <w:rFonts w:ascii="Times New Roman" w:hAnsi="Times New Roman"/>
          <w:b/>
          <w:spacing w:val="60"/>
          <w:lang w:eastAsia="pl-PL"/>
        </w:rPr>
      </w:pPr>
      <w:r w:rsidRPr="00A72B79">
        <w:rPr>
          <w:rFonts w:ascii="Times New Roman" w:hAnsi="Times New Roman"/>
          <w:b/>
          <w:spacing w:val="60"/>
          <w:lang w:eastAsia="pl-PL"/>
        </w:rPr>
        <w:t xml:space="preserve">SIWZ opublikowano na stronie internetowej </w:t>
      </w:r>
    </w:p>
    <w:p w:rsidR="009D7244" w:rsidRDefault="009D7244" w:rsidP="00CD4462">
      <w:pPr>
        <w:shd w:val="clear" w:color="auto" w:fill="C0C0C0"/>
        <w:overflowPunct w:val="0"/>
        <w:autoSpaceDE w:val="0"/>
        <w:autoSpaceDN w:val="0"/>
        <w:adjustRightInd w:val="0"/>
        <w:spacing w:after="0" w:line="360" w:lineRule="auto"/>
        <w:jc w:val="center"/>
        <w:rPr>
          <w:rFonts w:ascii="Times New Roman" w:hAnsi="Times New Roman"/>
          <w:b/>
          <w:color w:val="0000FF"/>
          <w:spacing w:val="60"/>
          <w:u w:val="single"/>
          <w:lang w:eastAsia="pl-PL"/>
        </w:rPr>
      </w:pPr>
      <w:r w:rsidRPr="009D7244">
        <w:rPr>
          <w:rFonts w:ascii="Times New Roman" w:hAnsi="Times New Roman"/>
          <w:b/>
          <w:color w:val="0000FF"/>
          <w:spacing w:val="60"/>
          <w:u w:val="single"/>
          <w:lang w:eastAsia="pl-PL"/>
        </w:rPr>
        <w:t>https://www.mimuw.edu.pl/</w:t>
      </w:r>
    </w:p>
    <w:p w:rsidR="00D851E5" w:rsidRPr="00A72B79" w:rsidRDefault="009D7244" w:rsidP="00CD4462">
      <w:pPr>
        <w:shd w:val="clear" w:color="auto" w:fill="C0C0C0"/>
        <w:overflowPunct w:val="0"/>
        <w:autoSpaceDE w:val="0"/>
        <w:autoSpaceDN w:val="0"/>
        <w:adjustRightInd w:val="0"/>
        <w:spacing w:after="0" w:line="360" w:lineRule="auto"/>
        <w:jc w:val="center"/>
        <w:rPr>
          <w:rFonts w:ascii="Times New Roman" w:hAnsi="Times New Roman"/>
          <w:b/>
          <w:spacing w:val="60"/>
          <w:lang w:eastAsia="pl-PL"/>
        </w:rPr>
      </w:pPr>
      <w:r w:rsidRPr="009D7244">
        <w:rPr>
          <w:rFonts w:ascii="Times New Roman" w:hAnsi="Times New Roman"/>
          <w:b/>
          <w:color w:val="0000FF"/>
          <w:spacing w:val="60"/>
          <w:u w:val="single"/>
          <w:lang w:eastAsia="pl-PL"/>
        </w:rPr>
        <w:t>https://</w:t>
      </w:r>
      <w:hyperlink r:id="rId11" w:history="1">
        <w:r w:rsidR="00D851E5" w:rsidRPr="00A72B79">
          <w:rPr>
            <w:rFonts w:ascii="Times New Roman" w:hAnsi="Times New Roman"/>
            <w:b/>
            <w:color w:val="0000FF"/>
            <w:spacing w:val="60"/>
            <w:u w:val="single"/>
            <w:lang w:eastAsia="pl-PL"/>
          </w:rPr>
          <w:t>www.uw.edu.pl</w:t>
        </w:r>
      </w:hyperlink>
      <w:r w:rsidR="00D851E5" w:rsidRPr="00A72B79">
        <w:rPr>
          <w:rFonts w:ascii="Times New Roman" w:hAnsi="Times New Roman"/>
          <w:b/>
          <w:spacing w:val="60"/>
          <w:lang w:eastAsia="pl-PL"/>
        </w:rPr>
        <w:t xml:space="preserve"> </w:t>
      </w:r>
    </w:p>
    <w:p w:rsidR="00D851E5" w:rsidRPr="00A72B79" w:rsidRDefault="00D851E5" w:rsidP="00CD4462">
      <w:pPr>
        <w:autoSpaceDE w:val="0"/>
        <w:autoSpaceDN w:val="0"/>
        <w:adjustRightInd w:val="0"/>
        <w:spacing w:after="0" w:line="360" w:lineRule="auto"/>
        <w:jc w:val="both"/>
        <w:rPr>
          <w:rFonts w:ascii="Times New Roman" w:hAnsi="Times New Roman"/>
          <w:b/>
          <w:lang w:eastAsia="pl-PL"/>
        </w:rPr>
      </w:pP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SPECYFIKACJA</w:t>
      </w: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ISTOTNYCH WARUNKÓW ZAMÓWIENIA</w:t>
      </w:r>
    </w:p>
    <w:p w:rsidR="00D851E5" w:rsidRPr="00A72B79" w:rsidRDefault="00B716AE" w:rsidP="00CD4462">
      <w:pPr>
        <w:tabs>
          <w:tab w:val="left" w:pos="927"/>
          <w:tab w:val="center" w:pos="5102"/>
        </w:tabs>
        <w:autoSpaceDE w:val="0"/>
        <w:autoSpaceDN w:val="0"/>
        <w:adjustRightInd w:val="0"/>
        <w:spacing w:after="0" w:line="360" w:lineRule="auto"/>
        <w:rPr>
          <w:rFonts w:ascii="Times New Roman" w:hAnsi="Times New Roman"/>
          <w:b/>
          <w:lang w:eastAsia="pl-PL"/>
        </w:rPr>
      </w:pPr>
      <w:r w:rsidRPr="00A72B79">
        <w:rPr>
          <w:rFonts w:ascii="Times New Roman" w:hAnsi="Times New Roman"/>
          <w:b/>
          <w:lang w:eastAsia="pl-PL"/>
        </w:rPr>
        <w:tab/>
      </w:r>
    </w:p>
    <w:p w:rsidR="00D851E5" w:rsidRPr="00A72B79" w:rsidRDefault="00A72B79" w:rsidP="00CD4462">
      <w:pPr>
        <w:spacing w:after="0" w:line="360" w:lineRule="auto"/>
        <w:jc w:val="center"/>
        <w:rPr>
          <w:rFonts w:ascii="Times New Roman" w:eastAsia="Times New Roman" w:hAnsi="Times New Roman"/>
          <w:b/>
          <w:lang w:eastAsia="pl-PL"/>
        </w:rPr>
      </w:pPr>
      <w:r w:rsidRPr="00A72B79">
        <w:rPr>
          <w:rFonts w:ascii="Times New Roman" w:eastAsia="Times New Roman" w:hAnsi="Times New Roman"/>
          <w:b/>
          <w:lang w:eastAsia="pl-PL"/>
        </w:rPr>
        <w:t>Dotyczy</w:t>
      </w:r>
      <w:r w:rsidR="00D851E5" w:rsidRPr="00A72B79">
        <w:rPr>
          <w:rFonts w:ascii="Times New Roman" w:eastAsia="Times New Roman" w:hAnsi="Times New Roman"/>
          <w:b/>
          <w:lang w:eastAsia="pl-PL"/>
        </w:rPr>
        <w:t xml:space="preserve"> zamówienia publicznego prowadzonego w trybie przetargu nieograniczonego </w:t>
      </w:r>
    </w:p>
    <w:p w:rsidR="00D851E5" w:rsidRPr="00A72B79" w:rsidRDefault="007D0DFD" w:rsidP="00CD4462">
      <w:pPr>
        <w:spacing w:after="0" w:line="360" w:lineRule="auto"/>
        <w:jc w:val="center"/>
        <w:rPr>
          <w:rFonts w:ascii="Times New Roman" w:eastAsia="Times New Roman" w:hAnsi="Times New Roman"/>
          <w:b/>
          <w:lang w:eastAsia="pl-PL"/>
        </w:rPr>
      </w:pPr>
      <w:r w:rsidRPr="00A72B79">
        <w:rPr>
          <w:rFonts w:ascii="Times New Roman" w:eastAsia="Times New Roman" w:hAnsi="Times New Roman"/>
          <w:b/>
          <w:lang w:eastAsia="pl-PL"/>
        </w:rPr>
        <w:t>n</w:t>
      </w:r>
      <w:r w:rsidR="00465F72">
        <w:rPr>
          <w:rFonts w:ascii="Times New Roman" w:eastAsia="Times New Roman" w:hAnsi="Times New Roman"/>
          <w:b/>
          <w:lang w:eastAsia="pl-PL"/>
        </w:rPr>
        <w:t xml:space="preserve">r </w:t>
      </w:r>
      <w:r w:rsidR="009D7244">
        <w:rPr>
          <w:rFonts w:ascii="Times New Roman" w:eastAsia="Times New Roman" w:hAnsi="Times New Roman"/>
          <w:b/>
          <w:lang w:eastAsia="pl-PL"/>
        </w:rPr>
        <w:t>WMIM</w:t>
      </w:r>
      <w:r w:rsidR="00465F72">
        <w:rPr>
          <w:rFonts w:ascii="Times New Roman" w:eastAsia="Times New Roman" w:hAnsi="Times New Roman"/>
          <w:b/>
          <w:lang w:eastAsia="pl-PL"/>
        </w:rPr>
        <w:t>-</w:t>
      </w:r>
      <w:r w:rsidR="009F1432">
        <w:rPr>
          <w:rFonts w:ascii="Times New Roman" w:eastAsia="Times New Roman" w:hAnsi="Times New Roman"/>
          <w:b/>
          <w:lang w:eastAsia="pl-PL"/>
        </w:rPr>
        <w:t>371-01</w:t>
      </w:r>
      <w:r w:rsidR="0024181C">
        <w:rPr>
          <w:rFonts w:ascii="Times New Roman" w:eastAsia="Times New Roman" w:hAnsi="Times New Roman"/>
          <w:b/>
          <w:lang w:eastAsia="pl-PL"/>
        </w:rPr>
        <w:t>/</w:t>
      </w:r>
      <w:r w:rsidR="009F1432">
        <w:rPr>
          <w:rFonts w:ascii="Times New Roman" w:eastAsia="Times New Roman" w:hAnsi="Times New Roman"/>
          <w:b/>
          <w:lang w:eastAsia="pl-PL"/>
        </w:rPr>
        <w:t xml:space="preserve">2019 </w:t>
      </w:r>
      <w:r w:rsidR="00D851E5" w:rsidRPr="00A72B79">
        <w:rPr>
          <w:rFonts w:ascii="Times New Roman" w:eastAsia="Times New Roman" w:hAnsi="Times New Roman"/>
          <w:b/>
          <w:lang w:eastAsia="pl-PL"/>
        </w:rPr>
        <w:t>na:</w:t>
      </w:r>
    </w:p>
    <w:p w:rsidR="00D851E5" w:rsidRPr="00A72B79" w:rsidRDefault="006A39CE" w:rsidP="00157F5B">
      <w:pPr>
        <w:spacing w:after="0" w:line="360" w:lineRule="auto"/>
        <w:jc w:val="center"/>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w:t>
      </w:r>
      <w:r w:rsidR="009F1432">
        <w:rPr>
          <w:rFonts w:ascii="Times New Roman" w:eastAsia="Times New Roman" w:hAnsi="Times New Roman"/>
          <w:b/>
          <w:spacing w:val="20"/>
          <w:lang w:eastAsia="pl-PL"/>
        </w:rPr>
        <w:t>Dostawę</w:t>
      </w:r>
      <w:r w:rsidR="009D7244">
        <w:rPr>
          <w:rFonts w:ascii="Times New Roman" w:eastAsia="Times New Roman" w:hAnsi="Times New Roman"/>
          <w:b/>
          <w:spacing w:val="20"/>
          <w:lang w:eastAsia="pl-PL"/>
        </w:rPr>
        <w:t xml:space="preserve"> </w:t>
      </w:r>
      <w:r w:rsidRPr="00250A41">
        <w:rPr>
          <w:rFonts w:ascii="Times New Roman" w:eastAsia="Times New Roman" w:hAnsi="Times New Roman"/>
          <w:b/>
          <w:spacing w:val="20"/>
          <w:lang w:eastAsia="pl-PL"/>
        </w:rPr>
        <w:t xml:space="preserve">sprzętu komputerowego </w:t>
      </w:r>
      <w:r w:rsidR="009A5742">
        <w:rPr>
          <w:rFonts w:ascii="Times New Roman" w:eastAsia="Times New Roman" w:hAnsi="Times New Roman"/>
          <w:b/>
          <w:spacing w:val="20"/>
          <w:lang w:eastAsia="pl-PL"/>
        </w:rPr>
        <w:t>na potrzeby</w:t>
      </w:r>
      <w:r w:rsidRPr="00250A41">
        <w:rPr>
          <w:rFonts w:ascii="Times New Roman" w:eastAsia="Times New Roman" w:hAnsi="Times New Roman"/>
          <w:b/>
          <w:spacing w:val="20"/>
          <w:lang w:eastAsia="pl-PL"/>
        </w:rPr>
        <w:t xml:space="preserve"> </w:t>
      </w:r>
      <w:r w:rsidR="009D7244">
        <w:rPr>
          <w:rFonts w:ascii="Times New Roman" w:eastAsia="Times New Roman" w:hAnsi="Times New Roman"/>
          <w:b/>
          <w:spacing w:val="20"/>
          <w:lang w:eastAsia="pl-PL"/>
        </w:rPr>
        <w:t>Wydziału Matematyki, Informatyki i Mechaniki UW</w:t>
      </w:r>
      <w:r w:rsidRPr="00A72B79">
        <w:rPr>
          <w:rFonts w:ascii="Times New Roman" w:eastAsia="Times New Roman" w:hAnsi="Times New Roman"/>
          <w:b/>
          <w:spacing w:val="20"/>
          <w:lang w:eastAsia="pl-PL"/>
        </w:rPr>
        <w:t>”</w:t>
      </w:r>
      <w:r w:rsidR="00D851E5" w:rsidRPr="00A72B79">
        <w:rPr>
          <w:rFonts w:ascii="Times New Roman" w:eastAsia="Times New Roman" w:hAnsi="Times New Roman"/>
          <w:b/>
          <w:spacing w:val="20"/>
          <w:lang w:eastAsia="pl-PL"/>
        </w:rPr>
        <w:t xml:space="preserve"> </w:t>
      </w:r>
    </w:p>
    <w:p w:rsidR="00D851E5" w:rsidRPr="00A72B79" w:rsidRDefault="00D851E5" w:rsidP="00CD4462">
      <w:pPr>
        <w:pStyle w:val="Bezodstpw"/>
        <w:spacing w:line="360" w:lineRule="auto"/>
        <w:jc w:val="both"/>
        <w:rPr>
          <w:b/>
          <w:sz w:val="22"/>
          <w:szCs w:val="22"/>
        </w:rPr>
      </w:pPr>
    </w:p>
    <w:p w:rsidR="00D851E5" w:rsidRPr="00A72B79" w:rsidRDefault="00D851E5" w:rsidP="00CD4462">
      <w:pPr>
        <w:pStyle w:val="Bezodstpw"/>
        <w:spacing w:line="360" w:lineRule="auto"/>
        <w:rPr>
          <w:b/>
          <w:sz w:val="22"/>
          <w:szCs w:val="22"/>
        </w:rPr>
      </w:pPr>
    </w:p>
    <w:p w:rsidR="00D851E5" w:rsidRPr="00A72B79" w:rsidRDefault="00D851E5" w:rsidP="00CD4462">
      <w:pPr>
        <w:pStyle w:val="Bezodstpw"/>
        <w:spacing w:line="360" w:lineRule="auto"/>
        <w:rPr>
          <w:sz w:val="22"/>
          <w:szCs w:val="22"/>
        </w:rPr>
      </w:pPr>
    </w:p>
    <w:p w:rsidR="00D851E5" w:rsidRPr="00CD61E3" w:rsidRDefault="00D851E5" w:rsidP="00CD4462">
      <w:pPr>
        <w:pStyle w:val="Bezodstpw"/>
        <w:spacing w:line="360" w:lineRule="auto"/>
        <w:rPr>
          <w:sz w:val="22"/>
          <w:szCs w:val="22"/>
        </w:rPr>
      </w:pPr>
      <w:r w:rsidRPr="00CD61E3">
        <w:rPr>
          <w:sz w:val="22"/>
          <w:szCs w:val="22"/>
        </w:rPr>
        <w:t>Rozdział I</w:t>
      </w:r>
      <w:r w:rsidRPr="00CD61E3">
        <w:rPr>
          <w:sz w:val="22"/>
          <w:szCs w:val="22"/>
        </w:rPr>
        <w:tab/>
        <w:t>-</w:t>
      </w:r>
      <w:r w:rsidRPr="00CD61E3">
        <w:rPr>
          <w:sz w:val="22"/>
          <w:szCs w:val="22"/>
        </w:rPr>
        <w:tab/>
        <w:t xml:space="preserve">Instrukcja </w:t>
      </w:r>
    </w:p>
    <w:p w:rsidR="00D851E5" w:rsidRPr="00CD61E3" w:rsidRDefault="00D851E5" w:rsidP="00CD4462">
      <w:pPr>
        <w:pStyle w:val="Bezodstpw"/>
        <w:spacing w:line="360" w:lineRule="auto"/>
        <w:rPr>
          <w:sz w:val="22"/>
          <w:szCs w:val="22"/>
        </w:rPr>
      </w:pPr>
      <w:r w:rsidRPr="00CD61E3">
        <w:rPr>
          <w:sz w:val="22"/>
          <w:szCs w:val="22"/>
        </w:rPr>
        <w:t>Rozdział II</w:t>
      </w:r>
      <w:r w:rsidRPr="00CD61E3">
        <w:rPr>
          <w:sz w:val="22"/>
          <w:szCs w:val="22"/>
        </w:rPr>
        <w:tab/>
        <w:t>-</w:t>
      </w:r>
      <w:r w:rsidRPr="00CD61E3">
        <w:rPr>
          <w:sz w:val="22"/>
          <w:szCs w:val="22"/>
        </w:rPr>
        <w:tab/>
        <w:t>Formularz oferty wraz z załączonymi formularzami</w:t>
      </w:r>
    </w:p>
    <w:p w:rsidR="00D851E5" w:rsidRPr="00CD61E3" w:rsidRDefault="00D851E5" w:rsidP="00CD4462">
      <w:pPr>
        <w:pStyle w:val="Bezodstpw"/>
        <w:spacing w:line="360" w:lineRule="auto"/>
        <w:rPr>
          <w:sz w:val="22"/>
          <w:szCs w:val="22"/>
        </w:rPr>
      </w:pPr>
      <w:r w:rsidRPr="00CD61E3">
        <w:rPr>
          <w:sz w:val="22"/>
          <w:szCs w:val="22"/>
        </w:rPr>
        <w:t>Rozdział III</w:t>
      </w:r>
      <w:r w:rsidRPr="00CD61E3">
        <w:rPr>
          <w:sz w:val="22"/>
          <w:szCs w:val="22"/>
        </w:rPr>
        <w:tab/>
        <w:t>-</w:t>
      </w:r>
      <w:r w:rsidRPr="00CD61E3">
        <w:rPr>
          <w:sz w:val="22"/>
          <w:szCs w:val="22"/>
        </w:rPr>
        <w:tab/>
        <w:t>Wzór umowy</w:t>
      </w:r>
    </w:p>
    <w:p w:rsidR="008D43D2" w:rsidRPr="00CD61E3" w:rsidRDefault="008D43D2" w:rsidP="008D43D2">
      <w:pPr>
        <w:pStyle w:val="Bezodstpw"/>
        <w:spacing w:line="360" w:lineRule="auto"/>
        <w:rPr>
          <w:sz w:val="22"/>
          <w:szCs w:val="22"/>
        </w:rPr>
      </w:pPr>
      <w:r w:rsidRPr="00CD61E3">
        <w:rPr>
          <w:sz w:val="22"/>
          <w:szCs w:val="22"/>
        </w:rPr>
        <w:t>Załącznik Nr 1  -            „Specyfikacja Techniczna”  – opis przedmiotu zamówienia</w:t>
      </w: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BB4B1B" w:rsidRDefault="00BB4B1B" w:rsidP="00BB4B1B">
      <w:pPr>
        <w:pStyle w:val="Bezodstpw"/>
        <w:spacing w:line="360" w:lineRule="auto"/>
        <w:jc w:val="center"/>
        <w:rPr>
          <w:b/>
        </w:rPr>
      </w:pPr>
      <w:r w:rsidRPr="00BB4B1B">
        <w:rPr>
          <w:b/>
        </w:rPr>
        <w:t xml:space="preserve">POSTĘPOWANIE PRZEPROWADZONE PRZY UŻYCIU MINIPORTALU </w:t>
      </w:r>
      <w:hyperlink r:id="rId12" w:history="1">
        <w:r w:rsidRPr="00BB4B1B">
          <w:rPr>
            <w:rStyle w:val="Hipercze"/>
            <w:b/>
          </w:rPr>
          <w:t>https://miniportal.uzp.gov.pl/</w:t>
        </w:r>
      </w:hyperlink>
    </w:p>
    <w:p w:rsidR="00BB4B1B" w:rsidRPr="00A72B79" w:rsidRDefault="00BB4B1B"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3377B" w:rsidRDefault="00A72B79" w:rsidP="00A3377B">
      <w:pPr>
        <w:spacing w:after="160" w:line="259" w:lineRule="auto"/>
        <w:rPr>
          <w:rFonts w:ascii="Times New Roman" w:eastAsia="Times New Roman" w:hAnsi="Times New Roman"/>
          <w:lang w:eastAsia="pl-PL"/>
        </w:rPr>
      </w:pPr>
      <w:r w:rsidRPr="00A72B79">
        <w:rPr>
          <w:rFonts w:ascii="Times New Roman" w:hAnsi="Times New Roman"/>
        </w:rPr>
        <w:br w:type="page"/>
      </w:r>
    </w:p>
    <w:p w:rsidR="00D851E5" w:rsidRPr="00A72B79" w:rsidRDefault="00D851E5" w:rsidP="00AD4ABE">
      <w:pPr>
        <w:keepNext/>
        <w:autoSpaceDE w:val="0"/>
        <w:autoSpaceDN w:val="0"/>
        <w:adjustRightInd w:val="0"/>
        <w:spacing w:after="0" w:line="240" w:lineRule="auto"/>
        <w:jc w:val="center"/>
        <w:outlineLvl w:val="4"/>
        <w:rPr>
          <w:rFonts w:ascii="Times New Roman" w:hAnsi="Times New Roman"/>
          <w:b/>
          <w:bCs/>
          <w:lang w:eastAsia="pl-PL"/>
        </w:rPr>
      </w:pPr>
      <w:r w:rsidRPr="00A72B79">
        <w:rPr>
          <w:rFonts w:ascii="Times New Roman" w:hAnsi="Times New Roman"/>
          <w:b/>
          <w:bCs/>
          <w:lang w:eastAsia="pl-PL"/>
        </w:rPr>
        <w:lastRenderedPageBreak/>
        <w:t>Rozdział I – INSTRUKCJA</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art. 1</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ZAMAWIAJĄCY</w:t>
      </w:r>
    </w:p>
    <w:p w:rsidR="006E4EEE" w:rsidRPr="0061004C" w:rsidRDefault="00D851E5" w:rsidP="006E4EEE">
      <w:pPr>
        <w:numPr>
          <w:ilvl w:val="0"/>
          <w:numId w:val="86"/>
        </w:numPr>
        <w:tabs>
          <w:tab w:val="num" w:pos="426"/>
          <w:tab w:val="num" w:pos="1345"/>
        </w:tabs>
        <w:autoSpaceDE w:val="0"/>
        <w:autoSpaceDN w:val="0"/>
        <w:adjustRightInd w:val="0"/>
        <w:spacing w:after="0" w:line="360" w:lineRule="auto"/>
        <w:ind w:left="426" w:hanging="426"/>
        <w:jc w:val="both"/>
        <w:rPr>
          <w:rFonts w:ascii="Times New Roman" w:hAnsi="Times New Roman"/>
          <w:lang w:eastAsia="pl-PL"/>
        </w:rPr>
      </w:pPr>
      <w:r w:rsidRPr="00A72B79">
        <w:rPr>
          <w:rFonts w:ascii="Times New Roman" w:hAnsi="Times New Roman"/>
          <w:lang w:eastAsia="pl-PL"/>
        </w:rPr>
        <w:t xml:space="preserve">Uniwersytet Warszawski, 00-927 Warszawa, ul. Krakowskie Przedmieście 26/28, NIP: 525-001-12-66, REGON: 000001258, </w:t>
      </w:r>
      <w:r w:rsidR="006E4EEE" w:rsidRPr="0061004C">
        <w:rPr>
          <w:rFonts w:ascii="Times New Roman" w:hAnsi="Times New Roman"/>
          <w:lang w:eastAsia="pl-PL"/>
        </w:rPr>
        <w:t>reprezentowany przez:</w:t>
      </w:r>
    </w:p>
    <w:p w:rsidR="006E4EEE" w:rsidRPr="0061004C" w:rsidRDefault="006E4EEE" w:rsidP="006E4EEE">
      <w:pPr>
        <w:tabs>
          <w:tab w:val="num" w:pos="1345"/>
        </w:tabs>
        <w:autoSpaceDE w:val="0"/>
        <w:autoSpaceDN w:val="0"/>
        <w:adjustRightInd w:val="0"/>
        <w:spacing w:after="0" w:line="360" w:lineRule="auto"/>
        <w:ind w:left="426"/>
        <w:jc w:val="both"/>
        <w:rPr>
          <w:rFonts w:ascii="Times New Roman" w:hAnsi="Times New Roman"/>
          <w:b/>
          <w:lang w:eastAsia="pl-PL"/>
        </w:rPr>
      </w:pPr>
      <w:r w:rsidRPr="0061004C">
        <w:rPr>
          <w:rFonts w:ascii="Times New Roman" w:hAnsi="Times New Roman"/>
          <w:b/>
          <w:lang w:eastAsia="pl-PL"/>
        </w:rPr>
        <w:t xml:space="preserve">Dziekana Wydziału </w:t>
      </w:r>
      <w:r>
        <w:rPr>
          <w:rFonts w:ascii="Times New Roman" w:hAnsi="Times New Roman"/>
          <w:b/>
          <w:lang w:eastAsia="pl-PL"/>
        </w:rPr>
        <w:t>Matematyki, Informatyki i Mechaniki</w:t>
      </w:r>
      <w:r w:rsidRPr="0061004C">
        <w:rPr>
          <w:rFonts w:ascii="Times New Roman" w:hAnsi="Times New Roman"/>
          <w:b/>
          <w:lang w:eastAsia="pl-PL"/>
        </w:rPr>
        <w:t xml:space="preserve"> Uniwersytetu Warszawskiego</w:t>
      </w:r>
    </w:p>
    <w:p w:rsidR="006E4EEE" w:rsidRPr="0061004C" w:rsidRDefault="006E4EEE" w:rsidP="006E4EEE">
      <w:pPr>
        <w:tabs>
          <w:tab w:val="num" w:pos="1345"/>
        </w:tabs>
        <w:autoSpaceDE w:val="0"/>
        <w:autoSpaceDN w:val="0"/>
        <w:adjustRightInd w:val="0"/>
        <w:spacing w:after="0" w:line="360" w:lineRule="auto"/>
        <w:ind w:left="426"/>
        <w:jc w:val="both"/>
        <w:rPr>
          <w:rFonts w:ascii="Times New Roman" w:hAnsi="Times New Roman"/>
          <w:b/>
          <w:lang w:eastAsia="pl-PL"/>
        </w:rPr>
      </w:pPr>
      <w:r w:rsidRPr="0061004C">
        <w:rPr>
          <w:rFonts w:ascii="Times New Roman" w:hAnsi="Times New Roman"/>
          <w:b/>
          <w:lang w:eastAsia="pl-PL"/>
        </w:rPr>
        <w:t xml:space="preserve">ul. </w:t>
      </w:r>
      <w:r>
        <w:rPr>
          <w:rFonts w:ascii="Times New Roman" w:hAnsi="Times New Roman"/>
          <w:b/>
          <w:lang w:eastAsia="pl-PL"/>
        </w:rPr>
        <w:t>Banacha 2</w:t>
      </w:r>
    </w:p>
    <w:p w:rsidR="006E4EEE" w:rsidRPr="0061004C" w:rsidRDefault="006E4EEE" w:rsidP="006E4EEE">
      <w:pPr>
        <w:tabs>
          <w:tab w:val="num" w:pos="1345"/>
        </w:tabs>
        <w:autoSpaceDE w:val="0"/>
        <w:autoSpaceDN w:val="0"/>
        <w:adjustRightInd w:val="0"/>
        <w:spacing w:after="0" w:line="360" w:lineRule="auto"/>
        <w:ind w:left="426"/>
        <w:jc w:val="both"/>
        <w:rPr>
          <w:rFonts w:ascii="Times New Roman" w:hAnsi="Times New Roman"/>
          <w:b/>
          <w:lang w:eastAsia="pl-PL"/>
        </w:rPr>
      </w:pPr>
      <w:r>
        <w:rPr>
          <w:rFonts w:ascii="Times New Roman" w:hAnsi="Times New Roman"/>
          <w:b/>
          <w:lang w:eastAsia="pl-PL"/>
        </w:rPr>
        <w:t>02-097</w:t>
      </w:r>
      <w:r w:rsidRPr="0061004C">
        <w:rPr>
          <w:rFonts w:ascii="Times New Roman" w:hAnsi="Times New Roman"/>
          <w:b/>
          <w:lang w:eastAsia="pl-PL"/>
        </w:rPr>
        <w:t xml:space="preserve"> Warszawa</w:t>
      </w:r>
    </w:p>
    <w:p w:rsidR="00D851E5" w:rsidRPr="006B270B" w:rsidRDefault="00D851E5" w:rsidP="006E4EEE">
      <w:pPr>
        <w:tabs>
          <w:tab w:val="num" w:pos="1345"/>
        </w:tabs>
        <w:autoSpaceDE w:val="0"/>
        <w:autoSpaceDN w:val="0"/>
        <w:adjustRightInd w:val="0"/>
        <w:spacing w:after="0" w:line="360" w:lineRule="auto"/>
        <w:ind w:left="425"/>
        <w:jc w:val="both"/>
        <w:rPr>
          <w:rFonts w:ascii="Times New Roman" w:hAnsi="Times New Roman"/>
          <w:sz w:val="20"/>
          <w:szCs w:val="20"/>
          <w:lang w:eastAsia="pl-PL"/>
        </w:rPr>
      </w:pPr>
      <w:r w:rsidRPr="00A72B79">
        <w:rPr>
          <w:rFonts w:ascii="Times New Roman" w:hAnsi="Times New Roman"/>
          <w:lang w:eastAsia="pl-PL"/>
        </w:rPr>
        <w:t>zaprasza do ubiegania się o zamówienie publiczne prowadzone w trybie przetargu nieograniczonego na</w:t>
      </w:r>
      <w:r w:rsidR="00CD4462" w:rsidRPr="00A72B79">
        <w:rPr>
          <w:rFonts w:ascii="Times New Roman" w:hAnsi="Times New Roman"/>
          <w:lang w:eastAsia="pl-PL"/>
        </w:rPr>
        <w:t>:</w:t>
      </w:r>
      <w:r w:rsidRPr="00A72B79">
        <w:rPr>
          <w:rFonts w:ascii="Times New Roman" w:hAnsi="Times New Roman"/>
          <w:lang w:eastAsia="pl-PL"/>
        </w:rPr>
        <w:t xml:space="preserve"> </w:t>
      </w:r>
      <w:r w:rsidR="006A39CE" w:rsidRPr="006A39CE">
        <w:rPr>
          <w:rFonts w:ascii="Times New Roman" w:eastAsia="Times New Roman" w:hAnsi="Times New Roman"/>
          <w:spacing w:val="20"/>
          <w:lang w:eastAsia="pl-PL"/>
        </w:rPr>
        <w:t>„</w:t>
      </w:r>
      <w:r w:rsidR="002D6AF7">
        <w:rPr>
          <w:rFonts w:ascii="Times New Roman" w:eastAsia="Times New Roman" w:hAnsi="Times New Roman"/>
          <w:spacing w:val="20"/>
          <w:lang w:eastAsia="pl-PL"/>
        </w:rPr>
        <w:t>Dostawa</w:t>
      </w:r>
      <w:r w:rsidR="006A39CE" w:rsidRPr="006A39CE">
        <w:rPr>
          <w:rFonts w:ascii="Times New Roman" w:eastAsia="Times New Roman" w:hAnsi="Times New Roman"/>
          <w:spacing w:val="20"/>
          <w:lang w:eastAsia="pl-PL"/>
        </w:rPr>
        <w:t xml:space="preserve"> sprzętu komputerowego dla </w:t>
      </w:r>
      <w:r w:rsidR="006E4EEE">
        <w:rPr>
          <w:rFonts w:ascii="Times New Roman" w:eastAsia="Times New Roman" w:hAnsi="Times New Roman"/>
          <w:spacing w:val="20"/>
          <w:lang w:eastAsia="pl-PL"/>
        </w:rPr>
        <w:t>Wydziału Matematyki, Informatyki i Mechaniki</w:t>
      </w:r>
      <w:r w:rsidR="006A39CE" w:rsidRPr="006A39CE">
        <w:rPr>
          <w:rFonts w:ascii="Times New Roman" w:eastAsia="Times New Roman" w:hAnsi="Times New Roman"/>
          <w:spacing w:val="20"/>
          <w:lang w:eastAsia="pl-PL"/>
        </w:rPr>
        <w:t>”</w:t>
      </w:r>
    </w:p>
    <w:p w:rsidR="00EE770E" w:rsidRPr="00254BC9" w:rsidRDefault="00EE770E" w:rsidP="00636691">
      <w:pPr>
        <w:numPr>
          <w:ilvl w:val="0"/>
          <w:numId w:val="12"/>
        </w:numPr>
        <w:tabs>
          <w:tab w:val="num" w:pos="1345"/>
        </w:tabs>
        <w:autoSpaceDE w:val="0"/>
        <w:autoSpaceDN w:val="0"/>
        <w:adjustRightInd w:val="0"/>
        <w:spacing w:after="0" w:line="360" w:lineRule="auto"/>
        <w:ind w:left="425" w:hanging="357"/>
        <w:jc w:val="both"/>
        <w:rPr>
          <w:rFonts w:ascii="Times New Roman" w:hAnsi="Times New Roman"/>
          <w:lang w:eastAsia="pl-PL"/>
        </w:rPr>
      </w:pPr>
      <w:r w:rsidRPr="00254BC9">
        <w:rPr>
          <w:rFonts w:ascii="Times New Roman" w:hAnsi="Times New Roman"/>
          <w:lang w:eastAsia="pl-PL"/>
        </w:rPr>
        <w:t xml:space="preserve">Uniwersytet Warszawski posiada osobowość prawną i działa na podstawie ustawy Prawo o szkolnictwie wyższym z dnia 27 lipca 2005 r. (Dz. U. </w:t>
      </w:r>
      <w:r>
        <w:rPr>
          <w:rFonts w:ascii="Times New Roman" w:hAnsi="Times New Roman"/>
          <w:lang w:eastAsia="pl-PL"/>
        </w:rPr>
        <w:t>z 2016</w:t>
      </w:r>
      <w:r w:rsidRPr="00254BC9">
        <w:rPr>
          <w:rFonts w:ascii="Times New Roman" w:hAnsi="Times New Roman"/>
          <w:lang w:eastAsia="pl-PL"/>
        </w:rPr>
        <w:t xml:space="preserve">, poz. </w:t>
      </w:r>
      <w:r>
        <w:rPr>
          <w:rFonts w:ascii="Times New Roman" w:hAnsi="Times New Roman"/>
          <w:lang w:eastAsia="pl-PL"/>
        </w:rPr>
        <w:t>1842</w:t>
      </w:r>
      <w:r w:rsidRPr="00254BC9">
        <w:rPr>
          <w:rFonts w:ascii="Times New Roman" w:hAnsi="Times New Roman"/>
          <w:lang w:eastAsia="pl-PL"/>
        </w:rPr>
        <w:t xml:space="preserve"> z późn. zm.).</w:t>
      </w:r>
    </w:p>
    <w:p w:rsidR="00527EEB" w:rsidRDefault="00527EEB" w:rsidP="00AF3D82">
      <w:pPr>
        <w:autoSpaceDE w:val="0"/>
        <w:autoSpaceDN w:val="0"/>
        <w:adjustRightInd w:val="0"/>
        <w:spacing w:before="120" w:after="0" w:line="240" w:lineRule="auto"/>
        <w:jc w:val="center"/>
        <w:rPr>
          <w:rFonts w:ascii="Times New Roman" w:hAnsi="Times New Roman"/>
          <w:b/>
          <w:lang w:eastAsia="pl-PL"/>
        </w:rPr>
      </w:pPr>
    </w:p>
    <w:p w:rsidR="00D851E5" w:rsidRPr="00A72B79" w:rsidRDefault="00D851E5" w:rsidP="00AF3D82">
      <w:pPr>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art. 2</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INFORMACJE OGÓLNE</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Podstawa prawna</w:t>
      </w:r>
    </w:p>
    <w:p w:rsidR="00D851E5" w:rsidRPr="00A72B79" w:rsidRDefault="00D851E5" w:rsidP="00636691">
      <w:pPr>
        <w:numPr>
          <w:ilvl w:val="0"/>
          <w:numId w:val="13"/>
        </w:numPr>
        <w:tabs>
          <w:tab w:val="num" w:pos="426"/>
        </w:tabs>
        <w:autoSpaceDE w:val="0"/>
        <w:autoSpaceDN w:val="0"/>
        <w:adjustRightInd w:val="0"/>
        <w:spacing w:before="120" w:after="0" w:line="360" w:lineRule="auto"/>
        <w:ind w:left="425" w:hanging="357"/>
        <w:jc w:val="both"/>
        <w:rPr>
          <w:rFonts w:ascii="Times New Roman" w:eastAsia="Arial Unicode MS" w:hAnsi="Times New Roman"/>
          <w:lang w:eastAsia="pl-PL"/>
        </w:rPr>
      </w:pPr>
      <w:r w:rsidRPr="00A72B79">
        <w:rPr>
          <w:rFonts w:ascii="Times New Roman" w:hAnsi="Times New Roman"/>
          <w:lang w:eastAsia="pl-PL"/>
        </w:rPr>
        <w:t>Ustawa z dnia 29 stycznia 2004 r. Prawo zamówie</w:t>
      </w:r>
      <w:r w:rsidRPr="00A72B79">
        <w:rPr>
          <w:rFonts w:ascii="Times New Roman" w:eastAsia="Arial Unicode MS" w:hAnsi="Times New Roman"/>
          <w:lang w:eastAsia="pl-PL"/>
        </w:rPr>
        <w:t xml:space="preserve">ń publicznych, opublikowana </w:t>
      </w:r>
      <w:r w:rsidRPr="006739B7">
        <w:rPr>
          <w:rFonts w:ascii="Times New Roman" w:eastAsia="Arial Unicode MS" w:hAnsi="Times New Roman"/>
          <w:lang w:eastAsia="pl-PL"/>
        </w:rPr>
        <w:t>w Dz. U. z 201</w:t>
      </w:r>
      <w:r w:rsidR="00D30546">
        <w:rPr>
          <w:rFonts w:ascii="Times New Roman" w:eastAsia="Arial Unicode MS" w:hAnsi="Times New Roman"/>
          <w:lang w:eastAsia="pl-PL"/>
        </w:rPr>
        <w:t>8</w:t>
      </w:r>
      <w:r w:rsidRPr="006739B7">
        <w:rPr>
          <w:rFonts w:ascii="Times New Roman" w:eastAsia="Arial Unicode MS" w:hAnsi="Times New Roman"/>
          <w:lang w:eastAsia="pl-PL"/>
        </w:rPr>
        <w:t xml:space="preserve"> r. poz. </w:t>
      </w:r>
      <w:r w:rsidR="007D644D" w:rsidRPr="006739B7">
        <w:rPr>
          <w:rFonts w:ascii="Times New Roman" w:eastAsia="Arial Unicode MS" w:hAnsi="Times New Roman"/>
          <w:lang w:eastAsia="pl-PL"/>
        </w:rPr>
        <w:t>1</w:t>
      </w:r>
      <w:r w:rsidR="00D30546">
        <w:rPr>
          <w:rFonts w:ascii="Times New Roman" w:eastAsia="Arial Unicode MS" w:hAnsi="Times New Roman"/>
          <w:lang w:eastAsia="pl-PL"/>
        </w:rPr>
        <w:t>986</w:t>
      </w:r>
      <w:r w:rsidR="00AF3D82">
        <w:rPr>
          <w:rFonts w:ascii="Times New Roman" w:eastAsia="Arial Unicode MS" w:hAnsi="Times New Roman"/>
          <w:lang w:eastAsia="pl-PL"/>
        </w:rPr>
        <w:t xml:space="preserve"> </w:t>
      </w:r>
      <w:r w:rsidR="005F478B">
        <w:rPr>
          <w:rFonts w:ascii="Times New Roman" w:eastAsia="Arial Unicode MS" w:hAnsi="Times New Roman"/>
          <w:lang w:eastAsia="pl-PL"/>
        </w:rPr>
        <w:t>t.j</w:t>
      </w:r>
      <w:r w:rsidRPr="006739B7">
        <w:rPr>
          <w:rFonts w:ascii="Times New Roman" w:eastAsia="Arial Unicode MS" w:hAnsi="Times New Roman"/>
          <w:lang w:eastAsia="pl-PL"/>
        </w:rPr>
        <w:t>.,</w:t>
      </w:r>
      <w:r w:rsidRPr="00A72B79">
        <w:rPr>
          <w:rFonts w:ascii="Times New Roman" w:eastAsia="Arial Unicode MS" w:hAnsi="Times New Roman"/>
          <w:lang w:eastAsia="pl-PL"/>
        </w:rPr>
        <w:t xml:space="preserve"> zwana dal</w:t>
      </w:r>
      <w:r w:rsidRPr="00A72B79">
        <w:rPr>
          <w:rFonts w:ascii="Times New Roman" w:hAnsi="Times New Roman"/>
          <w:lang w:eastAsia="pl-PL"/>
        </w:rPr>
        <w:t>ej ustaw</w:t>
      </w:r>
      <w:r w:rsidRPr="00A72B79">
        <w:rPr>
          <w:rFonts w:ascii="Times New Roman" w:eastAsia="Arial Unicode MS" w:hAnsi="Times New Roman"/>
          <w:lang w:eastAsia="pl-PL"/>
        </w:rPr>
        <w:t>ą, wraz z aktami wykonawczymi do tej ustawy.</w:t>
      </w:r>
    </w:p>
    <w:p w:rsidR="00D851E5" w:rsidRPr="00A72B79" w:rsidRDefault="00D851E5" w:rsidP="00636691">
      <w:pPr>
        <w:numPr>
          <w:ilvl w:val="0"/>
          <w:numId w:val="13"/>
        </w:numPr>
        <w:tabs>
          <w:tab w:val="num" w:pos="426"/>
        </w:tabs>
        <w:autoSpaceDE w:val="0"/>
        <w:autoSpaceDN w:val="0"/>
        <w:adjustRightInd w:val="0"/>
        <w:spacing w:after="0" w:line="360" w:lineRule="auto"/>
        <w:ind w:left="425" w:hanging="357"/>
        <w:jc w:val="both"/>
        <w:rPr>
          <w:rFonts w:ascii="Times New Roman" w:eastAsia="Arial Unicode MS" w:hAnsi="Times New Roman"/>
          <w:lang w:eastAsia="pl-PL"/>
        </w:rPr>
      </w:pPr>
      <w:r w:rsidRPr="00A72B79">
        <w:rPr>
          <w:rFonts w:ascii="Times New Roman" w:hAnsi="Times New Roman"/>
          <w:lang w:eastAsia="pl-PL"/>
        </w:rPr>
        <w:t>Tryb zamówienia publicznego – przetarg nieograniczony.</w:t>
      </w:r>
    </w:p>
    <w:p w:rsidR="00FF0E61" w:rsidRDefault="00D851E5" w:rsidP="00FF0E61">
      <w:pPr>
        <w:tabs>
          <w:tab w:val="left" w:pos="0"/>
        </w:tabs>
        <w:overflowPunct w:val="0"/>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 2</w:t>
      </w:r>
    </w:p>
    <w:p w:rsidR="00FF0E61" w:rsidRPr="00892CCE" w:rsidRDefault="00892CCE" w:rsidP="00892CC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Pr>
          <w:rFonts w:ascii="Times New Roman" w:hAnsi="Times New Roman"/>
          <w:b/>
          <w:u w:val="single"/>
          <w:lang w:eastAsia="pl-PL"/>
        </w:rPr>
        <w:t>miniP</w:t>
      </w:r>
      <w:r w:rsidR="00FF0E61">
        <w:rPr>
          <w:rFonts w:ascii="Times New Roman" w:hAnsi="Times New Roman"/>
          <w:b/>
          <w:u w:val="single"/>
          <w:lang w:eastAsia="pl-PL"/>
        </w:rPr>
        <w:t>ortal</w:t>
      </w:r>
    </w:p>
    <w:p w:rsidR="00FF0E61" w:rsidRPr="00502324" w:rsidRDefault="00FF0E6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W postępowaniu o udzielenie zamówienia komunikacja między Zamawiającym a Wykonawca</w:t>
      </w:r>
      <w:r w:rsidR="00CB7335" w:rsidRPr="00502324">
        <w:rPr>
          <w:sz w:val="22"/>
          <w:szCs w:val="22"/>
        </w:rPr>
        <w:t>mi odbywa się przy użyciu miniP</w:t>
      </w:r>
      <w:r w:rsidRPr="00502324">
        <w:rPr>
          <w:sz w:val="22"/>
          <w:szCs w:val="22"/>
        </w:rPr>
        <w:t xml:space="preserve">ortalu </w:t>
      </w:r>
      <w:hyperlink r:id="rId13" w:history="1">
        <w:r w:rsidRPr="00502324">
          <w:rPr>
            <w:rStyle w:val="Hipercze"/>
            <w:sz w:val="22"/>
            <w:szCs w:val="22"/>
          </w:rPr>
          <w:t>https://miniportal.uzp.gov.pl/</w:t>
        </w:r>
      </w:hyperlink>
      <w:r w:rsidRPr="00502324">
        <w:rPr>
          <w:sz w:val="22"/>
          <w:szCs w:val="22"/>
        </w:rPr>
        <w:t xml:space="preserve">, ePUAPu </w:t>
      </w:r>
      <w:hyperlink r:id="rId14" w:history="1">
        <w:r w:rsidRPr="00502324">
          <w:rPr>
            <w:rStyle w:val="Hipercze"/>
            <w:sz w:val="22"/>
            <w:szCs w:val="22"/>
          </w:rPr>
          <w:t>https://epuap..gov.pl/wps/portal</w:t>
        </w:r>
      </w:hyperlink>
      <w:r w:rsidRPr="00502324">
        <w:rPr>
          <w:sz w:val="22"/>
          <w:szCs w:val="22"/>
        </w:rPr>
        <w:t xml:space="preserve"> oraz poczty elektronicznej.</w:t>
      </w:r>
    </w:p>
    <w:p w:rsidR="00FF0E61" w:rsidRPr="00502324" w:rsidRDefault="00FF0E6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Wykonawca zamierzający wziąć udział w postępowaniu o udzielenie zamówienia publicznego, musi posiadać kont</w:t>
      </w:r>
      <w:r w:rsidR="00CB7335" w:rsidRPr="00502324">
        <w:rPr>
          <w:sz w:val="22"/>
          <w:szCs w:val="22"/>
        </w:rPr>
        <w:t xml:space="preserve">o na ePUAP. Wykonawca posiadający konto na ePUAP ma dostęp do formularzy: złożenia, zmiany i wycofania oferty lub wniosku oraz formularza do komunikacji. </w:t>
      </w:r>
    </w:p>
    <w:p w:rsidR="00CB7335" w:rsidRPr="00502324" w:rsidRDefault="00CB7335"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Wymagania techniczne i organizacyjne wysyłania i odbierania dokumentów elektronicznych, elektronicznych kopii dokumentów oraz informacji przekazywanych przy ich użyciu opisane zostały w |Regulaminie korzystania z miniPortalu oraz Regulaminie ePUAP.</w:t>
      </w:r>
    </w:p>
    <w:p w:rsidR="00CB7335" w:rsidRPr="00502324" w:rsidRDefault="00CB7335"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Maksymalny rozmiar plików przesyłany za pośrednictwem dedykowanych formularzy do złożenia, zmiany wycofania oferty lub wniosku oraz do komunikacji wynosi 150 MB.</w:t>
      </w:r>
    </w:p>
    <w:p w:rsidR="00CB7335" w:rsidRPr="00502324" w:rsidRDefault="00CB7335"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 xml:space="preserve">Oferta powinna być sporządzona w języku polskim, z zachowaniem formy elektronicznej w formacie danych: doc, docx i podpisana kwalifikowanym podpisem elektronicznym. Sposób złożenia oferty, w tym zaszyfrowania oferty opisany został w Regulaminie korzystania z miniPortalu. Ofertę należy złożyć w oryginale. Zamawiający nie dopuszcza możliwości złożenia </w:t>
      </w:r>
      <w:r w:rsidR="00C200F1" w:rsidRPr="00502324">
        <w:rPr>
          <w:sz w:val="22"/>
          <w:szCs w:val="22"/>
        </w:rPr>
        <w:t>s</w:t>
      </w:r>
      <w:r w:rsidR="00551E00" w:rsidRPr="00502324">
        <w:rPr>
          <w:sz w:val="22"/>
          <w:szCs w:val="22"/>
        </w:rPr>
        <w:t>k</w:t>
      </w:r>
      <w:r w:rsidR="00C200F1" w:rsidRPr="00502324">
        <w:rPr>
          <w:sz w:val="22"/>
          <w:szCs w:val="22"/>
        </w:rPr>
        <w:t>anu oferty opatrzonej kwalifikowanym podpisem elektronicznym.</w:t>
      </w:r>
    </w:p>
    <w:p w:rsidR="00C200F1" w:rsidRPr="00502324" w:rsidRDefault="00C200F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lastRenderedPageBreak/>
        <w:t xml:space="preserve">Do oferty należy dołączyć Jednolity Europejski Dokument Zamówienia w postaci elektronicznej </w:t>
      </w:r>
      <w:r w:rsidR="00B371F1" w:rsidRPr="00502324">
        <w:rPr>
          <w:sz w:val="22"/>
          <w:szCs w:val="22"/>
        </w:rPr>
        <w:t xml:space="preserve">podpisany </w:t>
      </w:r>
      <w:r w:rsidRPr="00502324">
        <w:rPr>
          <w:sz w:val="22"/>
          <w:szCs w:val="22"/>
        </w:rPr>
        <w:t xml:space="preserve">kwalifikowanym podpisem elektronicznym a następnie wraz z plikami stanowiącymi ofertę skompresować do jednego pliku archiwum (ZIP). </w:t>
      </w:r>
    </w:p>
    <w:p w:rsidR="00C200F1" w:rsidRPr="00502324" w:rsidRDefault="00C200F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Za datę przekazania oferty, wniosków, zawiadomień dokumentów elektronicznych, oświadczeń lub elektronicznych kopii dokumentów lub oświadczeń oraz innych informacji przyjmuję się datę ich przekazania na ePUAP.</w:t>
      </w:r>
    </w:p>
    <w:p w:rsidR="00892CCE" w:rsidRPr="00502324" w:rsidRDefault="003A372F" w:rsidP="00892CCE">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Identyfikator</w:t>
      </w:r>
      <w:r w:rsidR="00892CCE" w:rsidRPr="00502324">
        <w:rPr>
          <w:sz w:val="22"/>
          <w:szCs w:val="22"/>
        </w:rPr>
        <w:t xml:space="preserve"> postępowania i klucz publiczny dla danego postępowania o udzielenie zamówienia dostępne są na Liście wszystkich postępowań na miniPortalu oraz stanowi załącznik do niniejszej SIWZ. </w:t>
      </w:r>
    </w:p>
    <w:p w:rsidR="00892CCE" w:rsidRPr="00501C7F" w:rsidRDefault="00892CCE" w:rsidP="00892CCE">
      <w:pPr>
        <w:suppressAutoHyphens/>
        <w:overflowPunct w:val="0"/>
        <w:autoSpaceDE w:val="0"/>
        <w:spacing w:after="0" w:line="360" w:lineRule="auto"/>
        <w:jc w:val="center"/>
        <w:rPr>
          <w:rFonts w:ascii="Times New Roman" w:eastAsia="Times New Roman" w:hAnsi="Times New Roman"/>
          <w:b/>
          <w:lang w:eastAsia="pl-PL"/>
        </w:rPr>
      </w:pPr>
      <w:r w:rsidRPr="00501C7F">
        <w:rPr>
          <w:rFonts w:ascii="Times New Roman" w:eastAsia="Times New Roman" w:hAnsi="Times New Roman"/>
          <w:b/>
          <w:lang w:eastAsia="pl-PL"/>
        </w:rPr>
        <w:t>§3</w:t>
      </w:r>
    </w:p>
    <w:p w:rsidR="00892CCE" w:rsidRPr="00501C7F" w:rsidRDefault="00892CCE" w:rsidP="00892CCE">
      <w:pPr>
        <w:suppressAutoHyphens/>
        <w:overflowPunct w:val="0"/>
        <w:autoSpaceDE w:val="0"/>
        <w:spacing w:after="0" w:line="360" w:lineRule="auto"/>
        <w:jc w:val="center"/>
        <w:rPr>
          <w:rFonts w:ascii="Times New Roman" w:eastAsia="Times New Roman" w:hAnsi="Times New Roman"/>
          <w:b/>
          <w:lang w:eastAsia="pl-PL"/>
        </w:rPr>
      </w:pPr>
      <w:r w:rsidRPr="00501C7F">
        <w:rPr>
          <w:rFonts w:ascii="Times New Roman" w:eastAsia="Times New Roman" w:hAnsi="Times New Roman"/>
          <w:b/>
          <w:lang w:eastAsia="pl-PL"/>
        </w:rPr>
        <w:t>RODO</w:t>
      </w:r>
    </w:p>
    <w:p w:rsidR="00892CCE" w:rsidRPr="00501C7F" w:rsidRDefault="00892CCE" w:rsidP="00892CCE">
      <w:pPr>
        <w:spacing w:after="150" w:line="360" w:lineRule="auto"/>
        <w:jc w:val="both"/>
        <w:rPr>
          <w:rFonts w:ascii="Times New Roman" w:eastAsia="Times New Roman" w:hAnsi="Times New Roman"/>
          <w:lang w:eastAsia="pl-PL"/>
        </w:rPr>
      </w:pPr>
      <w:r w:rsidRPr="00501C7F">
        <w:rPr>
          <w:rFonts w:ascii="Times New Roman" w:eastAsia="Times New Roman" w:hAnsi="Times New Roman"/>
          <w:lang w:eastAsia="pl-PL"/>
        </w:rPr>
        <w:t xml:space="preserve">Zgodnie z art. 13 ust. 1 i 2 </w:t>
      </w:r>
      <w:r w:rsidRPr="00501C7F">
        <w:rPr>
          <w:rFonts w:ascii="Times New Roman" w:eastAsiaTheme="minorHAnsi" w:hAnsi="Times New Roman"/>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r w:rsidRPr="00501C7F">
        <w:rPr>
          <w:rFonts w:ascii="Times New Roman" w:eastAsia="Times New Roman" w:hAnsi="Times New Roman"/>
          <w:lang w:eastAsia="pl-PL"/>
        </w:rPr>
        <w:t xml:space="preserve">dalej „RODO”, Zamawiający  informuje, że: </w:t>
      </w:r>
    </w:p>
    <w:p w:rsidR="00892CCE" w:rsidRPr="00501C7F" w:rsidRDefault="00892CCE" w:rsidP="00892CCE">
      <w:pPr>
        <w:widowControl w:val="0"/>
        <w:numPr>
          <w:ilvl w:val="0"/>
          <w:numId w:val="74"/>
        </w:numPr>
        <w:spacing w:after="150" w:line="360" w:lineRule="auto"/>
        <w:ind w:left="426" w:hanging="426"/>
        <w:contextualSpacing/>
        <w:jc w:val="both"/>
        <w:rPr>
          <w:rFonts w:ascii="Times New Roman" w:eastAsia="Times New Roman" w:hAnsi="Times New Roman"/>
          <w:i/>
          <w:lang w:eastAsia="pl-PL"/>
        </w:rPr>
      </w:pPr>
      <w:r w:rsidRPr="00501C7F">
        <w:rPr>
          <w:rFonts w:ascii="Times New Roman" w:eastAsia="Times New Roman" w:hAnsi="Times New Roman"/>
          <w:lang w:eastAsia="pl-PL"/>
        </w:rPr>
        <w:t xml:space="preserve">administratorem Pani/Pana danych osobowych jest Uniwersytet Warszawski ul. Krakowskie Przedmieście 26/28,  00-927 Warszawa </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 xml:space="preserve">inspektorem ochrony danych osobowych w Uniwersytecie Warszawskim  jest Pan Dominik Ferenc </w:t>
      </w:r>
      <w:r w:rsidRPr="00501C7F">
        <w:rPr>
          <w:rFonts w:ascii="Times New Roman" w:eastAsia="Times New Roman" w:hAnsi="Times New Roman"/>
          <w:i/>
          <w:lang w:eastAsia="pl-PL"/>
        </w:rPr>
        <w:t xml:space="preserve">, kontakt: </w:t>
      </w:r>
      <w:hyperlink r:id="rId15" w:history="1">
        <w:r w:rsidRPr="00501C7F">
          <w:rPr>
            <w:rStyle w:val="Hipercze"/>
            <w:rFonts w:ascii="Times New Roman" w:eastAsiaTheme="minorHAnsi" w:hAnsi="Times New Roman"/>
          </w:rPr>
          <w:t>iod@adm.uw.edu.pl</w:t>
        </w:r>
      </w:hyperlink>
      <w:r w:rsidRPr="00501C7F">
        <w:rPr>
          <w:rFonts w:ascii="Times New Roman" w:eastAsiaTheme="minorHAnsi" w:hAnsi="Times New Roman"/>
        </w:rPr>
        <w:t xml:space="preserve"> </w:t>
      </w:r>
      <w:r w:rsidRPr="00501C7F">
        <w:rPr>
          <w:rFonts w:ascii="Times New Roman" w:eastAsiaTheme="minorHAnsi" w:hAnsi="Times New Roman"/>
          <w:b/>
          <w:bCs/>
        </w:rPr>
        <w:t>tel: 22 55 22 042</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Pani/Pana dane osobowe przetwarzane będą na podstawie art. 6 ust. 1 lit. c</w:t>
      </w:r>
      <w:r w:rsidRPr="00501C7F">
        <w:rPr>
          <w:rFonts w:ascii="Times New Roman" w:eastAsia="Times New Roman" w:hAnsi="Times New Roman"/>
          <w:i/>
          <w:lang w:eastAsia="pl-PL"/>
        </w:rPr>
        <w:t xml:space="preserve"> </w:t>
      </w:r>
      <w:r w:rsidRPr="00501C7F">
        <w:rPr>
          <w:rFonts w:ascii="Times New Roman" w:eastAsia="Times New Roman" w:hAnsi="Times New Roman"/>
          <w:lang w:eastAsia="pl-PL"/>
        </w:rPr>
        <w:t xml:space="preserve">RODO  w celu </w:t>
      </w:r>
      <w:r w:rsidRPr="00501C7F">
        <w:rPr>
          <w:rFonts w:ascii="Times New Roman" w:eastAsiaTheme="minorHAnsi" w:hAnsi="Times New Roman"/>
        </w:rPr>
        <w:t xml:space="preserve">związanym z postępowaniem o udzielenie zamówienia publicznego </w:t>
      </w:r>
      <w:r w:rsidR="0096741A" w:rsidRPr="00CA2092">
        <w:rPr>
          <w:rFonts w:ascii="Times New Roman" w:hAnsi="Times New Roman"/>
          <w:b/>
          <w:i/>
        </w:rPr>
        <w:t>WMIM-371-</w:t>
      </w:r>
      <w:r w:rsidR="00736F83" w:rsidRPr="00CA2092">
        <w:rPr>
          <w:rFonts w:ascii="Times New Roman" w:hAnsi="Times New Roman"/>
          <w:b/>
          <w:i/>
        </w:rPr>
        <w:t>01/2019</w:t>
      </w:r>
      <w:r w:rsidRPr="00501C7F">
        <w:rPr>
          <w:rFonts w:ascii="Times New Roman" w:hAnsi="Times New Roman"/>
          <w:b/>
          <w:i/>
        </w:rPr>
        <w:t xml:space="preserve"> </w:t>
      </w:r>
      <w:r w:rsidRPr="00501C7F">
        <w:rPr>
          <w:rFonts w:ascii="Times New Roman" w:eastAsiaTheme="minorHAnsi" w:hAnsi="Times New Roman"/>
          <w:i/>
        </w:rPr>
        <w:t>na „</w:t>
      </w:r>
      <w:r w:rsidR="00FA4E1C" w:rsidRPr="00501C7F">
        <w:rPr>
          <w:rFonts w:ascii="Times New Roman" w:eastAsiaTheme="minorHAnsi" w:hAnsi="Times New Roman"/>
          <w:i/>
        </w:rPr>
        <w:t xml:space="preserve">Dostawa </w:t>
      </w:r>
      <w:r w:rsidRPr="00501C7F">
        <w:rPr>
          <w:rFonts w:ascii="Times New Roman" w:eastAsiaTheme="minorHAnsi" w:hAnsi="Times New Roman"/>
          <w:i/>
        </w:rPr>
        <w:t>sprzętu komputerowego dla Wydziału Matematyki, Informatyki i Mechaniki UW”;</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 xml:space="preserve">odbiorcami Pani/Pana danych osobowych będą osoby lub podmioty, którym udostępniona zostanie dokumentacja postępowania w oparciu o art. 8 oraz art. 96 ust. 3 ustawy z dnia 29 stycznia 2004 r. – Prawo zamówień publicznych (Dz. U. z </w:t>
      </w:r>
      <w:r w:rsidR="007A2815">
        <w:rPr>
          <w:rFonts w:ascii="Times New Roman" w:eastAsia="Times New Roman" w:hAnsi="Times New Roman"/>
          <w:lang w:eastAsia="pl-PL"/>
        </w:rPr>
        <w:t>2018 poz. 1986</w:t>
      </w:r>
      <w:r w:rsidRPr="00501C7F">
        <w:rPr>
          <w:rFonts w:ascii="Times New Roman" w:eastAsia="Times New Roman" w:hAnsi="Times New Roman"/>
          <w:lang w:eastAsia="pl-PL"/>
        </w:rPr>
        <w:t xml:space="preserve">), dalej „ustawa Pzp”;  </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Pani/Pana dane osobowe będą przechowywane, zgodnie z art. 97 ust. 1 ustawy Pzp, przez okres 4 lat od dnia zakończenia postępowania o udzielenie zamówienia, a jeżeli czas trwania umowy przekracza 4 lata, okres przechowywania obejmuje cały czas trwania umowy;</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b/>
          <w:i/>
          <w:lang w:eastAsia="pl-PL"/>
        </w:rPr>
      </w:pPr>
      <w:r w:rsidRPr="00501C7F">
        <w:rPr>
          <w:rFonts w:ascii="Times New Roman" w:eastAsia="Times New Roman" w:hAnsi="Times New Roman"/>
          <w:lang w:eastAsia="pl-PL"/>
        </w:rPr>
        <w:t xml:space="preserve">obowiązek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  </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heme="minorHAnsi" w:hAnsi="Times New Roman"/>
        </w:rPr>
      </w:pPr>
      <w:r w:rsidRPr="00501C7F">
        <w:rPr>
          <w:rFonts w:ascii="Times New Roman" w:eastAsia="Times New Roman" w:hAnsi="Times New Roman"/>
          <w:lang w:eastAsia="pl-PL"/>
        </w:rPr>
        <w:t>w odniesieniu do Pani/Pana danych osobowych decyzje nie będą podejmowane w sposób zautomatyzowany, stosowanie do art. 22 RODO;</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posiada Pani/Pan:</w:t>
      </w:r>
    </w:p>
    <w:p w:rsidR="00892CCE" w:rsidRPr="00501C7F"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lastRenderedPageBreak/>
        <w:t>na podstawie art. 15 RODO prawo dostępu do danych osobowych Pani/Pana dotyczących;</w:t>
      </w:r>
    </w:p>
    <w:p w:rsidR="00892CCE" w:rsidRPr="00501C7F"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lang w:eastAsia="pl-PL"/>
        </w:rPr>
      </w:pPr>
      <w:r w:rsidRPr="00501C7F">
        <w:rPr>
          <w:rFonts w:ascii="Times New Roman" w:eastAsia="Times New Roman" w:hAnsi="Times New Roman"/>
          <w:lang w:eastAsia="pl-PL"/>
        </w:rPr>
        <w:t xml:space="preserve">na podstawie art. 16 RODO prawo do sprostowania Pani/Pana danych osobowych </w:t>
      </w:r>
      <w:r w:rsidRPr="00501C7F">
        <w:rPr>
          <w:rFonts w:ascii="Times New Roman" w:eastAsia="Times New Roman" w:hAnsi="Times New Roman"/>
          <w:b/>
          <w:vertAlign w:val="superscript"/>
          <w:lang w:eastAsia="pl-PL"/>
        </w:rPr>
        <w:t>**</w:t>
      </w:r>
      <w:r w:rsidRPr="00501C7F">
        <w:rPr>
          <w:rFonts w:ascii="Times New Roman" w:eastAsia="Times New Roman" w:hAnsi="Times New Roman"/>
          <w:lang w:eastAsia="pl-PL"/>
        </w:rPr>
        <w:t>;</w:t>
      </w:r>
    </w:p>
    <w:p w:rsidR="00892CCE" w:rsidRPr="00501C7F"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lang w:eastAsia="pl-PL"/>
        </w:rPr>
      </w:pPr>
      <w:r w:rsidRPr="00501C7F">
        <w:rPr>
          <w:rFonts w:ascii="Times New Roman" w:eastAsia="Times New Roman" w:hAnsi="Times New Roman"/>
          <w:lang w:eastAsia="pl-PL"/>
        </w:rPr>
        <w:t xml:space="preserve">na podstawie art. 18 RODO prawo żądania od administratora ograniczenia przetwarzania danych osobowych z zastrzeżeniem przypadków, o których mowa w art. 18 ust. 2 RODO ***;  </w:t>
      </w:r>
    </w:p>
    <w:p w:rsidR="00892CCE" w:rsidRPr="00501C7F"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i/>
          <w:color w:val="00B0F0"/>
          <w:lang w:eastAsia="pl-PL"/>
        </w:rPr>
      </w:pPr>
      <w:r w:rsidRPr="00501C7F">
        <w:rPr>
          <w:rFonts w:ascii="Times New Roman" w:eastAsia="Times New Roman" w:hAnsi="Times New Roman"/>
          <w:lang w:eastAsia="pl-PL"/>
        </w:rPr>
        <w:t>prawo do wniesienia skargi do Prezesa Urzędu Ochrony Danych Osobowych, gdy uzna Pani/Pan, że przetwarzanie danych osobowych Pani/Pana dotyczących narusza przepisy RODO;</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i/>
          <w:color w:val="00B0F0"/>
          <w:lang w:eastAsia="pl-PL"/>
        </w:rPr>
      </w:pPr>
      <w:r w:rsidRPr="00501C7F">
        <w:rPr>
          <w:rFonts w:ascii="Times New Roman" w:eastAsia="Times New Roman" w:hAnsi="Times New Roman"/>
          <w:lang w:eastAsia="pl-PL"/>
        </w:rPr>
        <w:t>nie przysługuje Pani/Panu:</w:t>
      </w:r>
    </w:p>
    <w:p w:rsidR="00892CCE" w:rsidRPr="00501C7F" w:rsidRDefault="00892CCE" w:rsidP="00892CCE">
      <w:pPr>
        <w:widowControl w:val="0"/>
        <w:numPr>
          <w:ilvl w:val="0"/>
          <w:numId w:val="77"/>
        </w:numPr>
        <w:spacing w:after="150" w:line="360" w:lineRule="auto"/>
        <w:ind w:left="709" w:hanging="283"/>
        <w:contextualSpacing/>
        <w:jc w:val="both"/>
        <w:rPr>
          <w:rFonts w:ascii="Times New Roman" w:eastAsia="Times New Roman" w:hAnsi="Times New Roman"/>
          <w:i/>
          <w:color w:val="00B0F0"/>
          <w:lang w:eastAsia="pl-PL"/>
        </w:rPr>
      </w:pPr>
      <w:r w:rsidRPr="00501C7F">
        <w:rPr>
          <w:rFonts w:ascii="Times New Roman" w:eastAsia="Times New Roman" w:hAnsi="Times New Roman"/>
          <w:lang w:eastAsia="pl-PL"/>
        </w:rPr>
        <w:t>w związku z art. 17 ust. 3 lit. b, d lub e RODO prawo do usunięcia danych osobowych;</w:t>
      </w:r>
    </w:p>
    <w:p w:rsidR="00892CCE" w:rsidRPr="00501C7F" w:rsidRDefault="00892CCE" w:rsidP="00892CCE">
      <w:pPr>
        <w:widowControl w:val="0"/>
        <w:numPr>
          <w:ilvl w:val="0"/>
          <w:numId w:val="77"/>
        </w:numPr>
        <w:spacing w:after="150" w:line="360" w:lineRule="auto"/>
        <w:ind w:left="709" w:hanging="283"/>
        <w:contextualSpacing/>
        <w:jc w:val="both"/>
        <w:rPr>
          <w:rFonts w:ascii="Times New Roman" w:eastAsia="Times New Roman" w:hAnsi="Times New Roman"/>
          <w:b/>
          <w:i/>
          <w:lang w:eastAsia="pl-PL"/>
        </w:rPr>
      </w:pPr>
      <w:r w:rsidRPr="00501C7F">
        <w:rPr>
          <w:rFonts w:ascii="Times New Roman" w:eastAsia="Times New Roman" w:hAnsi="Times New Roman"/>
          <w:lang w:eastAsia="pl-PL"/>
        </w:rPr>
        <w:t>prawo do przenoszenia danych osobowych, o którym mowa w art. 20 RODO;</w:t>
      </w:r>
    </w:p>
    <w:p w:rsidR="00892CCE" w:rsidRPr="00501C7F" w:rsidRDefault="00892CCE" w:rsidP="00892CCE">
      <w:pPr>
        <w:widowControl w:val="0"/>
        <w:numPr>
          <w:ilvl w:val="0"/>
          <w:numId w:val="77"/>
        </w:numPr>
        <w:spacing w:after="150" w:line="360" w:lineRule="auto"/>
        <w:ind w:left="709" w:hanging="283"/>
        <w:contextualSpacing/>
        <w:jc w:val="both"/>
        <w:rPr>
          <w:rFonts w:ascii="Times New Roman" w:eastAsia="Times New Roman" w:hAnsi="Times New Roman"/>
          <w:b/>
          <w:i/>
          <w:lang w:eastAsia="pl-PL"/>
        </w:rPr>
      </w:pPr>
      <w:r w:rsidRPr="00501C7F">
        <w:rPr>
          <w:rFonts w:ascii="Times New Roman" w:eastAsia="Times New Roman" w:hAnsi="Times New Roman"/>
          <w:b/>
          <w:lang w:eastAsia="pl-PL"/>
        </w:rPr>
        <w:t>na podstawie art. 21 RODO prawo sprzeciwu, wobec przetwarzania danych osobowych, gdyż podstawą prawną przetwarzania Pani/Pana danych osobowych jest art. 6 ust. 1 lit. c RODO</w:t>
      </w:r>
      <w:r w:rsidRPr="00501C7F">
        <w:rPr>
          <w:rFonts w:ascii="Times New Roman" w:eastAsia="Times New Roman" w:hAnsi="Times New Roman"/>
          <w:lang w:eastAsia="pl-PL"/>
        </w:rPr>
        <w:t>.</w:t>
      </w:r>
      <w:r w:rsidRPr="00501C7F">
        <w:rPr>
          <w:rFonts w:ascii="Times New Roman" w:eastAsia="Times New Roman" w:hAnsi="Times New Roman"/>
          <w:b/>
          <w:lang w:eastAsia="pl-PL"/>
        </w:rPr>
        <w:t xml:space="preserve"> </w:t>
      </w:r>
    </w:p>
    <w:p w:rsidR="00892CCE" w:rsidRPr="00E11B62" w:rsidRDefault="00892CCE" w:rsidP="00892CCE">
      <w:pPr>
        <w:spacing w:after="150" w:line="360" w:lineRule="auto"/>
        <w:ind w:left="426"/>
        <w:jc w:val="both"/>
        <w:rPr>
          <w:rFonts w:ascii="Times New Roman" w:eastAsia="Times New Roman" w:hAnsi="Times New Roman"/>
          <w:b/>
          <w:i/>
          <w:lang w:eastAsia="pl-PL"/>
        </w:rPr>
      </w:pPr>
      <w:r w:rsidRPr="00E11B62">
        <w:rPr>
          <w:rFonts w:ascii="Arial" w:eastAsiaTheme="minorHAnsi" w:hAnsi="Arial" w:cs="Arial"/>
        </w:rPr>
        <w:t>______________________</w:t>
      </w:r>
    </w:p>
    <w:p w:rsidR="00892CCE" w:rsidRPr="00E11B62" w:rsidRDefault="00892CCE" w:rsidP="00892CCE">
      <w:pPr>
        <w:spacing w:after="150" w:line="240" w:lineRule="auto"/>
        <w:ind w:left="426"/>
        <w:jc w:val="both"/>
        <w:rPr>
          <w:rFonts w:ascii="Arial" w:eastAsia="Times New Roman" w:hAnsi="Arial" w:cs="Arial"/>
          <w:i/>
          <w:sz w:val="16"/>
          <w:szCs w:val="16"/>
          <w:lang w:eastAsia="pl-PL"/>
        </w:rPr>
      </w:pPr>
      <w:r w:rsidRPr="00E11B62">
        <w:rPr>
          <w:rFonts w:ascii="Arial" w:eastAsiaTheme="minorHAnsi" w:hAnsi="Arial" w:cs="Arial"/>
          <w:b/>
          <w:i/>
          <w:sz w:val="16"/>
          <w:szCs w:val="16"/>
          <w:vertAlign w:val="superscript"/>
        </w:rPr>
        <w:t>*</w:t>
      </w:r>
      <w:r w:rsidRPr="00E11B62">
        <w:rPr>
          <w:rFonts w:ascii="Arial" w:eastAsiaTheme="minorHAnsi" w:hAnsi="Arial" w:cs="Arial"/>
          <w:b/>
          <w:i/>
          <w:sz w:val="16"/>
          <w:szCs w:val="16"/>
        </w:rPr>
        <w:t xml:space="preserve"> Wyjaśnienie:</w:t>
      </w:r>
      <w:r w:rsidRPr="00E11B62">
        <w:rPr>
          <w:rFonts w:ascii="Arial" w:eastAsiaTheme="minorHAnsi" w:hAnsi="Arial" w:cs="Arial"/>
          <w:i/>
          <w:sz w:val="16"/>
          <w:szCs w:val="16"/>
        </w:rPr>
        <w:t xml:space="preserve"> informacja w tym zakresie jest wymagana, jeżeli w odniesieniu do danego administratora lub podmiotu przetwarzającego </w:t>
      </w:r>
      <w:r w:rsidRPr="00E11B62">
        <w:rPr>
          <w:rFonts w:ascii="Arial" w:eastAsia="Times New Roman" w:hAnsi="Arial" w:cs="Arial"/>
          <w:i/>
          <w:sz w:val="16"/>
          <w:szCs w:val="16"/>
          <w:lang w:eastAsia="pl-PL"/>
        </w:rPr>
        <w:t>istnieje obowiązek wyznaczenia inspektora ochrony danych osobowych.</w:t>
      </w:r>
    </w:p>
    <w:p w:rsidR="00892CCE" w:rsidRPr="00E11B62" w:rsidRDefault="00892CCE" w:rsidP="00892CCE">
      <w:pPr>
        <w:spacing w:after="0" w:line="240" w:lineRule="auto"/>
        <w:ind w:left="426"/>
        <w:contextualSpacing/>
        <w:jc w:val="both"/>
        <w:rPr>
          <w:rFonts w:ascii="Arial" w:eastAsiaTheme="minorHAnsi" w:hAnsi="Arial" w:cs="Arial"/>
          <w:i/>
          <w:sz w:val="16"/>
          <w:szCs w:val="16"/>
        </w:rPr>
      </w:pPr>
      <w:r w:rsidRPr="00E11B62">
        <w:rPr>
          <w:rFonts w:ascii="Arial" w:eastAsiaTheme="minorHAnsi" w:hAnsi="Arial" w:cs="Arial"/>
          <w:b/>
          <w:i/>
          <w:sz w:val="16"/>
          <w:szCs w:val="16"/>
          <w:vertAlign w:val="superscript"/>
        </w:rPr>
        <w:t xml:space="preserve">** </w:t>
      </w:r>
      <w:r w:rsidRPr="00E11B62">
        <w:rPr>
          <w:rFonts w:ascii="Arial" w:eastAsiaTheme="minorHAnsi" w:hAnsi="Arial" w:cs="Arial"/>
          <w:b/>
          <w:i/>
          <w:sz w:val="16"/>
          <w:szCs w:val="16"/>
        </w:rPr>
        <w:t>Wyjaśnienie:</w:t>
      </w:r>
      <w:r w:rsidRPr="00E11B62">
        <w:rPr>
          <w:rFonts w:ascii="Arial" w:eastAsiaTheme="minorHAnsi" w:hAnsi="Arial" w:cs="Arial"/>
          <w:i/>
          <w:sz w:val="16"/>
          <w:szCs w:val="16"/>
        </w:rPr>
        <w:t xml:space="preserve"> </w:t>
      </w:r>
      <w:r w:rsidRPr="00E11B62">
        <w:rPr>
          <w:rFonts w:ascii="Arial" w:eastAsia="Times New Roman" w:hAnsi="Arial" w:cs="Arial"/>
          <w:i/>
          <w:sz w:val="16"/>
          <w:szCs w:val="16"/>
          <w:lang w:eastAsia="pl-PL"/>
        </w:rPr>
        <w:t xml:space="preserve">skorzystanie z prawa do sprostowania nie może skutkować zmianą </w:t>
      </w:r>
      <w:r w:rsidRPr="00E11B62">
        <w:rPr>
          <w:rFonts w:ascii="Arial" w:eastAsiaTheme="minorHAnsi" w:hAnsi="Arial" w:cs="Arial"/>
          <w:i/>
          <w:sz w:val="16"/>
          <w:szCs w:val="16"/>
        </w:rPr>
        <w:t>wyniku postępowania</w:t>
      </w:r>
      <w:r w:rsidRPr="00E11B62">
        <w:rPr>
          <w:rFonts w:ascii="Arial" w:eastAsiaTheme="minorHAnsi" w:hAnsi="Arial" w:cs="Arial"/>
          <w:i/>
          <w:sz w:val="16"/>
          <w:szCs w:val="16"/>
        </w:rPr>
        <w:br/>
        <w:t>o udzielenie zamówienia publicznego ani zmianą postanowień umowy w zakresie niezgodnym z ustawą Pzp oraz nie może naruszać integralności protokołu oraz jego załączników.</w:t>
      </w:r>
    </w:p>
    <w:p w:rsidR="00FF0E61" w:rsidRPr="00892CCE" w:rsidRDefault="00892CCE" w:rsidP="00892CCE">
      <w:pPr>
        <w:spacing w:after="0" w:line="240" w:lineRule="auto"/>
        <w:ind w:left="426"/>
        <w:contextualSpacing/>
        <w:jc w:val="both"/>
        <w:rPr>
          <w:rFonts w:ascii="Arial" w:eastAsia="Times New Roman" w:hAnsi="Arial" w:cs="Arial"/>
          <w:i/>
          <w:sz w:val="16"/>
          <w:szCs w:val="16"/>
          <w:lang w:eastAsia="pl-PL"/>
        </w:rPr>
      </w:pPr>
      <w:r w:rsidRPr="00E11B62">
        <w:rPr>
          <w:rFonts w:ascii="Arial" w:eastAsiaTheme="minorHAnsi" w:hAnsi="Arial" w:cs="Arial"/>
          <w:b/>
          <w:i/>
          <w:sz w:val="16"/>
          <w:szCs w:val="16"/>
          <w:vertAlign w:val="superscript"/>
        </w:rPr>
        <w:t xml:space="preserve">*** </w:t>
      </w:r>
      <w:r w:rsidRPr="00E11B62">
        <w:rPr>
          <w:rFonts w:ascii="Arial" w:eastAsiaTheme="minorHAnsi" w:hAnsi="Arial" w:cs="Arial"/>
          <w:b/>
          <w:i/>
          <w:sz w:val="16"/>
          <w:szCs w:val="16"/>
        </w:rPr>
        <w:t>Wyjaśnienie:</w:t>
      </w:r>
      <w:r w:rsidRPr="00E11B62">
        <w:rPr>
          <w:rFonts w:ascii="Arial" w:eastAsiaTheme="minorHAnsi" w:hAnsi="Arial" w:cs="Arial"/>
          <w:i/>
          <w:sz w:val="16"/>
          <w:szCs w:val="16"/>
        </w:rPr>
        <w:t xml:space="preserve"> prawo do ograniczenia przetwarzania nie ma zastosowania w odniesieniu do </w:t>
      </w:r>
      <w:r w:rsidRPr="00E11B62">
        <w:rPr>
          <w:rFonts w:ascii="Arial" w:eastAsia="Times New Roman" w:hAnsi="Arial" w:cs="Arial"/>
          <w:i/>
          <w:sz w:val="16"/>
          <w:szCs w:val="16"/>
          <w:lang w:eastAsia="pl-PL"/>
        </w:rPr>
        <w:t>przechowywania, w celu zapewnienia korzystania ze środków ochrony prawnej lub w celu ochrony praw innej osoby fizycznej lub prawnej, lub z uwagi na ważne względy interesu publicznego Unii Europejskiej lub państwa członkowskiego.</w:t>
      </w:r>
    </w:p>
    <w:p w:rsidR="00FF0E61" w:rsidRPr="00A72B79" w:rsidRDefault="00FF0E61" w:rsidP="00AF3D82">
      <w:pPr>
        <w:tabs>
          <w:tab w:val="left" w:pos="0"/>
        </w:tabs>
        <w:overflowPunct w:val="0"/>
        <w:autoSpaceDE w:val="0"/>
        <w:autoSpaceDN w:val="0"/>
        <w:adjustRightInd w:val="0"/>
        <w:spacing w:before="120" w:after="0" w:line="240" w:lineRule="auto"/>
        <w:jc w:val="center"/>
        <w:rPr>
          <w:rFonts w:ascii="Times New Roman" w:hAnsi="Times New Roman"/>
          <w:b/>
          <w:lang w:eastAsia="pl-PL"/>
        </w:rPr>
      </w:pPr>
    </w:p>
    <w:p w:rsidR="00892CCE" w:rsidRPr="00892CCE" w:rsidRDefault="00892CCE" w:rsidP="00AD4ABE">
      <w:pPr>
        <w:tabs>
          <w:tab w:val="left" w:pos="0"/>
        </w:tabs>
        <w:overflowPunct w:val="0"/>
        <w:autoSpaceDE w:val="0"/>
        <w:autoSpaceDN w:val="0"/>
        <w:adjustRightInd w:val="0"/>
        <w:spacing w:after="0" w:line="240" w:lineRule="auto"/>
        <w:jc w:val="center"/>
        <w:rPr>
          <w:rFonts w:ascii="Times New Roman" w:hAnsi="Times New Roman"/>
          <w:b/>
          <w:lang w:eastAsia="pl-PL"/>
        </w:rPr>
      </w:pPr>
      <w:r w:rsidRPr="00892CCE">
        <w:rPr>
          <w:rFonts w:ascii="Times New Roman" w:hAnsi="Times New Roman"/>
          <w:b/>
          <w:lang w:eastAsia="pl-PL"/>
        </w:rPr>
        <w:t>§ 4</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 xml:space="preserve">Dopuszczenie wykonawcy do udziału w przetargu nieograniczonym </w:t>
      </w:r>
    </w:p>
    <w:p w:rsidR="00D851E5" w:rsidRPr="00A72B79" w:rsidRDefault="00D851E5" w:rsidP="00636691">
      <w:pPr>
        <w:numPr>
          <w:ilvl w:val="0"/>
          <w:numId w:val="14"/>
        </w:numPr>
        <w:tabs>
          <w:tab w:val="num" w:pos="426"/>
        </w:tabs>
        <w:autoSpaceDE w:val="0"/>
        <w:autoSpaceDN w:val="0"/>
        <w:adjustRightInd w:val="0"/>
        <w:spacing w:before="120" w:after="0" w:line="360" w:lineRule="auto"/>
        <w:ind w:left="419" w:hanging="357"/>
        <w:jc w:val="both"/>
        <w:rPr>
          <w:rFonts w:ascii="Times New Roman" w:hAnsi="Times New Roman"/>
          <w:lang w:eastAsia="pl-PL"/>
        </w:rPr>
      </w:pPr>
      <w:r w:rsidRPr="00A72B79">
        <w:rPr>
          <w:rFonts w:ascii="Times New Roman" w:hAnsi="Times New Roman"/>
          <w:lang w:eastAsia="pl-PL"/>
        </w:rPr>
        <w:t>Wykonawcy mogą wspólnie ubiegać się o udzielenie zamówienia.</w:t>
      </w:r>
    </w:p>
    <w:p w:rsidR="00D851E5" w:rsidRPr="00A72B79" w:rsidRDefault="00D851E5" w:rsidP="00AD4ABE">
      <w:p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 takim przypadku Wykonawcy ustanawiają pełnomocnika do repre</w:t>
      </w:r>
      <w:r w:rsidR="00892CCE">
        <w:rPr>
          <w:rFonts w:ascii="Times New Roman" w:hAnsi="Times New Roman"/>
          <w:lang w:eastAsia="pl-PL"/>
        </w:rPr>
        <w:t>zentowania ich w postępowaniu</w:t>
      </w:r>
      <w:r w:rsidRPr="00A72B79">
        <w:rPr>
          <w:rFonts w:ascii="Times New Roman" w:hAnsi="Times New Roman"/>
          <w:lang w:eastAsia="pl-PL"/>
        </w:rPr>
        <w:t xml:space="preserve"> o udzielenie zamówienia albo reprezentowania w postępowaniu i zawarcia umowy w sprawie zamówienia publicznego.</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 xml:space="preserve">Przepisy dotyczące Wykonawcy stosuje się odpowiednio do Wykonawców, o których mowa </w:t>
      </w:r>
      <w:r w:rsidR="00892CCE">
        <w:rPr>
          <w:rFonts w:ascii="Times New Roman" w:hAnsi="Times New Roman"/>
          <w:lang w:eastAsia="pl-PL"/>
        </w:rPr>
        <w:t xml:space="preserve">     </w:t>
      </w:r>
      <w:r w:rsidRPr="00A72B79">
        <w:rPr>
          <w:rFonts w:ascii="Times New Roman" w:hAnsi="Times New Roman"/>
          <w:lang w:eastAsia="pl-PL"/>
        </w:rPr>
        <w:t>w ust. 1.</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 przypadku, gdy Wykonawca składa więcej niż jedną ofertę samodzielnie lub wspólnie z innymi Wykonawcami, oferty takiego Wykonawcy zostaną odrzucone.</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Zamawiający nie zastrzega obowiązku osobistego wykonania przez wykonawcę kluczowych części zamówienia.</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Wykonawca może powierzyć wykonanie zamówienia podwykonawcom. Wykonawca określi, jaką częś</w:t>
      </w:r>
      <w:r w:rsidR="00821DE9">
        <w:rPr>
          <w:rFonts w:ascii="Times New Roman" w:hAnsi="Times New Roman"/>
          <w:lang w:eastAsia="pl-PL"/>
        </w:rPr>
        <w:t>ć</w:t>
      </w:r>
      <w:r w:rsidRPr="00A72B79">
        <w:rPr>
          <w:rFonts w:ascii="Times New Roman" w:hAnsi="Times New Roman"/>
          <w:lang w:eastAsia="pl-PL"/>
        </w:rPr>
        <w:t xml:space="preserve"> zamówienia powierzy do wykonania podwykonawcom.</w:t>
      </w:r>
    </w:p>
    <w:p w:rsidR="00B96C93" w:rsidRDefault="00905A44"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6739B7">
        <w:rPr>
          <w:rFonts w:ascii="Times New Roman" w:hAnsi="Times New Roman"/>
        </w:rPr>
        <w:t>Zamawiający żąda wskazania przez Wyk</w:t>
      </w:r>
      <w:r w:rsidR="002D554E">
        <w:rPr>
          <w:rFonts w:ascii="Times New Roman" w:hAnsi="Times New Roman"/>
        </w:rPr>
        <w:t>onawcę części zamówienia, których</w:t>
      </w:r>
      <w:r w:rsidRPr="006739B7">
        <w:rPr>
          <w:rFonts w:ascii="Times New Roman" w:hAnsi="Times New Roman"/>
        </w:rPr>
        <w:t xml:space="preserve"> wykonanie</w:t>
      </w:r>
      <w:r w:rsidR="002D554E">
        <w:rPr>
          <w:rFonts w:ascii="Times New Roman" w:hAnsi="Times New Roman"/>
        </w:rPr>
        <w:t xml:space="preserve"> zamierza powierzyć podwykonawcom</w:t>
      </w:r>
      <w:r w:rsidRPr="006739B7">
        <w:rPr>
          <w:rFonts w:ascii="Times New Roman" w:hAnsi="Times New Roman"/>
        </w:rPr>
        <w:t xml:space="preserve"> i podania przez Wykonawcę (firm) podwykonawców. </w:t>
      </w:r>
    </w:p>
    <w:p w:rsidR="006F25FC" w:rsidRPr="006739B7" w:rsidRDefault="00905A44"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6739B7">
        <w:rPr>
          <w:rFonts w:ascii="Times New Roman" w:hAnsi="Times New Roman"/>
        </w:rPr>
        <w:t xml:space="preserve">Jeżeli zmiana albo rezygnacja </w:t>
      </w:r>
      <w:r w:rsidR="00B96C93">
        <w:rPr>
          <w:rFonts w:ascii="Times New Roman" w:hAnsi="Times New Roman"/>
        </w:rPr>
        <w:t xml:space="preserve"> </w:t>
      </w:r>
      <w:r w:rsidRPr="006739B7">
        <w:rPr>
          <w:rFonts w:ascii="Times New Roman" w:hAnsi="Times New Roman"/>
        </w:rPr>
        <w:t>z podwykonawcy dotyczy podmiotu, na którego zasoby wykonawca powoływ</w:t>
      </w:r>
      <w:r w:rsidR="00B96C93">
        <w:rPr>
          <w:rFonts w:ascii="Times New Roman" w:hAnsi="Times New Roman"/>
        </w:rPr>
        <w:t xml:space="preserve">ał się, na zasadach określonych </w:t>
      </w:r>
      <w:r w:rsidRPr="006739B7">
        <w:rPr>
          <w:rFonts w:ascii="Times New Roman" w:hAnsi="Times New Roman"/>
        </w:rPr>
        <w:t xml:space="preserve">w art. 22a ust. 1 ustawy Pzp, w celu wykazania spełniania </w:t>
      </w:r>
      <w:r w:rsidRPr="006739B7">
        <w:rPr>
          <w:rFonts w:ascii="Times New Roman" w:hAnsi="Times New Roman"/>
        </w:rPr>
        <w:lastRenderedPageBreak/>
        <w:t>warunków udziału</w:t>
      </w:r>
      <w:r w:rsidR="00AF3D82">
        <w:rPr>
          <w:rFonts w:ascii="Times New Roman" w:hAnsi="Times New Roman"/>
        </w:rPr>
        <w:t xml:space="preserve"> </w:t>
      </w:r>
      <w:r w:rsidRPr="006739B7">
        <w:rPr>
          <w:rFonts w:ascii="Times New Roman" w:hAnsi="Times New Roman"/>
        </w:rPr>
        <w:t>w postępowaniu, Wykonawca jest obowiązany wykazać Zamawiającemu, że proponowany inny podwykonawca lub wykonawca samodzielnie spełnia je w stopniu nie mniejszym niż podwykonawca, na którego zasoby wykonawca powoł</w:t>
      </w:r>
      <w:r w:rsidR="00C72DFF">
        <w:rPr>
          <w:rFonts w:ascii="Times New Roman" w:hAnsi="Times New Roman"/>
        </w:rPr>
        <w:t>ywał się w trakcie postępowania</w:t>
      </w:r>
      <w:r w:rsidR="00AF3D82">
        <w:rPr>
          <w:rFonts w:ascii="Times New Roman" w:hAnsi="Times New Roman"/>
        </w:rPr>
        <w:t xml:space="preserve"> </w:t>
      </w:r>
      <w:r w:rsidRPr="006739B7">
        <w:rPr>
          <w:rFonts w:ascii="Times New Roman" w:hAnsi="Times New Roman"/>
        </w:rPr>
        <w:t>o udzielenie zamówienia.</w:t>
      </w:r>
    </w:p>
    <w:p w:rsidR="00AD4ABE" w:rsidRPr="00AF3D82" w:rsidRDefault="00905A44" w:rsidP="00636691">
      <w:pPr>
        <w:numPr>
          <w:ilvl w:val="0"/>
          <w:numId w:val="14"/>
        </w:numPr>
        <w:tabs>
          <w:tab w:val="clear" w:pos="720"/>
          <w:tab w:val="num" w:pos="6"/>
        </w:tabs>
        <w:autoSpaceDE w:val="0"/>
        <w:autoSpaceDN w:val="0"/>
        <w:adjustRightInd w:val="0"/>
        <w:spacing w:after="0" w:line="360" w:lineRule="auto"/>
        <w:ind w:left="357" w:hanging="357"/>
        <w:jc w:val="both"/>
        <w:rPr>
          <w:rFonts w:ascii="Times New Roman" w:hAnsi="Times New Roman"/>
        </w:rPr>
      </w:pPr>
      <w:r w:rsidRPr="006739B7">
        <w:rPr>
          <w:rFonts w:ascii="Times New Roman" w:hAnsi="Times New Roman"/>
        </w:rPr>
        <w:t xml:space="preserve">Powierzenie wykonania części zamówienia podwykonawcom nie zwalnia wykonawcy </w:t>
      </w:r>
      <w:r w:rsidR="00AF3D82">
        <w:rPr>
          <w:rFonts w:ascii="Times New Roman" w:hAnsi="Times New Roman"/>
        </w:rPr>
        <w:t xml:space="preserve">                                           </w:t>
      </w:r>
      <w:r w:rsidRPr="006739B7">
        <w:rPr>
          <w:rFonts w:ascii="Times New Roman" w:hAnsi="Times New Roman"/>
        </w:rPr>
        <w:t>z odpowiedzialności za należyte wykonanie tego zamówienia.</w:t>
      </w:r>
    </w:p>
    <w:p w:rsidR="00527EEB" w:rsidRDefault="00527EEB" w:rsidP="00AF3D82">
      <w:pPr>
        <w:autoSpaceDE w:val="0"/>
        <w:autoSpaceDN w:val="0"/>
        <w:adjustRightInd w:val="0"/>
        <w:spacing w:before="120" w:after="0" w:line="240" w:lineRule="auto"/>
        <w:jc w:val="center"/>
        <w:rPr>
          <w:rFonts w:ascii="Times New Roman" w:hAnsi="Times New Roman"/>
          <w:b/>
          <w:lang w:eastAsia="pl-PL"/>
        </w:rPr>
      </w:pPr>
    </w:p>
    <w:p w:rsidR="00D851E5" w:rsidRPr="00A72B79" w:rsidRDefault="00D851E5" w:rsidP="00AF3D82">
      <w:pPr>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art. 3</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PRZEDMIOT ZAMÓWIENIA</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Opis przedmiotu zamówienia</w:t>
      </w:r>
    </w:p>
    <w:p w:rsidR="004875CB" w:rsidRDefault="00AF1EEF" w:rsidP="004875CB">
      <w:pPr>
        <w:spacing w:after="0" w:line="360" w:lineRule="auto"/>
        <w:ind w:left="360"/>
        <w:jc w:val="both"/>
        <w:rPr>
          <w:rFonts w:ascii="Times New Roman" w:eastAsia="Times New Roman" w:hAnsi="Times New Roman"/>
          <w:lang w:eastAsia="pl-PL"/>
        </w:rPr>
      </w:pPr>
      <w:r w:rsidRPr="00173877">
        <w:rPr>
          <w:rFonts w:ascii="Times New Roman" w:eastAsia="Times New Roman" w:hAnsi="Times New Roman"/>
          <w:lang w:eastAsia="pl-PL"/>
        </w:rPr>
        <w:t xml:space="preserve">Kod CPV: </w:t>
      </w:r>
    </w:p>
    <w:p w:rsidR="009F1432" w:rsidRPr="009F1432" w:rsidRDefault="009F1432" w:rsidP="009F1432">
      <w:pPr>
        <w:spacing w:after="0" w:line="360" w:lineRule="auto"/>
        <w:ind w:left="360"/>
        <w:jc w:val="both"/>
        <w:rPr>
          <w:rFonts w:ascii="Times New Roman" w:eastAsia="Times New Roman" w:hAnsi="Times New Roman"/>
          <w:lang w:eastAsia="pl-PL"/>
        </w:rPr>
      </w:pPr>
      <w:r w:rsidRPr="009F1432">
        <w:rPr>
          <w:rFonts w:ascii="Times New Roman" w:hAnsi="Times New Roman"/>
        </w:rPr>
        <w:t xml:space="preserve">48820000-2, 30121200-5, </w:t>
      </w:r>
      <w:r w:rsidRPr="009F1432">
        <w:rPr>
          <w:rFonts w:ascii="Times New Roman" w:eastAsia="Times New Roman" w:hAnsi="Times New Roman"/>
          <w:bCs/>
          <w:lang w:eastAsia="pl-PL"/>
        </w:rPr>
        <w:t xml:space="preserve">31682530-4 </w:t>
      </w:r>
    </w:p>
    <w:p w:rsidR="003972A4" w:rsidRPr="003972A4" w:rsidRDefault="00FA4E1C" w:rsidP="00636691">
      <w:pPr>
        <w:numPr>
          <w:ilvl w:val="0"/>
          <w:numId w:val="20"/>
        </w:numPr>
        <w:tabs>
          <w:tab w:val="left" w:pos="-2268"/>
        </w:tabs>
        <w:overflowPunct w:val="0"/>
        <w:autoSpaceDE w:val="0"/>
        <w:autoSpaceDN w:val="0"/>
        <w:adjustRightInd w:val="0"/>
        <w:spacing w:after="0" w:line="360" w:lineRule="auto"/>
        <w:jc w:val="both"/>
        <w:rPr>
          <w:rFonts w:ascii="Times New Roman" w:hAnsi="Times New Roman"/>
        </w:rPr>
      </w:pPr>
      <w:r>
        <w:rPr>
          <w:rFonts w:ascii="Times New Roman" w:hAnsi="Times New Roman"/>
        </w:rPr>
        <w:t xml:space="preserve">Przedmiotem zamówienia jest </w:t>
      </w:r>
      <w:r w:rsidR="004875CB">
        <w:rPr>
          <w:rFonts w:ascii="Times New Roman" w:hAnsi="Times New Roman"/>
        </w:rPr>
        <w:t xml:space="preserve">sprzedaż i dostawa </w:t>
      </w:r>
      <w:r w:rsidR="003972A4" w:rsidRPr="003972A4">
        <w:rPr>
          <w:rFonts w:ascii="Times New Roman" w:hAnsi="Times New Roman"/>
        </w:rPr>
        <w:t xml:space="preserve">sprzętu komputerowego </w:t>
      </w:r>
      <w:r w:rsidR="009A5742">
        <w:rPr>
          <w:rFonts w:ascii="Times New Roman" w:hAnsi="Times New Roman"/>
        </w:rPr>
        <w:t>na potrzeby</w:t>
      </w:r>
      <w:r w:rsidR="003972A4" w:rsidRPr="003972A4">
        <w:rPr>
          <w:rFonts w:ascii="Times New Roman" w:hAnsi="Times New Roman"/>
        </w:rPr>
        <w:t xml:space="preserve"> </w:t>
      </w:r>
      <w:r>
        <w:rPr>
          <w:rFonts w:ascii="Times New Roman" w:hAnsi="Times New Roman"/>
        </w:rPr>
        <w:t>Wydziału Matematyki</w:t>
      </w:r>
      <w:r w:rsidR="00E82A4E">
        <w:rPr>
          <w:rFonts w:ascii="Times New Roman" w:hAnsi="Times New Roman"/>
        </w:rPr>
        <w:t>, Informatyki i Mechaniki UW.</w:t>
      </w:r>
    </w:p>
    <w:p w:rsidR="003972A4" w:rsidRDefault="003972A4" w:rsidP="00636691">
      <w:pPr>
        <w:numPr>
          <w:ilvl w:val="0"/>
          <w:numId w:val="20"/>
        </w:numPr>
        <w:spacing w:after="0" w:line="360" w:lineRule="auto"/>
        <w:ind w:left="419" w:hanging="357"/>
        <w:jc w:val="both"/>
        <w:rPr>
          <w:rFonts w:ascii="Times New Roman" w:hAnsi="Times New Roman"/>
        </w:rPr>
      </w:pPr>
      <w:r w:rsidRPr="003972A4">
        <w:rPr>
          <w:rFonts w:ascii="Times New Roman" w:hAnsi="Times New Roman"/>
        </w:rPr>
        <w:t>Szczegółowy opis przedmiotu zamówienia - stanowi załącznik Nr 1 do Specyfikacji istotnych warunków zamówienia, zwanej dalej Specyfikacją lub SIWZ – „Specyfikacja Techniczna”.</w:t>
      </w:r>
    </w:p>
    <w:p w:rsidR="00560610" w:rsidRPr="00560610" w:rsidRDefault="00560610" w:rsidP="00636691">
      <w:pPr>
        <w:pStyle w:val="Akapitzlist"/>
        <w:numPr>
          <w:ilvl w:val="0"/>
          <w:numId w:val="20"/>
        </w:numPr>
        <w:spacing w:line="360" w:lineRule="auto"/>
        <w:jc w:val="both"/>
        <w:rPr>
          <w:sz w:val="22"/>
          <w:szCs w:val="22"/>
        </w:rPr>
      </w:pPr>
      <w:r w:rsidRPr="00560610">
        <w:rPr>
          <w:sz w:val="22"/>
          <w:szCs w:val="22"/>
        </w:rPr>
        <w:t>Urządzenia/sprzęt mają być dostarczone do siedziby Zamawiającego i uruchomione w miejscu wskazanym przez użytkownika.</w:t>
      </w:r>
    </w:p>
    <w:p w:rsidR="00560610" w:rsidRPr="00560610" w:rsidRDefault="00560610" w:rsidP="00636691">
      <w:pPr>
        <w:pStyle w:val="Akapitzlist"/>
        <w:numPr>
          <w:ilvl w:val="0"/>
          <w:numId w:val="20"/>
        </w:numPr>
        <w:spacing w:line="360" w:lineRule="auto"/>
        <w:jc w:val="both"/>
        <w:rPr>
          <w:sz w:val="22"/>
          <w:szCs w:val="22"/>
        </w:rPr>
      </w:pPr>
      <w:r w:rsidRPr="00560610">
        <w:rPr>
          <w:sz w:val="22"/>
          <w:szCs w:val="22"/>
        </w:rPr>
        <w:t xml:space="preserve">Wszystkie elementy dostarczonego sprzętu komputerowego muszą być fabrycznie nowe (nie używane). </w:t>
      </w:r>
    </w:p>
    <w:p w:rsidR="00560610" w:rsidRPr="00560610" w:rsidRDefault="00560610" w:rsidP="00636691">
      <w:pPr>
        <w:pStyle w:val="Akapitzlist"/>
        <w:numPr>
          <w:ilvl w:val="0"/>
          <w:numId w:val="20"/>
        </w:numPr>
        <w:spacing w:line="360" w:lineRule="auto"/>
        <w:jc w:val="both"/>
        <w:rPr>
          <w:sz w:val="22"/>
          <w:szCs w:val="22"/>
        </w:rPr>
      </w:pPr>
      <w:r w:rsidRPr="00560610">
        <w:rPr>
          <w:sz w:val="22"/>
          <w:szCs w:val="22"/>
        </w:rPr>
        <w:t>Wszystkie elementy określone w opisie przedmiotu zamówienia muszą stanowić integralną część urządzeń. Zamawiający nie dopuszcza możliwości konfigurowania sprzętu przy pomocy elementów zewnętrznych, za wyjątkiem sytuacji, gdy opis przedmiotu zamówienia wyraźnie na to wskazuje.</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 xml:space="preserve">Zamawiający dopuszcza składanie ofert równoważnych. </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W przypadkach, w których Zamawiający dokonał opisu przedmiotu zamówienia w SIWZ przez wskazanie znaków towarowych lub pochodzenia, Wykonawcy zobowiązani są do oferowania urządzeń określonych w opisie przedmiotu zamówienia lub równoważnych o parametrach tego typu, lecz nie gorszych od wskazanych przez Zamawiającego.</w:t>
      </w:r>
    </w:p>
    <w:p w:rsidR="00C17E9B" w:rsidRPr="00A72B79" w:rsidRDefault="00C17E9B" w:rsidP="00636691">
      <w:pPr>
        <w:numPr>
          <w:ilvl w:val="0"/>
          <w:numId w:val="20"/>
        </w:numPr>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Wykonawcy zobowiązani są do zapoznania się z przedmiotem zamówienia.</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 xml:space="preserve">Zamawiający dopuszcza składania ofert częściowych. W związku z tym, każdą wyspecyfikowaną </w:t>
      </w:r>
      <w:r w:rsidR="00821DE9">
        <w:rPr>
          <w:rFonts w:ascii="Times New Roman" w:hAnsi="Times New Roman"/>
        </w:rPr>
        <w:t xml:space="preserve">                                                       </w:t>
      </w:r>
      <w:r w:rsidR="00DF66D5">
        <w:rPr>
          <w:rFonts w:ascii="Times New Roman" w:hAnsi="Times New Roman"/>
        </w:rPr>
        <w:t xml:space="preserve">w SIWZ część </w:t>
      </w:r>
      <w:r w:rsidRPr="00560610">
        <w:rPr>
          <w:rFonts w:ascii="Times New Roman" w:hAnsi="Times New Roman"/>
        </w:rPr>
        <w:t>należy traktować jako oddzielny przedmiot zamówienia (oddzielne zamówienia), wszelkie zapisy  znajdujące się w SIWZ dotyczące oferty należy rozumieć jako oferty częściowej.</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Zamawiający nie dopuszcza składania ofert wariantowych.</w:t>
      </w:r>
    </w:p>
    <w:p w:rsidR="00560610" w:rsidRPr="00714659" w:rsidRDefault="00560610" w:rsidP="00636691">
      <w:pPr>
        <w:numPr>
          <w:ilvl w:val="0"/>
          <w:numId w:val="20"/>
        </w:numPr>
        <w:suppressAutoHyphens/>
        <w:spacing w:after="0" w:line="360" w:lineRule="auto"/>
        <w:jc w:val="both"/>
        <w:rPr>
          <w:rFonts w:ascii="Times New Roman" w:hAnsi="Times New Roman"/>
        </w:rPr>
      </w:pPr>
      <w:r w:rsidRPr="00714659">
        <w:rPr>
          <w:rFonts w:ascii="Times New Roman" w:hAnsi="Times New Roman"/>
        </w:rPr>
        <w:t>Wykonawca ponosi odpowiedzialność za jakość wykonywanych dostaw.</w:t>
      </w:r>
    </w:p>
    <w:p w:rsidR="00560610" w:rsidRDefault="00560610" w:rsidP="00636691">
      <w:pPr>
        <w:pStyle w:val="Akapitzlist"/>
        <w:numPr>
          <w:ilvl w:val="0"/>
          <w:numId w:val="20"/>
        </w:numPr>
        <w:spacing w:line="360" w:lineRule="auto"/>
        <w:jc w:val="both"/>
        <w:rPr>
          <w:sz w:val="22"/>
          <w:szCs w:val="22"/>
        </w:rPr>
      </w:pPr>
      <w:r w:rsidRPr="00714659">
        <w:rPr>
          <w:sz w:val="22"/>
          <w:szCs w:val="22"/>
        </w:rPr>
        <w:t xml:space="preserve">Zamawiający dopuszcza możliwość zmiany sprzętu zaproponowanego w ofercie na równoważny lub o lepszych parametrach jedynie w sytuacji, gdy zaoferowany sprzęt został wycofany z </w:t>
      </w:r>
      <w:r w:rsidRPr="00714659">
        <w:rPr>
          <w:sz w:val="22"/>
          <w:szCs w:val="22"/>
        </w:rPr>
        <w:lastRenderedPageBreak/>
        <w:t>produkcji. Parametry nowego sprzętu należy uzgodnić z Zamawiającym. Zamawiający winien zaakceptować nowy sprzęt.</w:t>
      </w:r>
    </w:p>
    <w:p w:rsidR="00947E53" w:rsidRPr="00714659" w:rsidRDefault="00947E53" w:rsidP="00636691">
      <w:pPr>
        <w:pStyle w:val="Akapitzlist"/>
        <w:numPr>
          <w:ilvl w:val="0"/>
          <w:numId w:val="20"/>
        </w:numPr>
        <w:spacing w:line="360" w:lineRule="auto"/>
        <w:jc w:val="both"/>
        <w:rPr>
          <w:sz w:val="22"/>
          <w:szCs w:val="22"/>
        </w:rPr>
      </w:pPr>
      <w:r>
        <w:rPr>
          <w:sz w:val="22"/>
          <w:szCs w:val="22"/>
        </w:rPr>
        <w:t>W przypadku, gdy w komputerach zainstalowano oprogramowanie należy do każdej jednostki komputerowej dostarczyć oddzielny nośnik z oprogramowaniem wraz ze stosownym certyfikatem/licencją.</w:t>
      </w:r>
    </w:p>
    <w:p w:rsidR="007D0DFD"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w:t>
      </w:r>
      <w:r w:rsidR="007D0DFD" w:rsidRPr="00A72B79">
        <w:rPr>
          <w:rFonts w:ascii="Times New Roman" w:hAnsi="Times New Roman"/>
          <w:b/>
          <w:lang w:eastAsia="pl-PL"/>
        </w:rPr>
        <w:t xml:space="preserve"> 2</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Termin wykonania zamówienia</w:t>
      </w:r>
    </w:p>
    <w:p w:rsidR="00714659" w:rsidRPr="00502324" w:rsidRDefault="00714659" w:rsidP="004836E1">
      <w:pPr>
        <w:pStyle w:val="Akapitzlist"/>
        <w:numPr>
          <w:ilvl w:val="0"/>
          <w:numId w:val="88"/>
        </w:numPr>
        <w:tabs>
          <w:tab w:val="clear" w:pos="720"/>
          <w:tab w:val="num" w:pos="426"/>
        </w:tabs>
        <w:spacing w:line="360" w:lineRule="auto"/>
        <w:ind w:left="426" w:hanging="426"/>
        <w:jc w:val="both"/>
        <w:rPr>
          <w:sz w:val="22"/>
          <w:szCs w:val="22"/>
        </w:rPr>
      </w:pPr>
      <w:r w:rsidRPr="00502324">
        <w:rPr>
          <w:sz w:val="22"/>
          <w:szCs w:val="22"/>
        </w:rPr>
        <w:t xml:space="preserve">Wymagany termin (okres) realizacji przedmiotu zamówienia: </w:t>
      </w:r>
      <w:r w:rsidR="00E1365C">
        <w:rPr>
          <w:sz w:val="22"/>
          <w:szCs w:val="22"/>
        </w:rPr>
        <w:t xml:space="preserve">nie krócej niż 5 dni i </w:t>
      </w:r>
      <w:r w:rsidR="00E1365C" w:rsidRPr="00502324">
        <w:rPr>
          <w:sz w:val="22"/>
          <w:szCs w:val="22"/>
        </w:rPr>
        <w:t>nie dłużej niż 21 dni od daty podpisania umowy.</w:t>
      </w:r>
    </w:p>
    <w:p w:rsidR="004836E1" w:rsidRPr="00502324" w:rsidRDefault="004836E1" w:rsidP="004836E1">
      <w:pPr>
        <w:pStyle w:val="Akapitzlist"/>
        <w:numPr>
          <w:ilvl w:val="0"/>
          <w:numId w:val="88"/>
        </w:numPr>
        <w:tabs>
          <w:tab w:val="clear" w:pos="720"/>
          <w:tab w:val="num" w:pos="426"/>
        </w:tabs>
        <w:spacing w:line="360" w:lineRule="auto"/>
        <w:ind w:left="426" w:hanging="426"/>
        <w:jc w:val="both"/>
        <w:rPr>
          <w:sz w:val="22"/>
          <w:szCs w:val="22"/>
        </w:rPr>
      </w:pPr>
      <w:r w:rsidRPr="00502324">
        <w:rPr>
          <w:sz w:val="22"/>
          <w:szCs w:val="22"/>
        </w:rPr>
        <w:t>Oferty prop</w:t>
      </w:r>
      <w:r w:rsidR="00B371F1" w:rsidRPr="00502324">
        <w:rPr>
          <w:sz w:val="22"/>
          <w:szCs w:val="22"/>
        </w:rPr>
        <w:t>onujące dłuższy niż 21</w:t>
      </w:r>
      <w:r w:rsidRPr="00502324">
        <w:rPr>
          <w:sz w:val="22"/>
          <w:szCs w:val="22"/>
        </w:rPr>
        <w:t xml:space="preserve"> dniowy termin dostawy zostaną odrzucone. </w:t>
      </w:r>
    </w:p>
    <w:p w:rsidR="004836E1" w:rsidRPr="00502324" w:rsidRDefault="004836E1" w:rsidP="004836E1">
      <w:pPr>
        <w:pStyle w:val="Akapitzlist"/>
        <w:spacing w:line="360" w:lineRule="auto"/>
        <w:ind w:left="426"/>
        <w:jc w:val="both"/>
        <w:rPr>
          <w:sz w:val="22"/>
          <w:szCs w:val="22"/>
          <w:u w:val="single"/>
        </w:rPr>
      </w:pPr>
      <w:bookmarkStart w:id="0" w:name="_GoBack"/>
      <w:bookmarkEnd w:id="0"/>
      <w:r w:rsidRPr="00502324">
        <w:rPr>
          <w:sz w:val="22"/>
          <w:szCs w:val="22"/>
          <w:u w:val="single"/>
        </w:rPr>
        <w:t xml:space="preserve">UWAGA: Termin realizacji zamówienia stanowi jedno z kryteriów oceny ofert. </w:t>
      </w:r>
    </w:p>
    <w:p w:rsidR="004836E1" w:rsidRPr="004836E1" w:rsidRDefault="004836E1" w:rsidP="004836E1">
      <w:pPr>
        <w:pStyle w:val="Akapitzlist"/>
        <w:spacing w:line="360" w:lineRule="auto"/>
        <w:ind w:left="426"/>
        <w:jc w:val="both"/>
      </w:pPr>
    </w:p>
    <w:p w:rsidR="00D851E5" w:rsidRPr="00A72B79" w:rsidRDefault="007D0DFD" w:rsidP="00AD4ABE">
      <w:pPr>
        <w:spacing w:after="0" w:line="240" w:lineRule="auto"/>
        <w:jc w:val="center"/>
        <w:rPr>
          <w:rFonts w:ascii="Times New Roman" w:eastAsia="Times New Roman" w:hAnsi="Times New Roman"/>
          <w:b/>
          <w:lang w:eastAsia="pl-PL"/>
        </w:rPr>
      </w:pPr>
      <w:r w:rsidRPr="00A72B79">
        <w:rPr>
          <w:rFonts w:ascii="Times New Roman" w:eastAsia="Times New Roman" w:hAnsi="Times New Roman"/>
          <w:b/>
          <w:lang w:eastAsia="pl-PL"/>
        </w:rPr>
        <w:t>§ 3</w:t>
      </w:r>
    </w:p>
    <w:p w:rsidR="00D851E5" w:rsidRPr="00A72B79" w:rsidRDefault="00D851E5" w:rsidP="00AD4ABE">
      <w:pPr>
        <w:spacing w:after="0" w:line="240" w:lineRule="auto"/>
        <w:jc w:val="center"/>
        <w:rPr>
          <w:rFonts w:ascii="Times New Roman" w:eastAsia="Times New Roman" w:hAnsi="Times New Roman"/>
          <w:b/>
          <w:u w:val="single"/>
          <w:lang w:eastAsia="pl-PL"/>
        </w:rPr>
      </w:pPr>
      <w:r w:rsidRPr="00A72B79">
        <w:rPr>
          <w:rFonts w:ascii="Times New Roman" w:eastAsia="Times New Roman" w:hAnsi="Times New Roman"/>
          <w:b/>
          <w:u w:val="single"/>
          <w:lang w:eastAsia="pl-PL"/>
        </w:rPr>
        <w:t>Wymagany okres i warunki gwarancji oraz serwisu na przedmiot zamówienia.</w:t>
      </w:r>
    </w:p>
    <w:p w:rsidR="008060F9" w:rsidRPr="00FB3540" w:rsidRDefault="008060F9" w:rsidP="00E41E28">
      <w:pPr>
        <w:pStyle w:val="Akapitzlist"/>
        <w:numPr>
          <w:ilvl w:val="0"/>
          <w:numId w:val="50"/>
        </w:numPr>
        <w:spacing w:before="120" w:line="360" w:lineRule="auto"/>
        <w:ind w:left="284" w:hanging="284"/>
        <w:jc w:val="both"/>
        <w:rPr>
          <w:sz w:val="22"/>
          <w:szCs w:val="22"/>
        </w:rPr>
      </w:pPr>
      <w:r w:rsidRPr="00556997">
        <w:rPr>
          <w:sz w:val="22"/>
          <w:szCs w:val="22"/>
        </w:rPr>
        <w:t xml:space="preserve">Dotyczy wszystkich części: </w:t>
      </w:r>
      <w:r w:rsidRPr="00556997">
        <w:rPr>
          <w:color w:val="0D0D0D"/>
          <w:sz w:val="22"/>
          <w:szCs w:val="22"/>
        </w:rPr>
        <w:t xml:space="preserve">Wykonawca udziela bezpłatnej gwarancji na przedmiot zamówienia na okres </w:t>
      </w:r>
      <w:r w:rsidR="00B371F1">
        <w:rPr>
          <w:color w:val="0D0D0D"/>
          <w:sz w:val="22"/>
          <w:szCs w:val="22"/>
        </w:rPr>
        <w:t>wymagany przez Zamawiającego</w:t>
      </w:r>
      <w:r w:rsidRPr="00556997">
        <w:rPr>
          <w:color w:val="0D0D0D"/>
          <w:sz w:val="22"/>
          <w:szCs w:val="22"/>
        </w:rPr>
        <w:t xml:space="preserve"> miesięcy liczony od daty podpisania przez obydwie strony protokołu odbioru przedmiotu zamówienia (bez zastrzeżeń). </w:t>
      </w:r>
      <w:r w:rsidRPr="00556997">
        <w:rPr>
          <w:sz w:val="22"/>
          <w:szCs w:val="22"/>
        </w:rPr>
        <w:t xml:space="preserve">Jeżeli producent urządzeń objętych przedmiotem </w:t>
      </w:r>
      <w:r w:rsidRPr="00FB3540">
        <w:rPr>
          <w:sz w:val="22"/>
          <w:szCs w:val="22"/>
        </w:rPr>
        <w:t xml:space="preserve">zamówienia udziela dłuższego okresu gwarancji niż określone powyżej obowiązuje gwarancja producenta. </w:t>
      </w:r>
    </w:p>
    <w:p w:rsidR="00556997" w:rsidRPr="00556997" w:rsidRDefault="00556997" w:rsidP="00556997">
      <w:pPr>
        <w:pStyle w:val="Akapitzlist"/>
        <w:spacing w:before="120" w:line="360" w:lineRule="auto"/>
        <w:ind w:left="284"/>
        <w:jc w:val="both"/>
        <w:rPr>
          <w:sz w:val="22"/>
          <w:szCs w:val="22"/>
        </w:rPr>
      </w:pPr>
      <w:r w:rsidRPr="006C3EBD">
        <w:rPr>
          <w:color w:val="0D0D0D"/>
          <w:sz w:val="22"/>
          <w:szCs w:val="22"/>
        </w:rPr>
        <w:t>Szczegółowe warunki gwarancji i serwisu zawiera wzór umowy (rozdział III SIWZ) oraz załącznik nr 1 do SIWZ –</w:t>
      </w:r>
      <w:r w:rsidRPr="006C3EBD">
        <w:rPr>
          <w:smallCaps/>
          <w:color w:val="0D0D0D"/>
          <w:sz w:val="22"/>
          <w:szCs w:val="22"/>
        </w:rPr>
        <w:t xml:space="preserve"> </w:t>
      </w:r>
      <w:r>
        <w:rPr>
          <w:color w:val="0D0D0D"/>
          <w:sz w:val="22"/>
          <w:szCs w:val="22"/>
        </w:rPr>
        <w:t>O</w:t>
      </w:r>
      <w:r w:rsidRPr="00556997">
        <w:rPr>
          <w:color w:val="0D0D0D"/>
          <w:sz w:val="22"/>
          <w:szCs w:val="22"/>
        </w:rPr>
        <w:t>pis przedmiotu zamówienia – Specyfikacja Techniczna</w:t>
      </w:r>
      <w:r w:rsidR="00F414D6">
        <w:rPr>
          <w:color w:val="0D0D0D"/>
          <w:sz w:val="22"/>
          <w:szCs w:val="22"/>
        </w:rPr>
        <w:t>.</w:t>
      </w:r>
    </w:p>
    <w:p w:rsidR="00556997" w:rsidRPr="00132AB0" w:rsidRDefault="00556997" w:rsidP="00132AB0">
      <w:pPr>
        <w:numPr>
          <w:ilvl w:val="0"/>
          <w:numId w:val="50"/>
        </w:numPr>
        <w:spacing w:after="0" w:line="360" w:lineRule="auto"/>
        <w:ind w:left="284" w:hanging="284"/>
        <w:jc w:val="both"/>
        <w:rPr>
          <w:rFonts w:ascii="Times New Roman" w:hAnsi="Times New Roman"/>
          <w:lang w:eastAsia="pl-PL"/>
        </w:rPr>
      </w:pPr>
      <w:r w:rsidRPr="00556997">
        <w:rPr>
          <w:rFonts w:ascii="Times New Roman" w:hAnsi="Times New Roman"/>
          <w:lang w:eastAsia="pl-PL"/>
        </w:rPr>
        <w:t>W przypadku zaproponowania przez Wykonawcę krótszego okresu gwarancji oferta zostanie odrzucona jako nie spełniająca wymagań Zamawiającego.</w:t>
      </w:r>
    </w:p>
    <w:p w:rsidR="008060F9" w:rsidRDefault="008060F9" w:rsidP="00E41E28">
      <w:pPr>
        <w:numPr>
          <w:ilvl w:val="0"/>
          <w:numId w:val="50"/>
        </w:numPr>
        <w:spacing w:after="0" w:line="360" w:lineRule="auto"/>
        <w:ind w:left="284" w:hanging="284"/>
        <w:jc w:val="both"/>
        <w:rPr>
          <w:rFonts w:ascii="Times New Roman" w:hAnsi="Times New Roman"/>
          <w:lang w:eastAsia="pl-PL"/>
        </w:rPr>
      </w:pPr>
      <w:r w:rsidRPr="00556997">
        <w:rPr>
          <w:rFonts w:ascii="Times New Roman" w:hAnsi="Times New Roman"/>
        </w:rPr>
        <w:t>Dotyczy wszystkich części: Wykonawca udzieli rękojmi na przedmiot zamówienia na okres 12 miesięcy, liczony od daty podpisania przez obydwie strony protokołu odbioru przedmiotu zamówienia (bez zastrzeżeń).</w:t>
      </w:r>
    </w:p>
    <w:p w:rsidR="00E11B62" w:rsidRDefault="00A56151" w:rsidP="00A56151">
      <w:pPr>
        <w:numPr>
          <w:ilvl w:val="0"/>
          <w:numId w:val="50"/>
        </w:numPr>
        <w:spacing w:after="0" w:line="360" w:lineRule="auto"/>
        <w:ind w:left="284" w:hanging="284"/>
        <w:jc w:val="both"/>
        <w:rPr>
          <w:rFonts w:ascii="Times New Roman" w:hAnsi="Times New Roman"/>
          <w:lang w:eastAsia="pl-PL"/>
        </w:rPr>
      </w:pPr>
      <w:r>
        <w:rPr>
          <w:rFonts w:ascii="Times New Roman" w:hAnsi="Times New Roman"/>
        </w:rPr>
        <w:t>Warunki gwarancji zostały określone we wzorze umowy.</w:t>
      </w:r>
    </w:p>
    <w:p w:rsidR="00B371F1" w:rsidRDefault="00B371F1" w:rsidP="00502324">
      <w:pPr>
        <w:spacing w:after="0" w:line="240" w:lineRule="auto"/>
        <w:rPr>
          <w:rFonts w:ascii="Times New Roman" w:hAnsi="Times New Roman"/>
          <w:b/>
          <w:lang w:eastAsia="pl-PL"/>
        </w:rPr>
      </w:pPr>
    </w:p>
    <w:p w:rsidR="00D851E5" w:rsidRPr="00A72B79" w:rsidRDefault="00D851E5" w:rsidP="00AD4ABE">
      <w:pPr>
        <w:spacing w:after="0" w:line="240" w:lineRule="auto"/>
        <w:jc w:val="center"/>
        <w:rPr>
          <w:rFonts w:ascii="Times New Roman" w:hAnsi="Times New Roman"/>
          <w:b/>
          <w:lang w:eastAsia="pl-PL"/>
        </w:rPr>
      </w:pPr>
      <w:r w:rsidRPr="00A72B79">
        <w:rPr>
          <w:rFonts w:ascii="Times New Roman" w:hAnsi="Times New Roman"/>
          <w:b/>
          <w:lang w:eastAsia="pl-PL"/>
        </w:rPr>
        <w:t>art. 4</w:t>
      </w:r>
    </w:p>
    <w:p w:rsidR="007C412B" w:rsidRP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xml:space="preserve">WARUNKI UDZIAŁU W POSTĘPOWANIU </w:t>
      </w:r>
    </w:p>
    <w:p w:rsidR="00D851E5" w:rsidRPr="00A72B79" w:rsidRDefault="00D851E5" w:rsidP="00AD4ABE">
      <w:pPr>
        <w:tabs>
          <w:tab w:val="left" w:pos="0"/>
          <w:tab w:val="left" w:pos="720"/>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7C412B" w:rsidRPr="007C412B" w:rsidRDefault="007C412B" w:rsidP="00AD4ABE">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 xml:space="preserve">Warunki udziału w postępowaniu </w:t>
      </w:r>
    </w:p>
    <w:p w:rsidR="007C412B" w:rsidRPr="007C412B" w:rsidRDefault="007C412B" w:rsidP="00636691">
      <w:pPr>
        <w:numPr>
          <w:ilvl w:val="0"/>
          <w:numId w:val="23"/>
        </w:numPr>
        <w:suppressAutoHyphens/>
        <w:spacing w:before="120"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O udzielenie zamówienia mogą ubiegać się wykonawcy, którzy:</w:t>
      </w:r>
    </w:p>
    <w:p w:rsidR="007C412B" w:rsidRDefault="007C412B" w:rsidP="00636691">
      <w:pPr>
        <w:numPr>
          <w:ilvl w:val="0"/>
          <w:numId w:val="26"/>
        </w:numPr>
        <w:suppressAutoHyphens/>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nie podlegają wykluczeniu na postawie art. 24 ust. 1 pkt. 12-23 ustawy, </w:t>
      </w:r>
    </w:p>
    <w:p w:rsidR="00383007" w:rsidRPr="002D554E" w:rsidRDefault="00383007" w:rsidP="00636691">
      <w:pPr>
        <w:numPr>
          <w:ilvl w:val="0"/>
          <w:numId w:val="26"/>
        </w:numPr>
        <w:suppressAutoHyphens/>
        <w:spacing w:after="0" w:line="360" w:lineRule="auto"/>
        <w:contextualSpacing/>
        <w:jc w:val="both"/>
        <w:rPr>
          <w:rFonts w:ascii="Times New Roman" w:eastAsia="Times New Roman" w:hAnsi="Times New Roman"/>
          <w:lang w:eastAsia="pl-PL"/>
        </w:rPr>
      </w:pPr>
      <w:r w:rsidRPr="002D554E">
        <w:rPr>
          <w:rFonts w:ascii="Times New Roman" w:eastAsia="Times New Roman" w:hAnsi="Times New Roman"/>
          <w:lang w:eastAsia="pl-PL"/>
        </w:rPr>
        <w:t>nie podlegają wykluczeniu w oparciu o art. 24 ust. 5 pkt 1</w:t>
      </w:r>
      <w:r w:rsidR="00B96C93">
        <w:rPr>
          <w:rFonts w:ascii="Times New Roman" w:eastAsia="Times New Roman" w:hAnsi="Times New Roman"/>
          <w:lang w:eastAsia="pl-PL"/>
        </w:rPr>
        <w:t xml:space="preserve"> i </w:t>
      </w:r>
      <w:r w:rsidR="002D554E">
        <w:rPr>
          <w:rFonts w:ascii="Times New Roman" w:eastAsia="Times New Roman" w:hAnsi="Times New Roman"/>
          <w:lang w:eastAsia="pl-PL"/>
        </w:rPr>
        <w:t>5</w:t>
      </w:r>
      <w:r w:rsidR="00B96C93">
        <w:rPr>
          <w:rFonts w:ascii="Times New Roman" w:eastAsia="Times New Roman" w:hAnsi="Times New Roman"/>
          <w:lang w:eastAsia="pl-PL"/>
        </w:rPr>
        <w:t>-</w:t>
      </w:r>
      <w:r w:rsidRPr="002D554E">
        <w:rPr>
          <w:rFonts w:ascii="Times New Roman" w:eastAsia="Times New Roman" w:hAnsi="Times New Roman"/>
          <w:lang w:eastAsia="pl-PL"/>
        </w:rPr>
        <w:t xml:space="preserve"> 8 ustawy</w:t>
      </w:r>
      <w:r w:rsidR="002D554E">
        <w:rPr>
          <w:rFonts w:ascii="Times New Roman" w:eastAsia="Times New Roman" w:hAnsi="Times New Roman"/>
          <w:lang w:eastAsia="pl-PL"/>
        </w:rPr>
        <w:t>.</w:t>
      </w:r>
      <w:r w:rsidR="00B96C93">
        <w:rPr>
          <w:rFonts w:ascii="Times New Roman" w:eastAsia="Times New Roman" w:hAnsi="Times New Roman"/>
          <w:lang w:eastAsia="pl-PL"/>
        </w:rPr>
        <w:t xml:space="preserve"> Zgodnie z art. 24</w:t>
      </w:r>
      <w:r w:rsidR="00B96C93" w:rsidRPr="00B96C93">
        <w:rPr>
          <w:rFonts w:ascii="Times New Roman" w:eastAsia="Times New Roman" w:hAnsi="Times New Roman"/>
          <w:lang w:eastAsia="pl-PL"/>
        </w:rPr>
        <w:t xml:space="preserve"> </w:t>
      </w:r>
      <w:r w:rsidR="00B96C93" w:rsidRPr="002D554E">
        <w:rPr>
          <w:rFonts w:ascii="Times New Roman" w:eastAsia="Times New Roman" w:hAnsi="Times New Roman"/>
          <w:lang w:eastAsia="pl-PL"/>
        </w:rPr>
        <w:t>ust. 5 pkt 1</w:t>
      </w:r>
      <w:r w:rsidR="00B96C93">
        <w:rPr>
          <w:rFonts w:ascii="Times New Roman" w:eastAsia="Times New Roman" w:hAnsi="Times New Roman"/>
          <w:lang w:eastAsia="pl-PL"/>
        </w:rPr>
        <w:t xml:space="preserve"> i 5-</w:t>
      </w:r>
      <w:r w:rsidR="00B96C93" w:rsidRPr="002D554E">
        <w:rPr>
          <w:rFonts w:ascii="Times New Roman" w:eastAsia="Times New Roman" w:hAnsi="Times New Roman"/>
          <w:lang w:eastAsia="pl-PL"/>
        </w:rPr>
        <w:t xml:space="preserve"> 8 ustawy</w:t>
      </w:r>
      <w:r w:rsidR="00B96C93">
        <w:rPr>
          <w:rFonts w:ascii="Times New Roman" w:eastAsia="Times New Roman" w:hAnsi="Times New Roman"/>
          <w:lang w:eastAsia="pl-PL"/>
        </w:rPr>
        <w:t xml:space="preserve"> z postępowania o udzielenie zamówienia publicznego Zamawiający wykluczy wykonawcę:</w:t>
      </w:r>
    </w:p>
    <w:p w:rsidR="00383007"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 xml:space="preserve">a) </w:t>
      </w:r>
      <w:r w:rsidR="00383007" w:rsidRPr="00383007">
        <w:rPr>
          <w:rFonts w:ascii="Times New Roman" w:eastAsia="Times New Roman" w:hAnsi="Times New Roman"/>
          <w:lang w:eastAsia="pl-PL"/>
        </w:rPr>
        <w:t xml:space="preserve"> w stosunku do którego otwarto likwidację, w zatwierdzonym przez sąd układzie </w:t>
      </w:r>
      <w:r>
        <w:rPr>
          <w:rFonts w:ascii="Times New Roman" w:eastAsia="Times New Roman" w:hAnsi="Times New Roman"/>
          <w:lang w:eastAsia="pl-PL"/>
        </w:rPr>
        <w:t xml:space="preserve">                                          </w:t>
      </w:r>
      <w:r w:rsidR="00383007" w:rsidRPr="00383007">
        <w:rPr>
          <w:rFonts w:ascii="Times New Roman" w:eastAsia="Times New Roman" w:hAnsi="Times New Roman"/>
          <w:lang w:eastAsia="pl-PL"/>
        </w:rPr>
        <w:t xml:space="preserve">w postępowaniu restrukturyzacyjnym jest przewidziane zaspokojenie wierzycieli przez </w:t>
      </w:r>
      <w:r w:rsidR="00383007" w:rsidRPr="00383007">
        <w:rPr>
          <w:rFonts w:ascii="Times New Roman" w:eastAsia="Times New Roman" w:hAnsi="Times New Roman"/>
          <w:lang w:eastAsia="pl-PL"/>
        </w:rPr>
        <w:lastRenderedPageBreak/>
        <w:t>likwidację jego majątku lub sąd zarządził likwidację jego majątku w trybie art. 332 ust. 1 ustawy z dnia 15 maja 2015 r. – Prawo restrukturyzacyjne (Dz. U. z 2015 r. poz. 978, 1259, 1513, 1830 i 1844</w:t>
      </w:r>
      <w:r>
        <w:rPr>
          <w:rFonts w:ascii="Times New Roman" w:eastAsia="Times New Roman" w:hAnsi="Times New Roman"/>
          <w:lang w:eastAsia="pl-PL"/>
        </w:rPr>
        <w:t xml:space="preserve"> oraz z 2016 r. poz. 615</w:t>
      </w:r>
      <w:r w:rsidR="00383007" w:rsidRPr="00383007">
        <w:rPr>
          <w:rFonts w:ascii="Times New Roman" w:eastAsia="Times New Roman" w:hAnsi="Times New Roman"/>
          <w:lang w:eastAsia="pl-PL"/>
        </w:rPr>
        <w:t>)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art. 366 ust. 1 ustawy z dnia 28 lutego 2003 r. – Prawo upadłościowe (Dz. U. z 2015 r. poz. 233, 978, 1166, 1259 i 1844</w:t>
      </w:r>
      <w:r w:rsidRPr="00FB3540">
        <w:t xml:space="preserve"> </w:t>
      </w:r>
      <w:r w:rsidRPr="00FB3540">
        <w:rPr>
          <w:rFonts w:ascii="Times New Roman" w:eastAsia="Times New Roman" w:hAnsi="Times New Roman"/>
          <w:lang w:eastAsia="pl-PL"/>
        </w:rPr>
        <w:t>oraz z 2016 r. poz. 615</w:t>
      </w:r>
      <w:r w:rsidR="00383007" w:rsidRPr="00383007">
        <w:rPr>
          <w:rFonts w:ascii="Times New Roman" w:eastAsia="Times New Roman" w:hAnsi="Times New Roman"/>
          <w:lang w:eastAsia="pl-PL"/>
        </w:rPr>
        <w:t>);</w:t>
      </w:r>
    </w:p>
    <w:p w:rsidR="00B96C93"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 xml:space="preserve">b) </w:t>
      </w:r>
      <w:r w:rsidR="00B96C93">
        <w:rPr>
          <w:rFonts w:ascii="Times New Roman" w:eastAsia="Times New Roman" w:hAnsi="Times New Roman"/>
          <w:lang w:eastAsia="pl-PL"/>
        </w:rPr>
        <w:t xml:space="preserve"> </w:t>
      </w:r>
      <w:r w:rsidR="00B96C93" w:rsidRPr="00B96C93">
        <w:rPr>
          <w:rFonts w:ascii="Times New Roman" w:eastAsia="Times New Roman" w:hAnsi="Times New Roman"/>
          <w:lang w:eastAsia="pl-PL"/>
        </w:rPr>
        <w:t>będącego osobą fizyczną, którego prawomocnie skazano za wykroczenie przeciwko prawom pracownika lub wykroczenie przeciwko środowisku, jeżeli za jego popełnienie wymierzono karę aresztu, ograniczenia wolności lub karę grzywny nie niższą niż 3000 złotych;</w:t>
      </w:r>
    </w:p>
    <w:p w:rsidR="00B96C93"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c)</w:t>
      </w:r>
      <w:r w:rsidR="00B96C93">
        <w:rPr>
          <w:rFonts w:ascii="Times New Roman" w:eastAsia="Times New Roman" w:hAnsi="Times New Roman"/>
          <w:lang w:eastAsia="pl-PL"/>
        </w:rPr>
        <w:t xml:space="preserve"> </w:t>
      </w:r>
      <w:r w:rsidR="00B96C93" w:rsidRPr="00B96C93">
        <w:rPr>
          <w:rFonts w:ascii="Times New Roman" w:eastAsia="Times New Roman" w:hAnsi="Times New Roman"/>
          <w:lang w:eastAsia="pl-PL"/>
        </w:rPr>
        <w:t xml:space="preserve">jeżeli urzędującego członka jego organu zarządzającego lub nadzorczego, wspólnika spółki </w:t>
      </w:r>
      <w:r w:rsidR="00AF3D82">
        <w:rPr>
          <w:rFonts w:ascii="Times New Roman" w:eastAsia="Times New Roman" w:hAnsi="Times New Roman"/>
          <w:lang w:eastAsia="pl-PL"/>
        </w:rPr>
        <w:t xml:space="preserve">                   </w:t>
      </w:r>
      <w:r w:rsidR="00B96C93" w:rsidRPr="00B96C93">
        <w:rPr>
          <w:rFonts w:ascii="Times New Roman" w:eastAsia="Times New Roman" w:hAnsi="Times New Roman"/>
          <w:lang w:eastAsia="pl-PL"/>
        </w:rPr>
        <w:t xml:space="preserve">w spółce jawnej lub partnerskiej albo komplementariusza w spółce komandytowej lub komandytowo-akcyjnej lub prokurenta prawomocnie skazano za wykroczenie, o którym mowa w </w:t>
      </w:r>
      <w:r w:rsidR="00B96C93">
        <w:rPr>
          <w:rFonts w:ascii="Times New Roman" w:eastAsia="Times New Roman" w:hAnsi="Times New Roman"/>
          <w:lang w:eastAsia="pl-PL"/>
        </w:rPr>
        <w:t xml:space="preserve">art. 24 ust. 5 </w:t>
      </w:r>
      <w:r w:rsidR="00B96C93" w:rsidRPr="00B96C93">
        <w:rPr>
          <w:rFonts w:ascii="Times New Roman" w:eastAsia="Times New Roman" w:hAnsi="Times New Roman"/>
          <w:lang w:eastAsia="pl-PL"/>
        </w:rPr>
        <w:t>pkt 5</w:t>
      </w:r>
      <w:r w:rsidR="00B96C93">
        <w:rPr>
          <w:rFonts w:ascii="Times New Roman" w:eastAsia="Times New Roman" w:hAnsi="Times New Roman"/>
          <w:lang w:eastAsia="pl-PL"/>
        </w:rPr>
        <w:t xml:space="preserve"> ustawy</w:t>
      </w:r>
      <w:r w:rsidR="00B96C93" w:rsidRPr="00B96C93">
        <w:rPr>
          <w:rFonts w:ascii="Times New Roman" w:eastAsia="Times New Roman" w:hAnsi="Times New Roman"/>
          <w:lang w:eastAsia="pl-PL"/>
        </w:rPr>
        <w:t>;</w:t>
      </w:r>
    </w:p>
    <w:p w:rsidR="00B96C93"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d)</w:t>
      </w:r>
      <w:r w:rsidR="00B96C93">
        <w:rPr>
          <w:rFonts w:ascii="Times New Roman" w:eastAsia="Times New Roman" w:hAnsi="Times New Roman"/>
          <w:lang w:eastAsia="pl-PL"/>
        </w:rPr>
        <w:t xml:space="preserve"> </w:t>
      </w:r>
      <w:r w:rsidR="00B96C93" w:rsidRPr="00B96C93">
        <w:rPr>
          <w:rFonts w:ascii="Times New Roman" w:eastAsia="Times New Roman" w:hAnsi="Times New Roman"/>
          <w:lang w:eastAsia="pl-PL"/>
        </w:rPr>
        <w:t>wobec którego wydano ostateczną decyzję administracyjną o nar</w:t>
      </w:r>
      <w:r w:rsidR="00AF3D82">
        <w:rPr>
          <w:rFonts w:ascii="Times New Roman" w:eastAsia="Times New Roman" w:hAnsi="Times New Roman"/>
          <w:lang w:eastAsia="pl-PL"/>
        </w:rPr>
        <w:t xml:space="preserve">uszeniu obowiązków wynikających </w:t>
      </w:r>
      <w:r w:rsidR="00B96C93" w:rsidRPr="00B96C93">
        <w:rPr>
          <w:rFonts w:ascii="Times New Roman" w:eastAsia="Times New Roman" w:hAnsi="Times New Roman"/>
          <w:lang w:eastAsia="pl-PL"/>
        </w:rPr>
        <w:t xml:space="preserve">z przepisów prawa pracy, prawa ochrony środowiska lub przepisów </w:t>
      </w:r>
      <w:r w:rsidR="00AF3D82">
        <w:rPr>
          <w:rFonts w:ascii="Times New Roman" w:eastAsia="Times New Roman" w:hAnsi="Times New Roman"/>
          <w:lang w:eastAsia="pl-PL"/>
        </w:rPr>
        <w:t xml:space="preserve">                                           </w:t>
      </w:r>
      <w:r w:rsidR="00B96C93" w:rsidRPr="00B96C93">
        <w:rPr>
          <w:rFonts w:ascii="Times New Roman" w:eastAsia="Times New Roman" w:hAnsi="Times New Roman"/>
          <w:lang w:eastAsia="pl-PL"/>
        </w:rPr>
        <w:t>o zabezpieczeniu społecznym, jeżeli wymierzono tą decyzją karę pieniężną nie niższą niż 3000 złotych;</w:t>
      </w:r>
    </w:p>
    <w:p w:rsidR="00B96C93" w:rsidRPr="007C412B" w:rsidRDefault="00FB3540" w:rsidP="00B96C93">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e)</w:t>
      </w:r>
      <w:r w:rsidR="00383007" w:rsidRPr="00383007">
        <w:rPr>
          <w:rFonts w:ascii="Times New Roman" w:eastAsia="Times New Roman" w:hAnsi="Times New Roman"/>
          <w:lang w:eastAsia="pl-PL"/>
        </w:rPr>
        <w:t xml:space="preserve"> który naruszył obowiązki dotyczące płatności podatków, opłat lub składek na ubezpieczenia społeczne lub zdrowotne, co zamawiający jest w stanie wykazać za pomocą</w:t>
      </w:r>
      <w:r w:rsidR="00AF3D82">
        <w:rPr>
          <w:rFonts w:ascii="Times New Roman" w:eastAsia="Times New Roman" w:hAnsi="Times New Roman"/>
          <w:lang w:eastAsia="pl-PL"/>
        </w:rPr>
        <w:t xml:space="preserve"> stosownych środków dowodowych, </w:t>
      </w:r>
      <w:r w:rsidR="00383007" w:rsidRPr="00383007">
        <w:rPr>
          <w:rFonts w:ascii="Times New Roman" w:eastAsia="Times New Roman" w:hAnsi="Times New Roman"/>
          <w:lang w:eastAsia="pl-PL"/>
        </w:rPr>
        <w:t>z wyjątkiem przypadku, o którym mowa w ust. 1 pkt 15, chyba że wykonawca dokonał płatności należnych podatków, opłat lub składek na ubezpieczenia społeczne lub zdrowotne wraz z odsetkami lub grzywnami lub zawarł wiążące porozumienie w</w:t>
      </w:r>
      <w:r w:rsidR="00B96C93">
        <w:rPr>
          <w:rFonts w:ascii="Times New Roman" w:eastAsia="Times New Roman" w:hAnsi="Times New Roman"/>
          <w:lang w:eastAsia="pl-PL"/>
        </w:rPr>
        <w:t xml:space="preserve"> sprawie spłaty tych należności.</w:t>
      </w:r>
    </w:p>
    <w:p w:rsidR="007C412B" w:rsidRPr="007C412B" w:rsidRDefault="007C412B" w:rsidP="00636691">
      <w:pPr>
        <w:numPr>
          <w:ilvl w:val="0"/>
          <w:numId w:val="26"/>
        </w:numPr>
        <w:suppressAutoHyphens/>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spełniają warunki udziału w postępowaniu określone w art. 22 ust. 1b ustawy.</w:t>
      </w:r>
    </w:p>
    <w:p w:rsidR="007C412B" w:rsidRPr="007C412B" w:rsidRDefault="007C412B" w:rsidP="00636691">
      <w:pPr>
        <w:numPr>
          <w:ilvl w:val="0"/>
          <w:numId w:val="23"/>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O udzielenie zamówienia mogą ubiegać się wykonawcy, którzy spełniają warunki dotyczące:</w:t>
      </w:r>
    </w:p>
    <w:p w:rsidR="007C412B" w:rsidRDefault="007C412B" w:rsidP="00636691">
      <w:pPr>
        <w:numPr>
          <w:ilvl w:val="1"/>
          <w:numId w:val="24"/>
        </w:numPr>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posiadania kompetencji lub uprawnień do prowadzenia określonej działalności zawodowej, o ile wynika to z odrębnych przepisów:</w:t>
      </w:r>
    </w:p>
    <w:p w:rsidR="006739B7" w:rsidRPr="006739B7" w:rsidRDefault="006739B7" w:rsidP="006739B7">
      <w:pPr>
        <w:suppressAutoHyphens/>
        <w:spacing w:after="0" w:line="360" w:lineRule="auto"/>
        <w:ind w:left="714"/>
        <w:jc w:val="both"/>
        <w:rPr>
          <w:rFonts w:ascii="Times New Roman" w:eastAsia="Times New Roman" w:hAnsi="Times New Roman"/>
          <w:u w:val="single"/>
          <w:lang w:eastAsia="pl-PL"/>
        </w:rPr>
      </w:pPr>
      <w:r w:rsidRPr="006739B7">
        <w:rPr>
          <w:rFonts w:ascii="Times New Roman" w:eastAsia="Times New Roman" w:hAnsi="Times New Roman"/>
          <w:u w:val="single"/>
          <w:lang w:eastAsia="pl-PL"/>
        </w:rPr>
        <w:t>Zamawiający nie stawia wymagań w tym zakresie,</w:t>
      </w:r>
    </w:p>
    <w:p w:rsidR="007C412B" w:rsidRDefault="007C412B" w:rsidP="00636691">
      <w:pPr>
        <w:numPr>
          <w:ilvl w:val="1"/>
          <w:numId w:val="24"/>
        </w:numPr>
        <w:tabs>
          <w:tab w:val="num" w:pos="720"/>
        </w:tabs>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sytuacji ekonomicznej i finansowej:</w:t>
      </w:r>
    </w:p>
    <w:p w:rsidR="007D2A8C" w:rsidRPr="006739B7" w:rsidRDefault="006739B7" w:rsidP="00E11B62">
      <w:pPr>
        <w:tabs>
          <w:tab w:val="num" w:pos="1440"/>
        </w:tabs>
        <w:suppressAutoHyphens/>
        <w:spacing w:after="0" w:line="360" w:lineRule="auto"/>
        <w:ind w:left="714"/>
        <w:jc w:val="both"/>
        <w:rPr>
          <w:rFonts w:ascii="Times New Roman" w:eastAsia="Times New Roman" w:hAnsi="Times New Roman"/>
          <w:u w:val="single"/>
          <w:lang w:eastAsia="pl-PL"/>
        </w:rPr>
      </w:pPr>
      <w:r w:rsidRPr="006739B7">
        <w:rPr>
          <w:rFonts w:ascii="Times New Roman" w:eastAsia="Times New Roman" w:hAnsi="Times New Roman"/>
          <w:u w:val="single"/>
          <w:lang w:eastAsia="pl-PL"/>
        </w:rPr>
        <w:t>Zamawiający nie stawia wymagań w tym zakresie</w:t>
      </w:r>
      <w:r>
        <w:rPr>
          <w:rFonts w:ascii="Times New Roman" w:eastAsia="Times New Roman" w:hAnsi="Times New Roman"/>
          <w:u w:val="single"/>
          <w:lang w:eastAsia="pl-PL"/>
        </w:rPr>
        <w:t>,</w:t>
      </w:r>
    </w:p>
    <w:p w:rsidR="007C412B" w:rsidRDefault="007C412B" w:rsidP="00636691">
      <w:pPr>
        <w:numPr>
          <w:ilvl w:val="1"/>
          <w:numId w:val="24"/>
        </w:numPr>
        <w:tabs>
          <w:tab w:val="num" w:pos="720"/>
        </w:tabs>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zdolności technicznej lub zawodowej: </w:t>
      </w:r>
    </w:p>
    <w:p w:rsidR="00784C16" w:rsidRPr="00784C16" w:rsidRDefault="00784C16" w:rsidP="00784C16">
      <w:pPr>
        <w:pStyle w:val="Akapitzlist"/>
        <w:tabs>
          <w:tab w:val="num" w:pos="1440"/>
        </w:tabs>
        <w:suppressAutoHyphens/>
        <w:spacing w:line="360" w:lineRule="auto"/>
        <w:jc w:val="both"/>
        <w:rPr>
          <w:sz w:val="22"/>
          <w:szCs w:val="22"/>
          <w:u w:val="single"/>
        </w:rPr>
      </w:pPr>
      <w:r w:rsidRPr="00784C16">
        <w:rPr>
          <w:sz w:val="22"/>
          <w:szCs w:val="22"/>
          <w:u w:val="single"/>
        </w:rPr>
        <w:t>Zamawiający nie stawia wymagań w tym zakresie.</w:t>
      </w:r>
    </w:p>
    <w:p w:rsidR="00AF3D82" w:rsidRDefault="00AF3D82" w:rsidP="00FB3540">
      <w:pPr>
        <w:spacing w:after="0" w:line="240" w:lineRule="auto"/>
        <w:rPr>
          <w:rFonts w:ascii="Times New Roman" w:eastAsia="Times New Roman" w:hAnsi="Times New Roman"/>
          <w:b/>
          <w:lang w:eastAsia="pl-PL"/>
        </w:rPr>
      </w:pPr>
    </w:p>
    <w:p w:rsidR="009A5742" w:rsidRDefault="009A5742" w:rsidP="00132AB0">
      <w:pPr>
        <w:spacing w:after="0" w:line="240" w:lineRule="auto"/>
        <w:rPr>
          <w:rFonts w:ascii="Times New Roman" w:eastAsia="Times New Roman" w:hAnsi="Times New Roman"/>
          <w:b/>
          <w:lang w:eastAsia="pl-PL"/>
        </w:rPr>
      </w:pPr>
    </w:p>
    <w:p w:rsidR="007C412B" w:rsidRP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art. 5</w:t>
      </w:r>
    </w:p>
    <w:p w:rsidR="007C412B" w:rsidRP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lastRenderedPageBreak/>
        <w:t xml:space="preserve">WYKAZ OŚWIADCZEŃ I/LUB DOKUMENTÓW, POTWIERDZAJĄCYCH SPEŁNIANIA WARUNKÓW UDZIAŁU W POSTĘPOWANIU ORAZ BRAK PODSTAW WYKLUCZENIA </w:t>
      </w:r>
    </w:p>
    <w:p w:rsid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1</w:t>
      </w:r>
    </w:p>
    <w:p w:rsidR="009E211E" w:rsidRPr="009E211E" w:rsidRDefault="00DC32D2" w:rsidP="009E211E">
      <w:pPr>
        <w:spacing w:after="0" w:line="240" w:lineRule="auto"/>
        <w:jc w:val="center"/>
        <w:rPr>
          <w:rFonts w:ascii="Times New Roman" w:eastAsia="Times New Roman" w:hAnsi="Times New Roman"/>
          <w:b/>
          <w:u w:val="single"/>
          <w:lang w:eastAsia="pl-PL"/>
        </w:rPr>
      </w:pPr>
      <w:r w:rsidRPr="00DC32D2">
        <w:rPr>
          <w:rFonts w:ascii="Times New Roman" w:eastAsia="Times New Roman" w:hAnsi="Times New Roman"/>
          <w:b/>
          <w:u w:val="single"/>
          <w:lang w:eastAsia="pl-PL"/>
        </w:rPr>
        <w:t>Wykaz oświadczeń składanych przez Wykonawcę w celu wstępnego potwierdzenia, że nie podlega on wykluczeniu oraz spełnia warunki udziału w postępowaniu  oraz inne dokumenty wymagane do złożenia wraz z ofertą w postaci elektronicznej opatrzonej kwalifikowanym podpisem elektronicznym</w:t>
      </w:r>
    </w:p>
    <w:p w:rsidR="001C1C3D" w:rsidRDefault="009E211E" w:rsidP="009E211E">
      <w:pPr>
        <w:numPr>
          <w:ilvl w:val="0"/>
          <w:numId w:val="28"/>
        </w:numPr>
        <w:spacing w:before="120" w:after="0" w:line="360" w:lineRule="auto"/>
        <w:ind w:left="357" w:hanging="357"/>
        <w:jc w:val="both"/>
        <w:rPr>
          <w:rFonts w:ascii="Times New Roman" w:eastAsiaTheme="minorHAnsi" w:hAnsi="Times New Roman"/>
          <w:sz w:val="24"/>
          <w:szCs w:val="24"/>
        </w:rPr>
      </w:pPr>
      <w:r>
        <w:rPr>
          <w:rFonts w:ascii="Times New Roman" w:eastAsiaTheme="minorHAnsi" w:hAnsi="Times New Roman"/>
        </w:rPr>
        <w:t xml:space="preserve">Wykonawca do oferty zobowiązany jest dołączyć przy użyciu miniPortalu </w:t>
      </w:r>
      <w:hyperlink r:id="rId16" w:history="1">
        <w:r w:rsidRPr="00266C01">
          <w:rPr>
            <w:rStyle w:val="Hipercze"/>
          </w:rPr>
          <w:t>https://miniportal.uzp.gov.pl/</w:t>
        </w:r>
      </w:hyperlink>
      <w:r>
        <w:t xml:space="preserve">, ePUAPu </w:t>
      </w:r>
      <w:hyperlink r:id="rId17" w:history="1">
        <w:r w:rsidRPr="00266C01">
          <w:rPr>
            <w:rStyle w:val="Hipercze"/>
          </w:rPr>
          <w:t>https://epuap..gov.pl/wps/portal</w:t>
        </w:r>
      </w:hyperlink>
      <w:r>
        <w:t xml:space="preserve"> aktualne na dzień składania ofert oświadczenie w zakresie wskazanym przez Zamawiającego w niniejszej SIWZ. </w:t>
      </w:r>
      <w:r w:rsidR="007C412B" w:rsidRPr="009E211E">
        <w:rPr>
          <w:rFonts w:ascii="Times New Roman" w:eastAsiaTheme="minorHAnsi" w:hAnsi="Times New Roman"/>
        </w:rPr>
        <w:t>Oświadczenie składa się na formularzu jednolitego europejskiego dokumentu zamówienia (JEDZ), s</w:t>
      </w:r>
      <w:r>
        <w:rPr>
          <w:rFonts w:ascii="Times New Roman" w:eastAsiaTheme="minorHAnsi" w:hAnsi="Times New Roman"/>
        </w:rPr>
        <w:t>porządzonego zgodnie</w:t>
      </w:r>
      <w:r w:rsidR="00AF3D82" w:rsidRPr="009E211E">
        <w:rPr>
          <w:rFonts w:ascii="Times New Roman" w:eastAsiaTheme="minorHAnsi" w:hAnsi="Times New Roman"/>
        </w:rPr>
        <w:t xml:space="preserve"> </w:t>
      </w:r>
      <w:r w:rsidR="007C412B" w:rsidRPr="009E211E">
        <w:rPr>
          <w:rFonts w:ascii="Times New Roman" w:eastAsiaTheme="minorHAnsi" w:hAnsi="Times New Roman"/>
        </w:rPr>
        <w:t xml:space="preserve">z wzorem standardowego formularza określonego w rozporządzeniu wykonawczym Komisji Europejskiej wydanym na podstawie art. 59 ust. 2 dyrektywy 2014/24/UE oraz art. 80 ust. 3 dyrektywy 2014/25/UE. </w:t>
      </w:r>
    </w:p>
    <w:p w:rsidR="009E211E" w:rsidRPr="009132FD" w:rsidRDefault="009E211E" w:rsidP="009E211E">
      <w:pPr>
        <w:numPr>
          <w:ilvl w:val="0"/>
          <w:numId w:val="28"/>
        </w:numPr>
        <w:spacing w:before="120" w:after="0" w:line="360" w:lineRule="auto"/>
        <w:ind w:left="357" w:hanging="357"/>
        <w:jc w:val="both"/>
        <w:rPr>
          <w:rFonts w:ascii="Times New Roman" w:eastAsiaTheme="minorHAnsi" w:hAnsi="Times New Roman"/>
        </w:rPr>
      </w:pPr>
      <w:r w:rsidRPr="009132FD">
        <w:rPr>
          <w:rFonts w:ascii="Times New Roman" w:eastAsiaTheme="minorHAnsi" w:hAnsi="Times New Roman"/>
        </w:rPr>
        <w:t>Do ofert należy dołączyć Jednolity Europejski Dokument Zamówienia w postaci elektronicznej opatrzonej kwalifikowanym podpisem elektronicznym, a nast</w:t>
      </w:r>
      <w:r w:rsidR="00B16692" w:rsidRPr="009132FD">
        <w:rPr>
          <w:rFonts w:ascii="Times New Roman" w:eastAsiaTheme="minorHAnsi" w:hAnsi="Times New Roman"/>
        </w:rPr>
        <w:t>ę</w:t>
      </w:r>
      <w:r w:rsidRPr="009132FD">
        <w:rPr>
          <w:rFonts w:ascii="Times New Roman" w:eastAsiaTheme="minorHAnsi" w:hAnsi="Times New Roman"/>
        </w:rPr>
        <w:t>pnie wraz z plikami stanowiącymi ofert</w:t>
      </w:r>
      <w:r w:rsidR="009132FD" w:rsidRPr="009132FD">
        <w:rPr>
          <w:rFonts w:ascii="Times New Roman" w:eastAsiaTheme="minorHAnsi" w:hAnsi="Times New Roman"/>
        </w:rPr>
        <w:t>ę</w:t>
      </w:r>
      <w:r w:rsidRPr="009132FD">
        <w:rPr>
          <w:rFonts w:ascii="Times New Roman" w:eastAsiaTheme="minorHAnsi" w:hAnsi="Times New Roman"/>
        </w:rPr>
        <w:t xml:space="preserve"> skompresować do jednego pliku archiwum (ZIP). </w:t>
      </w:r>
    </w:p>
    <w:p w:rsidR="009132FD" w:rsidRPr="009E211E" w:rsidRDefault="009132FD" w:rsidP="009E211E">
      <w:pPr>
        <w:numPr>
          <w:ilvl w:val="0"/>
          <w:numId w:val="28"/>
        </w:numPr>
        <w:spacing w:before="120" w:after="0" w:line="360" w:lineRule="auto"/>
        <w:ind w:left="357" w:hanging="357"/>
        <w:jc w:val="both"/>
        <w:rPr>
          <w:rFonts w:ascii="Times New Roman" w:eastAsiaTheme="minorHAnsi" w:hAnsi="Times New Roman"/>
          <w:sz w:val="24"/>
          <w:szCs w:val="24"/>
        </w:rPr>
      </w:pPr>
      <w:r w:rsidRPr="009E211E">
        <w:rPr>
          <w:rFonts w:ascii="Times New Roman" w:eastAsiaTheme="minorHAnsi" w:hAnsi="Times New Roman"/>
        </w:rPr>
        <w:t>Informacje zawarte w oświadczeniu będą stanowić wstępne potwierdzenie, że wykonawca nie podlega wykluczeniu oraz spełnia warunki udziału.</w:t>
      </w:r>
    </w:p>
    <w:p w:rsidR="007C412B" w:rsidRPr="001C1C3D" w:rsidRDefault="007C412B" w:rsidP="00636691">
      <w:pPr>
        <w:numPr>
          <w:ilvl w:val="0"/>
          <w:numId w:val="29"/>
        </w:numPr>
        <w:autoSpaceDE w:val="0"/>
        <w:autoSpaceDN w:val="0"/>
        <w:spacing w:after="0" w:line="360" w:lineRule="auto"/>
        <w:contextualSpacing/>
        <w:jc w:val="both"/>
        <w:rPr>
          <w:rFonts w:ascii="Times New Roman" w:eastAsia="Times New Roman" w:hAnsi="Times New Roman"/>
          <w:lang w:eastAsia="pl-PL"/>
        </w:rPr>
      </w:pPr>
      <w:r w:rsidRPr="001C1C3D">
        <w:rPr>
          <w:rFonts w:ascii="Times New Roman" w:eastAsia="Times New Roman" w:hAnsi="Times New Roman"/>
          <w:lang w:eastAsia="pl-PL"/>
        </w:rPr>
        <w:t xml:space="preserve">Wykonawca powinien pobrać ze strony internetowej Zamawiającego plik w formacie XML </w:t>
      </w:r>
      <w:r w:rsidR="00AF3D82">
        <w:rPr>
          <w:rFonts w:ascii="Times New Roman" w:eastAsia="Times New Roman" w:hAnsi="Times New Roman"/>
          <w:lang w:eastAsia="pl-PL"/>
        </w:rPr>
        <w:t xml:space="preserve">                        </w:t>
      </w:r>
      <w:r w:rsidRPr="001C1C3D">
        <w:rPr>
          <w:rFonts w:ascii="Times New Roman" w:eastAsia="Times New Roman" w:hAnsi="Times New Roman"/>
          <w:lang w:eastAsia="pl-PL"/>
        </w:rPr>
        <w:t xml:space="preserve">o nazwie „JEDZ”. </w:t>
      </w:r>
    </w:p>
    <w:p w:rsidR="009132FD" w:rsidRDefault="007C412B" w:rsidP="00636691">
      <w:pPr>
        <w:numPr>
          <w:ilvl w:val="0"/>
          <w:numId w:val="29"/>
        </w:numPr>
        <w:autoSpaceDE w:val="0"/>
        <w:autoSpaceDN w:val="0"/>
        <w:spacing w:after="0" w:line="360" w:lineRule="auto"/>
        <w:contextualSpacing/>
        <w:jc w:val="both"/>
        <w:rPr>
          <w:rFonts w:ascii="Times New Roman" w:eastAsia="Times New Roman" w:hAnsi="Times New Roman"/>
          <w:lang w:eastAsia="pl-PL"/>
        </w:rPr>
      </w:pPr>
      <w:r w:rsidRPr="001C1C3D">
        <w:rPr>
          <w:rFonts w:ascii="Times New Roman" w:eastAsia="Times New Roman" w:hAnsi="Times New Roman"/>
          <w:lang w:eastAsia="pl-PL"/>
        </w:rPr>
        <w:t>Następnie wejść na stronę</w:t>
      </w:r>
      <w:r w:rsidR="00FF0D77">
        <w:t xml:space="preserve"> </w:t>
      </w:r>
      <w:hyperlink r:id="rId18" w:history="1">
        <w:r w:rsidR="00123B83" w:rsidRPr="004554A2">
          <w:rPr>
            <w:rStyle w:val="Hipercze"/>
            <w:rFonts w:ascii="Times New Roman" w:eastAsia="Times New Roman" w:hAnsi="Times New Roman"/>
            <w:b/>
            <w:lang w:eastAsia="pl-PL"/>
          </w:rPr>
          <w:t>https://espd.uzp.gov.pl/filter?lang=pl</w:t>
        </w:r>
      </w:hyperlink>
      <w:r w:rsidR="00CA1369">
        <w:rPr>
          <w:rFonts w:ascii="Times New Roman" w:eastAsia="Times New Roman" w:hAnsi="Times New Roman"/>
          <w:b/>
          <w:lang w:eastAsia="pl-PL"/>
        </w:rPr>
        <w:t xml:space="preserve">  </w:t>
      </w:r>
      <w:r w:rsidRPr="001C1C3D">
        <w:rPr>
          <w:rFonts w:ascii="Times New Roman" w:eastAsia="Times New Roman" w:hAnsi="Times New Roman"/>
          <w:lang w:eastAsia="pl-PL"/>
        </w:rPr>
        <w:t>i zaimportować pobrany plik JEDZ. Po wypełnieniu JEDZ należy podpisać</w:t>
      </w:r>
      <w:r w:rsidR="009132FD">
        <w:rPr>
          <w:rFonts w:ascii="Times New Roman" w:eastAsia="Times New Roman" w:hAnsi="Times New Roman"/>
          <w:lang w:eastAsia="pl-PL"/>
        </w:rPr>
        <w:t xml:space="preserve"> kwalifikowanym podpisem elektronicznym, opatrzyć hasłem dostępowym i przesłać do Zamawiającego w wersji elektronicznej za pomocą poczty elektronicznej, przed upływem terminu składania ofert. </w:t>
      </w:r>
    </w:p>
    <w:p w:rsidR="007C412B" w:rsidRPr="009132FD" w:rsidRDefault="007C412B" w:rsidP="00636691">
      <w:pPr>
        <w:numPr>
          <w:ilvl w:val="0"/>
          <w:numId w:val="29"/>
        </w:numPr>
        <w:autoSpaceDE w:val="0"/>
        <w:autoSpaceDN w:val="0"/>
        <w:spacing w:after="0" w:line="360" w:lineRule="auto"/>
        <w:contextualSpacing/>
        <w:jc w:val="both"/>
        <w:rPr>
          <w:rFonts w:ascii="Times New Roman" w:eastAsia="Times New Roman" w:hAnsi="Times New Roman"/>
          <w:color w:val="0000FF"/>
          <w:u w:val="single"/>
          <w:lang w:eastAsia="pl-PL"/>
        </w:rPr>
      </w:pPr>
      <w:r w:rsidRPr="009132FD">
        <w:rPr>
          <w:rFonts w:ascii="Times New Roman" w:eastAsia="Times New Roman" w:hAnsi="Times New Roman"/>
          <w:lang w:eastAsia="pl-PL"/>
        </w:rPr>
        <w:t xml:space="preserve"> </w:t>
      </w:r>
      <w:r w:rsidR="009132FD">
        <w:rPr>
          <w:rFonts w:ascii="Times New Roman" w:eastAsia="Times New Roman" w:hAnsi="Times New Roman"/>
          <w:lang w:eastAsia="pl-PL"/>
        </w:rPr>
        <w:t xml:space="preserve">Zamawiający informuje, że na stronie internetowej Urzędu Zamówień Publicznych </w:t>
      </w:r>
      <w:hyperlink r:id="rId19" w:history="1">
        <w:r w:rsidR="009132FD" w:rsidRPr="009132FD">
          <w:rPr>
            <w:rStyle w:val="Hipercze"/>
            <w:b/>
          </w:rPr>
          <w:t>https://www.uzp.gov.pl/baza-wiedzy/jednolity-europejski-dokument-zamowienia</w:t>
        </w:r>
      </w:hyperlink>
      <w:r w:rsidR="009132FD">
        <w:t xml:space="preserve"> dostępna jest instrukcja wypełniania JEDZ. </w:t>
      </w:r>
    </w:p>
    <w:p w:rsidR="001C1C3D" w:rsidRPr="00360460" w:rsidRDefault="001C1C3D" w:rsidP="00360460">
      <w:pPr>
        <w:pStyle w:val="Akapitzlist"/>
        <w:numPr>
          <w:ilvl w:val="0"/>
          <w:numId w:val="28"/>
        </w:numPr>
        <w:suppressAutoHyphens/>
        <w:spacing w:line="360" w:lineRule="auto"/>
        <w:jc w:val="both"/>
      </w:pPr>
      <w:r w:rsidRPr="00360460">
        <w:t xml:space="preserve">Zamawiający dopuszcza, aby Wykonawca wypełniając JEDZ ograniczył </w:t>
      </w:r>
      <w:r w:rsidR="00AF3D82" w:rsidRPr="00360460">
        <w:t xml:space="preserve">się do wypełnienia                          w części IV: </w:t>
      </w:r>
      <w:r w:rsidRPr="00360460">
        <w:t>,,Kryteria kwalifikacji‘’ jedynie do punktu a: ,,Ogólne oświadczenie dotyczące wszystkich kryteriów kwalifikacji’’ i nie musi wypełniać sekcji A, B, C, D.</w:t>
      </w:r>
    </w:p>
    <w:p w:rsidR="008C3526" w:rsidRPr="006844FD" w:rsidRDefault="008C3526" w:rsidP="00360460">
      <w:pPr>
        <w:numPr>
          <w:ilvl w:val="0"/>
          <w:numId w:val="28"/>
        </w:numPr>
        <w:suppressAutoHyphens/>
        <w:spacing w:after="0" w:line="360" w:lineRule="auto"/>
        <w:jc w:val="both"/>
        <w:rPr>
          <w:rFonts w:ascii="Times New Roman" w:eastAsia="Times New Roman" w:hAnsi="Times New Roman"/>
          <w:lang w:eastAsia="pl-PL"/>
        </w:rPr>
      </w:pPr>
      <w:r w:rsidRPr="00BF0A8A">
        <w:rPr>
          <w:rFonts w:ascii="Times New Roman" w:eastAsia="Times New Roman" w:hAnsi="Times New Roman"/>
          <w:u w:val="single"/>
          <w:lang w:eastAsia="pl-PL"/>
        </w:rPr>
        <w:t>Wykonawca, który powołuje się na zasoby innych podmiotów</w:t>
      </w:r>
      <w:r w:rsidRPr="006844FD">
        <w:rPr>
          <w:rFonts w:ascii="Times New Roman" w:eastAsia="Times New Roman" w:hAnsi="Times New Roman"/>
          <w:lang w:eastAsia="pl-PL"/>
        </w:rPr>
        <w:t xml:space="preserve">, w celu wykazania braku istnienia wobec nich podstaw wykluczenia oraz spełniania, w zakresie, w jakim powołuje się na ich  zasoby, warunków udziału w postępowaniu </w:t>
      </w:r>
      <w:r w:rsidRPr="00BF0A8A">
        <w:rPr>
          <w:rFonts w:ascii="Times New Roman" w:eastAsia="Times New Roman" w:hAnsi="Times New Roman"/>
          <w:u w:val="single"/>
          <w:lang w:eastAsia="pl-PL"/>
        </w:rPr>
        <w:t>składa także oświadczenie JEDZ dotyczące tych podmiotów</w:t>
      </w:r>
      <w:r w:rsidRPr="006844FD">
        <w:rPr>
          <w:rFonts w:ascii="Times New Roman" w:eastAsia="Times New Roman" w:hAnsi="Times New Roman"/>
          <w:lang w:eastAsia="pl-PL"/>
        </w:rPr>
        <w:t xml:space="preserve">. </w:t>
      </w:r>
    </w:p>
    <w:p w:rsidR="007C412B" w:rsidRDefault="007C412B" w:rsidP="00360460">
      <w:pPr>
        <w:numPr>
          <w:ilvl w:val="0"/>
          <w:numId w:val="28"/>
        </w:numPr>
        <w:suppressAutoHyphens/>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W przypadku wspólnego ubiegania się o zamówienie przez wykonawców,</w:t>
      </w:r>
      <w:r w:rsidR="00AF3D82">
        <w:rPr>
          <w:rFonts w:ascii="Times New Roman" w:eastAsia="Times New Roman" w:hAnsi="Times New Roman"/>
          <w:lang w:eastAsia="pl-PL"/>
        </w:rPr>
        <w:t xml:space="preserve"> oświadczenie JEDZ składa każdy</w:t>
      </w:r>
      <w:r w:rsidR="000C75C5">
        <w:rPr>
          <w:rFonts w:ascii="Times New Roman" w:eastAsia="Times New Roman" w:hAnsi="Times New Roman"/>
          <w:lang w:eastAsia="pl-PL"/>
        </w:rPr>
        <w:t xml:space="preserve"> </w:t>
      </w:r>
      <w:r w:rsidRPr="007C412B">
        <w:rPr>
          <w:rFonts w:ascii="Times New Roman" w:eastAsia="Times New Roman" w:hAnsi="Times New Roman"/>
          <w:lang w:eastAsia="pl-PL"/>
        </w:rPr>
        <w:t xml:space="preserve">z wykonawców wspólnie ubiegających się o udzielenie zamówienia. Oświadczenie te potwierdza spełnienie warunków udziału w postępowaniu oraz brak podstaw wykluczenia </w:t>
      </w:r>
      <w:r w:rsidR="00AF3D82">
        <w:rPr>
          <w:rFonts w:ascii="Times New Roman" w:eastAsia="Times New Roman" w:hAnsi="Times New Roman"/>
          <w:lang w:eastAsia="pl-PL"/>
        </w:rPr>
        <w:t xml:space="preserve">                     </w:t>
      </w:r>
      <w:r w:rsidR="00AF3D82">
        <w:rPr>
          <w:rFonts w:ascii="Times New Roman" w:eastAsia="Times New Roman" w:hAnsi="Times New Roman"/>
          <w:lang w:eastAsia="pl-PL"/>
        </w:rPr>
        <w:lastRenderedPageBreak/>
        <w:t xml:space="preserve">w zakresie, w którym każdy </w:t>
      </w:r>
      <w:r w:rsidRPr="007C412B">
        <w:rPr>
          <w:rFonts w:ascii="Times New Roman" w:eastAsia="Times New Roman" w:hAnsi="Times New Roman"/>
          <w:lang w:eastAsia="pl-PL"/>
        </w:rPr>
        <w:t xml:space="preserve">z wykonawców wykazuje spełnianie warunków udziału </w:t>
      </w:r>
      <w:r w:rsidR="00AF3D82">
        <w:rPr>
          <w:rFonts w:ascii="Times New Roman" w:eastAsia="Times New Roman" w:hAnsi="Times New Roman"/>
          <w:lang w:eastAsia="pl-PL"/>
        </w:rPr>
        <w:t xml:space="preserve">                                          </w:t>
      </w:r>
      <w:r w:rsidRPr="007C412B">
        <w:rPr>
          <w:rFonts w:ascii="Times New Roman" w:eastAsia="Times New Roman" w:hAnsi="Times New Roman"/>
          <w:lang w:eastAsia="pl-PL"/>
        </w:rPr>
        <w:t xml:space="preserve">w postępowaniu </w:t>
      </w:r>
      <w:r w:rsidR="008C3526">
        <w:rPr>
          <w:rFonts w:ascii="Times New Roman" w:eastAsia="Times New Roman" w:hAnsi="Times New Roman"/>
          <w:lang w:eastAsia="pl-PL"/>
        </w:rPr>
        <w:t xml:space="preserve">oraz brak podstaw wykluczenia. </w:t>
      </w:r>
    </w:p>
    <w:p w:rsidR="007C412B" w:rsidRPr="007C412B" w:rsidRDefault="007C412B" w:rsidP="00360460">
      <w:pPr>
        <w:numPr>
          <w:ilvl w:val="0"/>
          <w:numId w:val="28"/>
        </w:numPr>
        <w:suppressAutoHyphens/>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 xml:space="preserve">Ponadto Wykonawca złoży: </w:t>
      </w:r>
    </w:p>
    <w:p w:rsidR="007C412B" w:rsidRPr="007C412B" w:rsidRDefault="007C412B"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7C412B">
        <w:rPr>
          <w:rFonts w:ascii="Times New Roman" w:eastAsia="Times New Roman" w:hAnsi="Times New Roman"/>
          <w:lang w:eastAsia="ar-SA"/>
        </w:rPr>
        <w:t>pełnomocnictwo do reprezentowania wykonawc</w:t>
      </w:r>
      <w:r w:rsidR="00F55E9B">
        <w:rPr>
          <w:rFonts w:ascii="Times New Roman" w:eastAsia="Times New Roman" w:hAnsi="Times New Roman"/>
          <w:lang w:eastAsia="ar-SA"/>
        </w:rPr>
        <w:t>y w niniejszym postępowaniu lub</w:t>
      </w:r>
      <w:r w:rsidR="00AF3D82">
        <w:rPr>
          <w:rFonts w:ascii="Times New Roman" w:eastAsia="Times New Roman" w:hAnsi="Times New Roman"/>
          <w:lang w:eastAsia="ar-SA"/>
        </w:rPr>
        <w:t>/i do podpisania umowy</w:t>
      </w:r>
      <w:r>
        <w:rPr>
          <w:rFonts w:ascii="Times New Roman" w:eastAsia="Times New Roman" w:hAnsi="Times New Roman"/>
          <w:lang w:eastAsia="ar-SA"/>
        </w:rPr>
        <w:t xml:space="preserve"> </w:t>
      </w:r>
      <w:r w:rsidRPr="007C412B">
        <w:rPr>
          <w:rFonts w:ascii="Times New Roman" w:eastAsia="Times New Roman" w:hAnsi="Times New Roman"/>
          <w:lang w:eastAsia="ar-SA"/>
        </w:rPr>
        <w:t xml:space="preserve">(o ile nie wynika z dokumentów rejestracyjnych). Pełnomocnictwo </w:t>
      </w:r>
      <w:r w:rsidR="00360460">
        <w:rPr>
          <w:rFonts w:ascii="Times New Roman" w:eastAsia="Times New Roman" w:hAnsi="Times New Roman"/>
          <w:lang w:eastAsia="ar-SA"/>
        </w:rPr>
        <w:t xml:space="preserve">w postaci elektronicznej musi być opatrzone kwalifikowanym podpisem elektronicznym. </w:t>
      </w:r>
    </w:p>
    <w:p w:rsidR="007C412B" w:rsidRPr="00552749" w:rsidRDefault="007C412B"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7C412B">
        <w:rPr>
          <w:rFonts w:ascii="Times New Roman" w:eastAsia="Times New Roman" w:hAnsi="Times New Roman"/>
          <w:lang w:eastAsia="ar-SA"/>
        </w:rPr>
        <w:t>dowód wniesienia wadium (wadium wnoszone w gwarancjach lub/i poręczeniach n</w:t>
      </w:r>
      <w:r w:rsidR="00360460">
        <w:rPr>
          <w:rFonts w:ascii="Times New Roman" w:eastAsia="Times New Roman" w:hAnsi="Times New Roman"/>
          <w:lang w:eastAsia="ar-SA"/>
        </w:rPr>
        <w:t xml:space="preserve">ależy składać w postaci elektronicznej opatrzonej kwalifikowanym podpisem elektronicznym. </w:t>
      </w:r>
      <w:r w:rsidRPr="007C412B">
        <w:rPr>
          <w:rFonts w:ascii="Times New Roman" w:eastAsia="Times New Roman" w:hAnsi="Times New Roman"/>
          <w:lang w:eastAsia="ar-SA"/>
        </w:rPr>
        <w:t xml:space="preserve">. </w:t>
      </w:r>
    </w:p>
    <w:p w:rsidR="007E76CA" w:rsidRPr="000D2F0F" w:rsidRDefault="007E76CA"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0D2F0F">
        <w:rPr>
          <w:rFonts w:ascii="Times New Roman" w:hAnsi="Times New Roman"/>
        </w:rPr>
        <w:t xml:space="preserve">Jeżeli Wykonawca zamierza powierzyć podwykonawcom określony zakres (część) zamówienia, musi to wykazać na </w:t>
      </w:r>
      <w:r w:rsidRPr="000D2F0F">
        <w:rPr>
          <w:rFonts w:ascii="Times New Roman" w:hAnsi="Times New Roman"/>
          <w:b/>
        </w:rPr>
        <w:t xml:space="preserve">Formularzu nr </w:t>
      </w:r>
      <w:r w:rsidR="009A5F1A" w:rsidRPr="000D2F0F">
        <w:rPr>
          <w:rFonts w:ascii="Times New Roman" w:hAnsi="Times New Roman"/>
          <w:b/>
        </w:rPr>
        <w:t>3</w:t>
      </w:r>
      <w:r w:rsidRPr="000D2F0F">
        <w:rPr>
          <w:rFonts w:ascii="Times New Roman" w:hAnsi="Times New Roman"/>
          <w:b/>
        </w:rPr>
        <w:t>.</w:t>
      </w:r>
      <w:r w:rsidRPr="000D2F0F">
        <w:rPr>
          <w:rFonts w:ascii="Times New Roman" w:hAnsi="Times New Roman"/>
        </w:rPr>
        <w:t xml:space="preserve"> Wykonawca wykonujący zamówienie wyłącznie siłami własnymi </w:t>
      </w:r>
      <w:r w:rsidR="0044009C" w:rsidRPr="000D2F0F">
        <w:rPr>
          <w:rFonts w:ascii="Times New Roman" w:hAnsi="Times New Roman"/>
        </w:rPr>
        <w:t>również dołącza niniejszy</w:t>
      </w:r>
      <w:r w:rsidRPr="000D2F0F">
        <w:rPr>
          <w:rFonts w:ascii="Times New Roman" w:hAnsi="Times New Roman"/>
        </w:rPr>
        <w:t xml:space="preserve"> formu</w:t>
      </w:r>
      <w:r w:rsidR="0044009C" w:rsidRPr="000D2F0F">
        <w:rPr>
          <w:rFonts w:ascii="Times New Roman" w:hAnsi="Times New Roman"/>
        </w:rPr>
        <w:t>larz do oferty.</w:t>
      </w:r>
    </w:p>
    <w:p w:rsidR="001C1C3D" w:rsidRPr="000D2F0F" w:rsidRDefault="0044009C"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0D2F0F">
        <w:rPr>
          <w:rFonts w:ascii="Times New Roman" w:hAnsi="Times New Roman"/>
        </w:rPr>
        <w:t xml:space="preserve">Zaleca się dołączenie do oferty </w:t>
      </w:r>
      <w:r w:rsidRPr="000D2F0F">
        <w:rPr>
          <w:rFonts w:ascii="Times New Roman" w:hAnsi="Times New Roman"/>
          <w:b/>
        </w:rPr>
        <w:t xml:space="preserve">Formularza nr </w:t>
      </w:r>
      <w:r w:rsidR="009A5F1A" w:rsidRPr="000D2F0F">
        <w:rPr>
          <w:rFonts w:ascii="Times New Roman" w:hAnsi="Times New Roman"/>
          <w:b/>
        </w:rPr>
        <w:t>4</w:t>
      </w:r>
      <w:r w:rsidRPr="000D2F0F">
        <w:rPr>
          <w:rFonts w:ascii="Times New Roman" w:hAnsi="Times New Roman"/>
          <w:b/>
        </w:rPr>
        <w:t xml:space="preserve"> </w:t>
      </w:r>
      <w:r w:rsidRPr="000D2F0F">
        <w:rPr>
          <w:rFonts w:ascii="Times New Roman" w:hAnsi="Times New Roman"/>
        </w:rPr>
        <w:t>– sporządzonego przez Wykonawcę szczegółowego zestawienia (spisu) wszystkich oświadczeń i dokumentów itp</w:t>
      </w:r>
      <w:r w:rsidR="007C412B" w:rsidRPr="000D2F0F">
        <w:rPr>
          <w:rFonts w:ascii="Times New Roman" w:hAnsi="Times New Roman"/>
        </w:rPr>
        <w:t>.</w:t>
      </w:r>
    </w:p>
    <w:p w:rsidR="00E11B62" w:rsidRDefault="00E11B62" w:rsidP="00AB746E">
      <w:pPr>
        <w:tabs>
          <w:tab w:val="left" w:pos="0"/>
          <w:tab w:val="left" w:pos="720"/>
        </w:tabs>
        <w:overflowPunct w:val="0"/>
        <w:autoSpaceDE w:val="0"/>
        <w:autoSpaceDN w:val="0"/>
        <w:adjustRightInd w:val="0"/>
        <w:spacing w:before="120" w:after="0" w:line="240" w:lineRule="auto"/>
        <w:rPr>
          <w:rFonts w:ascii="Times New Roman" w:eastAsia="Times New Roman" w:hAnsi="Times New Roman"/>
          <w:b/>
          <w:lang w:eastAsia="pl-PL"/>
        </w:rPr>
      </w:pPr>
    </w:p>
    <w:p w:rsidR="00572561" w:rsidRPr="007C412B" w:rsidRDefault="00572561" w:rsidP="00AF3D82">
      <w:pPr>
        <w:tabs>
          <w:tab w:val="left" w:pos="0"/>
          <w:tab w:val="left" w:pos="720"/>
        </w:tabs>
        <w:overflowPunct w:val="0"/>
        <w:autoSpaceDE w:val="0"/>
        <w:autoSpaceDN w:val="0"/>
        <w:adjustRightInd w:val="0"/>
        <w:spacing w:before="120" w:after="0" w:line="240" w:lineRule="auto"/>
        <w:jc w:val="center"/>
        <w:rPr>
          <w:rFonts w:ascii="Times New Roman" w:eastAsia="Times New Roman" w:hAnsi="Times New Roman"/>
          <w:b/>
          <w:lang w:eastAsia="pl-PL"/>
        </w:rPr>
      </w:pPr>
      <w:r>
        <w:rPr>
          <w:rFonts w:ascii="Times New Roman" w:eastAsia="Times New Roman" w:hAnsi="Times New Roman"/>
          <w:b/>
          <w:lang w:eastAsia="pl-PL"/>
        </w:rPr>
        <w:t>§ 2</w:t>
      </w:r>
    </w:p>
    <w:p w:rsidR="00572561" w:rsidRDefault="00572561" w:rsidP="00572561">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 xml:space="preserve">Wykaz oświadczeń i/lub dokumentów, jakie mają dostarczyć wykonawcy w celu potwierdzenia, że oferowane </w:t>
      </w:r>
      <w:r>
        <w:rPr>
          <w:rFonts w:ascii="Times New Roman" w:eastAsia="Times New Roman" w:hAnsi="Times New Roman"/>
          <w:b/>
          <w:u w:val="single"/>
          <w:lang w:eastAsia="pl-PL"/>
        </w:rPr>
        <w:t>dostawy</w:t>
      </w:r>
      <w:r w:rsidRPr="007C412B">
        <w:rPr>
          <w:rFonts w:ascii="Times New Roman" w:eastAsia="Times New Roman" w:hAnsi="Times New Roman"/>
          <w:b/>
          <w:u w:val="single"/>
          <w:lang w:eastAsia="pl-PL"/>
        </w:rPr>
        <w:t xml:space="preserve"> odpowiadają wymaganiom o</w:t>
      </w:r>
      <w:r>
        <w:rPr>
          <w:rFonts w:ascii="Times New Roman" w:eastAsia="Times New Roman" w:hAnsi="Times New Roman"/>
          <w:b/>
          <w:u w:val="single"/>
          <w:lang w:eastAsia="pl-PL"/>
        </w:rPr>
        <w:t>kreślonym przez Zamawiającego</w:t>
      </w:r>
      <w:r w:rsidR="008C3526">
        <w:rPr>
          <w:rFonts w:ascii="Times New Roman" w:eastAsia="Times New Roman" w:hAnsi="Times New Roman"/>
          <w:b/>
          <w:u w:val="single"/>
          <w:lang w:eastAsia="pl-PL"/>
        </w:rPr>
        <w:t>, wymagan</w:t>
      </w:r>
      <w:r w:rsidR="000D2F0F">
        <w:rPr>
          <w:rFonts w:ascii="Times New Roman" w:eastAsia="Times New Roman" w:hAnsi="Times New Roman"/>
          <w:b/>
          <w:u w:val="single"/>
          <w:lang w:eastAsia="pl-PL"/>
        </w:rPr>
        <w:t>ych na</w:t>
      </w:r>
      <w:r w:rsidR="008C3526">
        <w:rPr>
          <w:rFonts w:ascii="Times New Roman" w:eastAsia="Times New Roman" w:hAnsi="Times New Roman"/>
          <w:b/>
          <w:u w:val="single"/>
          <w:lang w:eastAsia="pl-PL"/>
        </w:rPr>
        <w:t xml:space="preserve"> </w:t>
      </w:r>
      <w:r w:rsidR="008C3526" w:rsidRPr="007C412B">
        <w:rPr>
          <w:rFonts w:ascii="Times New Roman" w:eastAsia="Times New Roman" w:hAnsi="Times New Roman"/>
          <w:b/>
          <w:u w:val="single"/>
          <w:lang w:eastAsia="pl-PL"/>
        </w:rPr>
        <w:t>etapie składania ofert</w:t>
      </w:r>
      <w:r w:rsidR="008C3526">
        <w:rPr>
          <w:rFonts w:ascii="Times New Roman" w:eastAsia="Times New Roman" w:hAnsi="Times New Roman"/>
          <w:b/>
          <w:u w:val="single"/>
          <w:lang w:eastAsia="pl-PL"/>
        </w:rPr>
        <w:t>:</w:t>
      </w:r>
      <w:r>
        <w:rPr>
          <w:rFonts w:ascii="Times New Roman" w:eastAsia="Times New Roman" w:hAnsi="Times New Roman"/>
          <w:b/>
          <w:u w:val="single"/>
          <w:lang w:eastAsia="pl-PL"/>
        </w:rPr>
        <w:t xml:space="preserve"> </w:t>
      </w:r>
    </w:p>
    <w:p w:rsidR="00572561" w:rsidRPr="00C23D02" w:rsidRDefault="00572561" w:rsidP="00572561">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p>
    <w:p w:rsidR="00572561" w:rsidRDefault="00572561" w:rsidP="00636691">
      <w:pPr>
        <w:numPr>
          <w:ilvl w:val="0"/>
          <w:numId w:val="36"/>
        </w:numPr>
        <w:tabs>
          <w:tab w:val="left" w:pos="0"/>
        </w:tabs>
        <w:overflowPunct w:val="0"/>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W celu potwierdzenia, że oferowane </w:t>
      </w:r>
      <w:r>
        <w:rPr>
          <w:rFonts w:ascii="Times New Roman" w:eastAsia="Times New Roman" w:hAnsi="Times New Roman"/>
          <w:lang w:eastAsia="pl-PL"/>
        </w:rPr>
        <w:t>dostawy</w:t>
      </w:r>
      <w:r w:rsidRPr="007C412B">
        <w:rPr>
          <w:rFonts w:ascii="Times New Roman" w:eastAsia="Times New Roman" w:hAnsi="Times New Roman"/>
          <w:lang w:eastAsia="pl-PL"/>
        </w:rPr>
        <w:t xml:space="preserve"> odpowiadają wymaganiom określonym przez Zamawiającego, Zamawiający żąda</w:t>
      </w:r>
      <w:r>
        <w:rPr>
          <w:rFonts w:ascii="Times New Roman" w:eastAsia="Times New Roman" w:hAnsi="Times New Roman"/>
          <w:lang w:eastAsia="pl-PL"/>
        </w:rPr>
        <w:t xml:space="preserve"> </w:t>
      </w:r>
      <w:r w:rsidR="0020087D" w:rsidRPr="008C3526">
        <w:rPr>
          <w:rFonts w:ascii="Times New Roman" w:eastAsia="Times New Roman" w:hAnsi="Times New Roman"/>
          <w:u w:val="single"/>
          <w:lang w:eastAsia="pl-PL"/>
        </w:rPr>
        <w:t xml:space="preserve">złożenia </w:t>
      </w:r>
      <w:r w:rsidRPr="008C3526">
        <w:rPr>
          <w:rFonts w:ascii="Times New Roman" w:eastAsia="Times New Roman" w:hAnsi="Times New Roman"/>
          <w:u w:val="single"/>
          <w:lang w:eastAsia="pl-PL"/>
        </w:rPr>
        <w:t>wraz z ofertą</w:t>
      </w:r>
      <w:r w:rsidR="00E24C4C">
        <w:rPr>
          <w:rFonts w:ascii="Times New Roman" w:eastAsia="Times New Roman" w:hAnsi="Times New Roman"/>
          <w:u w:val="single"/>
          <w:lang w:eastAsia="pl-PL"/>
        </w:rPr>
        <w:t xml:space="preserve"> w postaci elektronicznej opatrzonej kwalifikowanym podpisem elektronicznym</w:t>
      </w:r>
      <w:r w:rsidRPr="007C412B">
        <w:rPr>
          <w:rFonts w:ascii="Times New Roman" w:eastAsia="Times New Roman" w:hAnsi="Times New Roman"/>
          <w:lang w:eastAsia="pl-PL"/>
        </w:rPr>
        <w:t>:</w:t>
      </w:r>
    </w:p>
    <w:p w:rsidR="00572561" w:rsidRPr="00DE3B86" w:rsidRDefault="00572561" w:rsidP="00572561">
      <w:pPr>
        <w:tabs>
          <w:tab w:val="left" w:pos="0"/>
        </w:tabs>
        <w:overflowPunct w:val="0"/>
        <w:autoSpaceDE w:val="0"/>
        <w:autoSpaceDN w:val="0"/>
        <w:adjustRightInd w:val="0"/>
        <w:spacing w:after="0" w:line="360" w:lineRule="auto"/>
        <w:ind w:left="360"/>
        <w:contextualSpacing/>
        <w:jc w:val="both"/>
        <w:rPr>
          <w:rFonts w:ascii="Times New Roman" w:eastAsia="Times New Roman" w:hAnsi="Times New Roman"/>
          <w:lang w:eastAsia="pl-PL"/>
        </w:rPr>
      </w:pPr>
      <w:r w:rsidRPr="003B4F6A">
        <w:rPr>
          <w:rFonts w:ascii="Times New Roman" w:eastAsia="Times New Roman" w:hAnsi="Times New Roman"/>
          <w:b/>
          <w:lang w:eastAsia="pl-PL"/>
        </w:rPr>
        <w:t>Formularza nr 2</w:t>
      </w:r>
      <w:r w:rsidRPr="003B4F6A">
        <w:rPr>
          <w:rFonts w:ascii="Times New Roman" w:eastAsia="Times New Roman" w:hAnsi="Times New Roman"/>
          <w:lang w:eastAsia="pl-PL"/>
        </w:rPr>
        <w:t xml:space="preserve"> - Oświadczenie dotyczące spełnienia przez oferowany sprzęt komputerowy </w:t>
      </w:r>
      <w:r>
        <w:rPr>
          <w:rFonts w:ascii="Times New Roman" w:eastAsia="Times New Roman" w:hAnsi="Times New Roman"/>
          <w:lang w:eastAsia="pl-PL"/>
        </w:rPr>
        <w:t xml:space="preserve">wszystkich </w:t>
      </w:r>
      <w:r w:rsidRPr="00DE3B86">
        <w:rPr>
          <w:rFonts w:ascii="Times New Roman" w:eastAsia="Times New Roman" w:hAnsi="Times New Roman"/>
          <w:lang w:eastAsia="pl-PL"/>
        </w:rPr>
        <w:t>wymaganych parametrów wraz ze szczegółową specyfikacją techniczną proponowanego sprzętu (należy podać nazwę i/lub symbol oferowanego sprzętu w sposób jednoznaczny i nie budzący wątpliwości wraz z wymienionymi nazwami poszczególnych podzespołów).</w:t>
      </w:r>
    </w:p>
    <w:p w:rsidR="00572561" w:rsidRDefault="00572561" w:rsidP="00572561">
      <w:pPr>
        <w:tabs>
          <w:tab w:val="left" w:pos="0"/>
        </w:tabs>
        <w:overflowPunct w:val="0"/>
        <w:autoSpaceDE w:val="0"/>
        <w:autoSpaceDN w:val="0"/>
        <w:adjustRightInd w:val="0"/>
        <w:spacing w:after="0" w:line="360" w:lineRule="auto"/>
        <w:ind w:left="360"/>
        <w:contextualSpacing/>
        <w:jc w:val="both"/>
        <w:rPr>
          <w:rFonts w:ascii="Times New Roman" w:eastAsia="Times New Roman" w:hAnsi="Times New Roman"/>
          <w:b/>
          <w:lang w:eastAsia="pl-PL"/>
        </w:rPr>
      </w:pPr>
      <w:r w:rsidRPr="00193EF7">
        <w:rPr>
          <w:rFonts w:ascii="Times New Roman" w:eastAsia="Times New Roman" w:hAnsi="Times New Roman"/>
          <w:b/>
          <w:lang w:eastAsia="pl-PL"/>
        </w:rPr>
        <w:t>Oferty niezawierające wyszczególnionych parametrów technicznych zostaną odrzucone.</w:t>
      </w:r>
    </w:p>
    <w:p w:rsidR="00E24C4C" w:rsidRPr="00E24C4C" w:rsidRDefault="00E24C4C" w:rsidP="00E24C4C">
      <w:pPr>
        <w:pStyle w:val="Akapitzlist"/>
        <w:numPr>
          <w:ilvl w:val="0"/>
          <w:numId w:val="36"/>
        </w:numPr>
        <w:tabs>
          <w:tab w:val="left" w:pos="0"/>
        </w:tabs>
        <w:overflowPunct w:val="0"/>
        <w:autoSpaceDE w:val="0"/>
        <w:autoSpaceDN w:val="0"/>
        <w:adjustRightInd w:val="0"/>
        <w:spacing w:line="360" w:lineRule="auto"/>
        <w:jc w:val="both"/>
      </w:pPr>
      <w:r w:rsidRPr="00E24C4C">
        <w:rPr>
          <w:sz w:val="22"/>
          <w:szCs w:val="22"/>
        </w:rPr>
        <w:t xml:space="preserve">Wykonawca, który  z przyczyn niezależnych od niego nie ma możliwości uzyskania dokumentów, o których mowa w ust. 1 może złożyć inne dokumenty dotyczące odpowiednio zapewnienie jakości oraz środków zarządzania środowiskowego, potwierdzające stosowanie przez Wykonawcę środków zapewnienia jakości zgodnych z wymaganymi normami lub środków zarządzania środowiskowego równoważnych środkom wymaganym na mocy mającego zastosowanie systemu lub norm zarządzania środowiskowego. </w:t>
      </w:r>
    </w:p>
    <w:p w:rsidR="00572561" w:rsidRPr="00DE3B86" w:rsidRDefault="00572561" w:rsidP="00572561">
      <w:pPr>
        <w:tabs>
          <w:tab w:val="left" w:pos="0"/>
        </w:tabs>
        <w:overflowPunct w:val="0"/>
        <w:autoSpaceDE w:val="0"/>
        <w:autoSpaceDN w:val="0"/>
        <w:adjustRightInd w:val="0"/>
        <w:spacing w:after="0" w:line="360" w:lineRule="auto"/>
        <w:ind w:left="360"/>
        <w:contextualSpacing/>
        <w:jc w:val="both"/>
        <w:rPr>
          <w:rFonts w:ascii="Times New Roman" w:eastAsia="Times New Roman" w:hAnsi="Times New Roman"/>
          <w:lang w:eastAsia="pl-PL"/>
        </w:rPr>
      </w:pPr>
      <w:r w:rsidRPr="002A1B09">
        <w:rPr>
          <w:rFonts w:ascii="Times New Roman" w:eastAsia="Times New Roman" w:hAnsi="Times New Roman"/>
          <w:lang w:eastAsia="pl-PL"/>
        </w:rPr>
        <w:t xml:space="preserve">Ponadto Zamawiający </w:t>
      </w:r>
      <w:r w:rsidR="00E24C4C" w:rsidRPr="002A1B09">
        <w:rPr>
          <w:rFonts w:ascii="Times New Roman" w:eastAsia="Times New Roman" w:hAnsi="Times New Roman"/>
          <w:lang w:eastAsia="pl-PL"/>
        </w:rPr>
        <w:t xml:space="preserve">może żądać </w:t>
      </w:r>
      <w:r w:rsidRPr="002A1B09">
        <w:rPr>
          <w:rFonts w:ascii="Times New Roman" w:eastAsia="Times New Roman" w:hAnsi="Times New Roman"/>
          <w:lang w:eastAsia="pl-PL"/>
        </w:rPr>
        <w:t>wszystkich wymaganych w specyfikacji technicznej - opisie przedmiotu zamówienia: certyfikatów, deklaracji zgodności oraz innych dokumentów.</w:t>
      </w:r>
    </w:p>
    <w:p w:rsidR="00527EEB" w:rsidRDefault="00527EEB" w:rsidP="00AF3D82">
      <w:pPr>
        <w:autoSpaceDE w:val="0"/>
        <w:autoSpaceDN w:val="0"/>
        <w:spacing w:before="120" w:after="0" w:line="240" w:lineRule="auto"/>
        <w:ind w:left="357"/>
        <w:jc w:val="center"/>
        <w:rPr>
          <w:rFonts w:ascii="Times New Roman" w:eastAsia="Times New Roman" w:hAnsi="Times New Roman"/>
          <w:b/>
          <w:lang w:eastAsia="pl-PL"/>
        </w:rPr>
      </w:pPr>
    </w:p>
    <w:p w:rsidR="007C412B" w:rsidRPr="000209DE" w:rsidRDefault="00572561" w:rsidP="00AF3D82">
      <w:pPr>
        <w:autoSpaceDE w:val="0"/>
        <w:autoSpaceDN w:val="0"/>
        <w:spacing w:before="120" w:after="0" w:line="240" w:lineRule="auto"/>
        <w:ind w:left="357"/>
        <w:jc w:val="center"/>
        <w:rPr>
          <w:rFonts w:ascii="Times New Roman" w:eastAsia="Times New Roman" w:hAnsi="Times New Roman"/>
          <w:b/>
          <w:lang w:eastAsia="pl-PL"/>
        </w:rPr>
      </w:pPr>
      <w:r>
        <w:rPr>
          <w:rFonts w:ascii="Times New Roman" w:eastAsia="Times New Roman" w:hAnsi="Times New Roman"/>
          <w:b/>
          <w:lang w:eastAsia="pl-PL"/>
        </w:rPr>
        <w:t>§ 3</w:t>
      </w:r>
    </w:p>
    <w:p w:rsidR="007C412B" w:rsidRPr="007C412B" w:rsidRDefault="007C412B" w:rsidP="00AD4ABE">
      <w:pPr>
        <w:autoSpaceDE w:val="0"/>
        <w:autoSpaceDN w:val="0"/>
        <w:spacing w:after="0" w:line="240" w:lineRule="auto"/>
        <w:ind w:left="357"/>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lastRenderedPageBreak/>
        <w:t>Dokumenty i oświadczania wymagane po zamieszczeniu przez Zamawiającego na stronie internetowej informacji, o której mowa w art. 86 ust. 5 ustawy</w:t>
      </w:r>
    </w:p>
    <w:p w:rsidR="009A5F1A" w:rsidRDefault="007C412B" w:rsidP="00572561">
      <w:pPr>
        <w:suppressAutoHyphens/>
        <w:spacing w:before="120"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 xml:space="preserve">W celu potwierdzenia braku podstaw do wykluczenia z postępowania o udzielenie zamówienia wykonawcy w okolicznościach, o których mowa w art. 24 ust. 1 pkt 23 ustawy oraz zgodnie z art. 24 ust. 11 ustawy Wykonawca </w:t>
      </w:r>
      <w:r w:rsidRPr="00BB504C">
        <w:rPr>
          <w:rFonts w:ascii="Times New Roman" w:eastAsia="Times New Roman" w:hAnsi="Times New Roman"/>
          <w:b/>
          <w:u w:val="single"/>
          <w:lang w:eastAsia="pl-PL"/>
        </w:rPr>
        <w:t>w terminie 3 dni od zamieszczenia na stronie internetowej informacji</w:t>
      </w:r>
      <w:r w:rsidRPr="007C412B">
        <w:rPr>
          <w:rFonts w:ascii="Times New Roman" w:eastAsia="Times New Roman" w:hAnsi="Times New Roman"/>
          <w:lang w:eastAsia="pl-PL"/>
        </w:rPr>
        <w:t xml:space="preserve">, o której mowa w art. 86 ust.5 ustawy, przekazuje Zamawiającemu oświadczenie o przynależności lub braku przynależności do tej samej grupy kapitałowej, o której mowa w art. 24 ust. 1 pkt. 23 ustawy </w:t>
      </w:r>
      <w:r w:rsidR="0044009C" w:rsidRPr="00066359">
        <w:rPr>
          <w:rFonts w:ascii="Times New Roman" w:eastAsia="Times New Roman" w:hAnsi="Times New Roman"/>
          <w:lang w:eastAsia="pl-PL"/>
        </w:rPr>
        <w:t xml:space="preserve">według </w:t>
      </w:r>
      <w:r w:rsidR="0044009C" w:rsidRPr="00091724">
        <w:rPr>
          <w:rFonts w:ascii="Times New Roman" w:eastAsia="Times New Roman" w:hAnsi="Times New Roman"/>
          <w:lang w:eastAsia="pl-PL"/>
        </w:rPr>
        <w:t xml:space="preserve">wzoru stanowiącego </w:t>
      </w:r>
      <w:r w:rsidR="0044009C" w:rsidRPr="00091724">
        <w:rPr>
          <w:rFonts w:ascii="Times New Roman" w:eastAsia="Times New Roman" w:hAnsi="Times New Roman"/>
          <w:b/>
          <w:lang w:eastAsia="pl-PL"/>
        </w:rPr>
        <w:t>Formularz nr 1</w:t>
      </w:r>
      <w:r w:rsidR="00AF3D82" w:rsidRPr="00091724">
        <w:rPr>
          <w:rFonts w:ascii="Times New Roman" w:eastAsia="Times New Roman" w:hAnsi="Times New Roman"/>
          <w:lang w:eastAsia="pl-PL"/>
        </w:rPr>
        <w:t xml:space="preserve">. </w:t>
      </w:r>
      <w:r w:rsidRPr="00091724">
        <w:rPr>
          <w:rFonts w:ascii="Times New Roman" w:eastAsia="Times New Roman" w:hAnsi="Times New Roman"/>
          <w:lang w:eastAsia="pl-PL"/>
        </w:rPr>
        <w:t xml:space="preserve">Wraz z złożeniem oświadczenia, wykonawca może przedstawić </w:t>
      </w:r>
      <w:r w:rsidRPr="007C412B">
        <w:rPr>
          <w:rFonts w:ascii="Times New Roman" w:eastAsia="Times New Roman" w:hAnsi="Times New Roman"/>
          <w:lang w:eastAsia="pl-PL"/>
        </w:rPr>
        <w:t xml:space="preserve">dowody, że powiązania z innym Wykonawcą nie prowadzą do zakłócenia konkurencji w postępowaniu </w:t>
      </w:r>
      <w:r w:rsidR="00EC133A">
        <w:rPr>
          <w:rFonts w:ascii="Times New Roman" w:eastAsia="Times New Roman" w:hAnsi="Times New Roman"/>
          <w:lang w:eastAsia="pl-PL"/>
        </w:rPr>
        <w:t xml:space="preserve">                  </w:t>
      </w:r>
      <w:r w:rsidRPr="007C412B">
        <w:rPr>
          <w:rFonts w:ascii="Times New Roman" w:eastAsia="Times New Roman" w:hAnsi="Times New Roman"/>
          <w:lang w:eastAsia="pl-PL"/>
        </w:rPr>
        <w:t xml:space="preserve">o zamówienie publiczne.    </w:t>
      </w:r>
    </w:p>
    <w:p w:rsidR="00E24C4C" w:rsidRPr="00193EF7" w:rsidRDefault="00D801E5" w:rsidP="00193EF7">
      <w:pPr>
        <w:suppressAutoHyphens/>
        <w:spacing w:after="0" w:line="360" w:lineRule="auto"/>
        <w:jc w:val="both"/>
        <w:rPr>
          <w:rFonts w:ascii="Times New Roman" w:eastAsia="Times New Roman" w:hAnsi="Times New Roman"/>
          <w:u w:val="single"/>
          <w:lang w:eastAsia="pl-PL"/>
        </w:rPr>
      </w:pPr>
      <w:r w:rsidRPr="006844FD">
        <w:rPr>
          <w:rFonts w:ascii="Times New Roman" w:eastAsia="Times New Roman" w:hAnsi="Times New Roman"/>
          <w:u w:val="single"/>
          <w:lang w:eastAsia="pl-PL"/>
        </w:rPr>
        <w:t xml:space="preserve">W przypadku Wykonawców wspólnie ubiegających się o udzielenie zamówienia niniejsze oświadczenie składa każdy z Wykonawców. </w:t>
      </w:r>
    </w:p>
    <w:p w:rsidR="007C412B" w:rsidRPr="000209DE" w:rsidRDefault="00572561" w:rsidP="009D5894">
      <w:pPr>
        <w:autoSpaceDE w:val="0"/>
        <w:autoSpaceDN w:val="0"/>
        <w:spacing w:before="120" w:after="0" w:line="240" w:lineRule="auto"/>
        <w:ind w:left="357"/>
        <w:jc w:val="center"/>
        <w:rPr>
          <w:rFonts w:ascii="Times New Roman" w:eastAsia="Times New Roman" w:hAnsi="Times New Roman"/>
          <w:b/>
          <w:lang w:eastAsia="pl-PL"/>
        </w:rPr>
      </w:pPr>
      <w:r>
        <w:rPr>
          <w:rFonts w:ascii="Times New Roman" w:eastAsia="Times New Roman" w:hAnsi="Times New Roman"/>
          <w:b/>
          <w:lang w:eastAsia="pl-PL"/>
        </w:rPr>
        <w:t>§ 4</w:t>
      </w:r>
    </w:p>
    <w:p w:rsidR="007C412B" w:rsidRPr="007C412B" w:rsidRDefault="007C412B" w:rsidP="00AD4ABE">
      <w:pPr>
        <w:autoSpaceDE w:val="0"/>
        <w:autoSpaceDN w:val="0"/>
        <w:spacing w:after="0" w:line="240" w:lineRule="auto"/>
        <w:ind w:left="357"/>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Dokumenty i oświadczania wymagane przed udzieleniem zamówienia</w:t>
      </w:r>
    </w:p>
    <w:p w:rsidR="007C412B" w:rsidRPr="007C412B" w:rsidRDefault="00CF733A" w:rsidP="00636691">
      <w:pPr>
        <w:numPr>
          <w:ilvl w:val="0"/>
          <w:numId w:val="31"/>
        </w:numPr>
        <w:spacing w:before="120" w:after="0" w:line="360" w:lineRule="auto"/>
        <w:ind w:left="357" w:hanging="357"/>
        <w:jc w:val="both"/>
        <w:rPr>
          <w:rFonts w:ascii="Times New Roman" w:eastAsia="Times New Roman" w:hAnsi="Times New Roman"/>
          <w:lang w:eastAsia="pl-PL"/>
        </w:rPr>
      </w:pPr>
      <w:r>
        <w:rPr>
          <w:rFonts w:ascii="Times New Roman" w:eastAsia="Times New Roman" w:hAnsi="Times New Roman"/>
          <w:lang w:eastAsia="pl-PL"/>
        </w:rPr>
        <w:t>Zgodnie z a</w:t>
      </w:r>
      <w:r w:rsidR="001C6B39">
        <w:rPr>
          <w:rFonts w:ascii="Times New Roman" w:eastAsia="Times New Roman" w:hAnsi="Times New Roman"/>
          <w:lang w:eastAsia="pl-PL"/>
        </w:rPr>
        <w:t xml:space="preserve">rt. 24aa. 1. Ustawy </w:t>
      </w:r>
      <w:r w:rsidR="007C412B" w:rsidRPr="007C412B">
        <w:rPr>
          <w:rFonts w:ascii="Times New Roman" w:eastAsia="Times New Roman" w:hAnsi="Times New Roman"/>
          <w:lang w:eastAsia="pl-PL"/>
        </w:rPr>
        <w:t>Zamawiający, najpierw dokona oceny ofert, a</w:t>
      </w:r>
      <w:r>
        <w:rPr>
          <w:rFonts w:ascii="Times New Roman" w:eastAsia="Times New Roman" w:hAnsi="Times New Roman"/>
          <w:lang w:eastAsia="pl-PL"/>
        </w:rPr>
        <w:t xml:space="preserve">  </w:t>
      </w:r>
      <w:r w:rsidR="007C412B" w:rsidRPr="007C412B">
        <w:rPr>
          <w:rFonts w:ascii="Times New Roman" w:eastAsia="Times New Roman" w:hAnsi="Times New Roman"/>
          <w:lang w:eastAsia="pl-PL"/>
        </w:rPr>
        <w:t>następnie zbada, czy wykonawca, którego oferta została oceniona jako najkorzystniejsza, nie podlega wykluczen</w:t>
      </w:r>
      <w:r w:rsidR="00AF3D82">
        <w:rPr>
          <w:rFonts w:ascii="Times New Roman" w:eastAsia="Times New Roman" w:hAnsi="Times New Roman"/>
          <w:lang w:eastAsia="pl-PL"/>
        </w:rPr>
        <w:t>iu oraz spełnia warunki udziału</w:t>
      </w:r>
      <w:r w:rsidR="006739B7">
        <w:rPr>
          <w:rFonts w:ascii="Times New Roman" w:eastAsia="Times New Roman" w:hAnsi="Times New Roman"/>
          <w:lang w:eastAsia="pl-PL"/>
        </w:rPr>
        <w:t xml:space="preserve"> </w:t>
      </w:r>
      <w:r w:rsidR="007C412B" w:rsidRPr="007C412B">
        <w:rPr>
          <w:rFonts w:ascii="Times New Roman" w:eastAsia="Times New Roman" w:hAnsi="Times New Roman"/>
          <w:lang w:eastAsia="pl-PL"/>
        </w:rPr>
        <w:t>w postępowaniu.</w:t>
      </w:r>
    </w:p>
    <w:p w:rsidR="009D5894" w:rsidRPr="009A5F1A" w:rsidRDefault="009D5894" w:rsidP="00636691">
      <w:pPr>
        <w:numPr>
          <w:ilvl w:val="0"/>
          <w:numId w:val="31"/>
        </w:numPr>
        <w:spacing w:after="0" w:line="360" w:lineRule="auto"/>
        <w:jc w:val="both"/>
        <w:rPr>
          <w:rFonts w:ascii="Times New Roman" w:eastAsia="Times New Roman" w:hAnsi="Times New Roman"/>
          <w:lang w:eastAsia="pl-PL"/>
        </w:rPr>
      </w:pPr>
      <w:r>
        <w:rPr>
          <w:rFonts w:ascii="Times New Roman" w:eastAsia="Times New Roman" w:hAnsi="Times New Roman"/>
          <w:lang w:eastAsia="pl-PL"/>
        </w:rPr>
        <w:t>Zgodnie z art. 26 ust 1 ustawy,</w:t>
      </w:r>
      <w:r w:rsidR="007C412B" w:rsidRPr="007C412B">
        <w:rPr>
          <w:rFonts w:ascii="Times New Roman" w:eastAsia="Times New Roman" w:hAnsi="Times New Roman"/>
          <w:lang w:eastAsia="pl-PL"/>
        </w:rPr>
        <w:t xml:space="preserve"> Zamawiający przed udzieleniem zamówienia wezwie wykonawcę, którego oferta została najwyżej oceniona, do złożenia w wyznaczonym, </w:t>
      </w:r>
      <w:r w:rsidR="007C412B" w:rsidRPr="000C75C5">
        <w:rPr>
          <w:rFonts w:ascii="Times New Roman" w:eastAsia="Times New Roman" w:hAnsi="Times New Roman"/>
          <w:b/>
          <w:lang w:eastAsia="pl-PL"/>
        </w:rPr>
        <w:t>nie krótszym niż 10 dni</w:t>
      </w:r>
      <w:r w:rsidR="007C412B" w:rsidRPr="007C412B">
        <w:rPr>
          <w:rFonts w:ascii="Times New Roman" w:eastAsia="Times New Roman" w:hAnsi="Times New Roman"/>
          <w:lang w:eastAsia="pl-PL"/>
        </w:rPr>
        <w:t xml:space="preserve">, terminie aktualnych na dzień złożenia następujących oświadczeń lub dokumentów:  </w:t>
      </w:r>
    </w:p>
    <w:p w:rsidR="00527EEB" w:rsidRDefault="00527EEB" w:rsidP="00AF3D82">
      <w:pPr>
        <w:tabs>
          <w:tab w:val="left" w:pos="0"/>
        </w:tabs>
        <w:overflowPunct w:val="0"/>
        <w:autoSpaceDE w:val="0"/>
        <w:autoSpaceDN w:val="0"/>
        <w:adjustRightInd w:val="0"/>
        <w:spacing w:before="120" w:after="0" w:line="360" w:lineRule="auto"/>
        <w:ind w:left="357"/>
        <w:jc w:val="center"/>
        <w:rPr>
          <w:rFonts w:ascii="Times New Roman" w:eastAsia="Times New Roman" w:hAnsi="Times New Roman"/>
          <w:b/>
          <w:lang w:eastAsia="pl-PL"/>
        </w:rPr>
      </w:pPr>
    </w:p>
    <w:p w:rsidR="007C412B" w:rsidRPr="007C412B" w:rsidRDefault="00130677" w:rsidP="00AF3D82">
      <w:pPr>
        <w:tabs>
          <w:tab w:val="left" w:pos="0"/>
        </w:tabs>
        <w:overflowPunct w:val="0"/>
        <w:autoSpaceDE w:val="0"/>
        <w:autoSpaceDN w:val="0"/>
        <w:adjustRightInd w:val="0"/>
        <w:spacing w:before="120" w:after="0" w:line="360" w:lineRule="auto"/>
        <w:ind w:left="357"/>
        <w:jc w:val="center"/>
        <w:rPr>
          <w:rFonts w:ascii="Times New Roman" w:eastAsia="Times New Roman" w:hAnsi="Times New Roman"/>
          <w:b/>
          <w:lang w:eastAsia="pl-PL"/>
        </w:rPr>
      </w:pPr>
      <w:r>
        <w:rPr>
          <w:rFonts w:ascii="Times New Roman" w:eastAsia="Times New Roman" w:hAnsi="Times New Roman"/>
          <w:b/>
          <w:lang w:eastAsia="pl-PL"/>
        </w:rPr>
        <w:t>§ 4.1</w:t>
      </w:r>
    </w:p>
    <w:p w:rsidR="00130677" w:rsidRPr="006844FD" w:rsidRDefault="00130677" w:rsidP="00130677">
      <w:pPr>
        <w:tabs>
          <w:tab w:val="left" w:pos="0"/>
        </w:tabs>
        <w:overflowPunct w:val="0"/>
        <w:autoSpaceDE w:val="0"/>
        <w:autoSpaceDN w:val="0"/>
        <w:adjustRightInd w:val="0"/>
        <w:spacing w:after="0" w:line="360" w:lineRule="auto"/>
        <w:ind w:left="360"/>
        <w:jc w:val="center"/>
        <w:rPr>
          <w:rFonts w:ascii="Times New Roman" w:eastAsia="Times New Roman" w:hAnsi="Times New Roman"/>
          <w:b/>
          <w:lang w:eastAsia="pl-PL"/>
        </w:rPr>
      </w:pPr>
      <w:r w:rsidRPr="006844FD">
        <w:rPr>
          <w:rFonts w:ascii="Times New Roman" w:eastAsia="Times New Roman" w:hAnsi="Times New Roman"/>
          <w:b/>
          <w:u w:val="single"/>
          <w:lang w:eastAsia="pl-PL"/>
        </w:rPr>
        <w:t>Wykaz oświadczeń lub dokumentów, składanych przez Wykonawcę na wezwanie Zamawiającego w celu potwierdzenia braku podstaw wykluczenia Wykonawcy z udziału w postępowaniu</w:t>
      </w:r>
    </w:p>
    <w:p w:rsidR="007C412B" w:rsidRPr="007C412B" w:rsidRDefault="007C412B" w:rsidP="00636691">
      <w:pPr>
        <w:numPr>
          <w:ilvl w:val="0"/>
          <w:numId w:val="33"/>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W celu potwierdzenia braku podstaw wykluczenia wykonawcy z udziału w postępowania Zamawiający żąda: </w:t>
      </w:r>
    </w:p>
    <w:p w:rsidR="008379E8" w:rsidRPr="002F2EBD" w:rsidRDefault="008379E8" w:rsidP="00636691">
      <w:pPr>
        <w:numPr>
          <w:ilvl w:val="1"/>
          <w:numId w:val="34"/>
        </w:numPr>
        <w:suppressAutoHyphens/>
        <w:autoSpaceDN w:val="0"/>
        <w:spacing w:after="0" w:line="360" w:lineRule="auto"/>
        <w:jc w:val="both"/>
        <w:rPr>
          <w:rFonts w:ascii="Times New Roman" w:eastAsia="Times New Roman" w:hAnsi="Times New Roman"/>
          <w:lang w:eastAsia="ar-SA"/>
        </w:rPr>
      </w:pPr>
      <w:r w:rsidRPr="002F2EBD">
        <w:rPr>
          <w:rFonts w:ascii="Times New Roman" w:eastAsia="Times New Roman" w:hAnsi="Times New Roman"/>
          <w:lang w:eastAsia="ar-SA"/>
        </w:rPr>
        <w:t>informacji z Krajowego Rejestru Karnego w zakresie określonym w art. 24 ust. 1 pkt. 13, 14 i 21 ustawy oraz odnośnie skazania za wykroczenie na kare aresztu, w zakresie określonym przez Zamawiającego na podstawie art. 24 ust. 5 pkt  5 i 6 ustawy – wystawionej nie wcześniej niż 6 miesięcy przed upływem terminu składania ofert,</w:t>
      </w:r>
    </w:p>
    <w:p w:rsidR="007C412B" w:rsidRP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zaświadczenia właściwego naczelnika urzędu skarbowego potwierdzającego, że wykonawca nie zalega z opłacaniem  podatków, wystawionego nie wcześniej niż 3 miesiące przed upływem terminu składania ofert albo wniosków o dopuszczenie do udziału w postępowaniu, lub innego dokumentu potwierdzającego, że wykonawca zawarł porozumienie z właściwym organem podatkowym w sprawie spłat tych należności wraz</w:t>
      </w:r>
      <w:r w:rsidR="00CF0ADD">
        <w:rPr>
          <w:rFonts w:ascii="Times New Roman" w:eastAsia="Times New Roman" w:hAnsi="Times New Roman"/>
          <w:lang w:eastAsia="ar-SA"/>
        </w:rPr>
        <w:t xml:space="preserve"> </w:t>
      </w:r>
      <w:r w:rsidRPr="007C412B">
        <w:rPr>
          <w:rFonts w:ascii="Times New Roman" w:eastAsia="Times New Roman" w:hAnsi="Times New Roman"/>
          <w:lang w:eastAsia="ar-SA"/>
        </w:rPr>
        <w:t xml:space="preserve">z ewentualnymi odsetkami lub grzywnami, </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lastRenderedPageBreak/>
        <w:t>w szczególności uzyskał przewidziane prawem zwolnienie, odroczenie lub rozłożenie na raty zaległych płatności lub wstrzymanie w całości wykonania decyzji właściwego organu;</w:t>
      </w:r>
    </w:p>
    <w:p w:rsid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zaświadczenia właściwej terenowej jednostki organizacyjnej Zakładu Ubezpieczeń Społecznych lub Kasy Rolniczego Ubezpieczenia Społecznego albo innego dokumentu potwierdzającego, </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t>że wykonawca nie zalega z opłacaniem składek na ubezpieczenia społeczne lub zdrowotne, wystawionego nie wcześniej niż 3 miesiące przed upływem terminu składania ofert albo wniosków o dopuszczenie do udziału</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t>w postępowaniu, lub innego dokumentu potwierdzającego, że wykonawca zawarł porozumienie z właściwym organem w sprawie spłat tych należności wraz z ewentu</w:t>
      </w:r>
      <w:r w:rsidR="00AF3D82">
        <w:rPr>
          <w:rFonts w:ascii="Times New Roman" w:eastAsia="Times New Roman" w:hAnsi="Times New Roman"/>
          <w:lang w:eastAsia="ar-SA"/>
        </w:rPr>
        <w:t xml:space="preserve">alnymi odsetkami lub grzywnami, </w:t>
      </w:r>
      <w:r w:rsidRPr="007C412B">
        <w:rPr>
          <w:rFonts w:ascii="Times New Roman" w:eastAsia="Times New Roman" w:hAnsi="Times New Roman"/>
          <w:lang w:eastAsia="ar-SA"/>
        </w:rPr>
        <w:t>w szczególności uzyskał przewidziane prawem zwolnienie, odroczenie lub rozłożenie na raty zaległych płatności lub wstrzymanie w całości wykonania decyzji właściwego organu,</w:t>
      </w:r>
    </w:p>
    <w:p w:rsidR="0044009C" w:rsidRPr="007C412B" w:rsidRDefault="0044009C"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85C50">
        <w:rPr>
          <w:rFonts w:ascii="Times New Roman" w:hAnsi="Times New Roman"/>
          <w:lang w:eastAsia="ar-SA"/>
        </w:rPr>
        <w:t>odpisu z właściwego rejestru lub z centralnej ewidencji i informacji o działalności gospodarczej, jeżeli odrębne przepisy wymagają wpisu do rejestru lub ewidencji,</w:t>
      </w:r>
      <w:r w:rsidR="00AF3D82">
        <w:rPr>
          <w:rFonts w:ascii="Times New Roman" w:hAnsi="Times New Roman"/>
          <w:lang w:eastAsia="ar-SA"/>
        </w:rPr>
        <w:t xml:space="preserve"> w celu wykazania braku podstaw</w:t>
      </w:r>
      <w:r w:rsidR="00CF0ADD">
        <w:rPr>
          <w:rFonts w:ascii="Times New Roman" w:hAnsi="Times New Roman"/>
          <w:lang w:eastAsia="ar-SA"/>
        </w:rPr>
        <w:t xml:space="preserve"> </w:t>
      </w:r>
      <w:r w:rsidRPr="00785C50">
        <w:rPr>
          <w:rFonts w:ascii="Times New Roman" w:hAnsi="Times New Roman"/>
          <w:lang w:eastAsia="ar-SA"/>
        </w:rPr>
        <w:t xml:space="preserve">do wykluczenia w oparciu o art. 24 ust. </w:t>
      </w:r>
      <w:r>
        <w:rPr>
          <w:rFonts w:ascii="Times New Roman" w:hAnsi="Times New Roman"/>
          <w:lang w:eastAsia="ar-SA"/>
        </w:rPr>
        <w:t>5</w:t>
      </w:r>
      <w:r w:rsidRPr="00785C50">
        <w:rPr>
          <w:rFonts w:ascii="Times New Roman" w:hAnsi="Times New Roman"/>
          <w:lang w:eastAsia="ar-SA"/>
        </w:rPr>
        <w:t xml:space="preserve"> pkt </w:t>
      </w:r>
      <w:r>
        <w:rPr>
          <w:rFonts w:ascii="Times New Roman" w:hAnsi="Times New Roman"/>
          <w:lang w:eastAsia="ar-SA"/>
        </w:rPr>
        <w:t>1</w:t>
      </w:r>
      <w:r w:rsidRPr="00785C50">
        <w:rPr>
          <w:rFonts w:ascii="Times New Roman" w:hAnsi="Times New Roman"/>
          <w:lang w:eastAsia="ar-SA"/>
        </w:rPr>
        <w:t xml:space="preserve"> ustawy</w:t>
      </w:r>
      <w:r>
        <w:rPr>
          <w:rFonts w:ascii="Times New Roman" w:hAnsi="Times New Roman"/>
          <w:lang w:eastAsia="ar-SA"/>
        </w:rPr>
        <w:t>,</w:t>
      </w:r>
    </w:p>
    <w:p w:rsidR="007C412B" w:rsidRP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oświadczenie Wykonawcy o braku wydania wobec niego prawomocnego wyroku sadu lub ostatecznej decyzji administracyjnej o zaleganiu z uiszczaniem podatków, opłat lub składek na ubezpieczenia społeczne lub zdrowotne albo – w przypadku wydania takiego wyroku lub decyzji-dokumentów potwierdzających dokonanie płatności tych należności wraz z ewentualnymi odsetkami lub grzywnami lub zawarcie wiążącego porozumienia w sprawie spłat tych należności,</w:t>
      </w:r>
    </w:p>
    <w:p w:rsidR="007C412B" w:rsidRPr="0044009C"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oświadczenie wykonawcy o braku orzeczenia wobec niego tytułem środka zapobiegawczego zakazu ubiegania </w:t>
      </w:r>
      <w:r w:rsidRPr="0044009C">
        <w:rPr>
          <w:rFonts w:ascii="Times New Roman" w:eastAsia="Times New Roman" w:hAnsi="Times New Roman"/>
          <w:lang w:eastAsia="ar-SA"/>
        </w:rPr>
        <w:t>się o zamówienia publiczne,</w:t>
      </w:r>
    </w:p>
    <w:p w:rsidR="0044009C" w:rsidRDefault="0044009C" w:rsidP="00636691">
      <w:pPr>
        <w:numPr>
          <w:ilvl w:val="1"/>
          <w:numId w:val="34"/>
        </w:numPr>
        <w:suppressAutoHyphens/>
        <w:autoSpaceDN w:val="0"/>
        <w:spacing w:after="0" w:line="360" w:lineRule="auto"/>
        <w:jc w:val="both"/>
        <w:rPr>
          <w:rFonts w:ascii="Times New Roman" w:eastAsia="Times New Roman" w:hAnsi="Times New Roman"/>
          <w:lang w:eastAsia="ar-SA"/>
        </w:rPr>
      </w:pPr>
      <w:r w:rsidRPr="0044009C">
        <w:rPr>
          <w:rFonts w:ascii="Times New Roman" w:eastAsia="Times New Roman" w:hAnsi="Times New Roman"/>
          <w:lang w:eastAsia="ar-SA"/>
        </w:rPr>
        <w:t xml:space="preserve">oświadczenia wykonawcy o braku wydania </w:t>
      </w:r>
      <w:r>
        <w:rPr>
          <w:rFonts w:ascii="Times New Roman" w:eastAsia="Times New Roman" w:hAnsi="Times New Roman"/>
          <w:lang w:eastAsia="ar-SA"/>
        </w:rPr>
        <w:t>prawomocnego wyroku</w:t>
      </w:r>
      <w:r w:rsidR="00532D47">
        <w:rPr>
          <w:rFonts w:ascii="Times New Roman" w:eastAsia="Times New Roman" w:hAnsi="Times New Roman"/>
          <w:lang w:eastAsia="ar-SA"/>
        </w:rPr>
        <w:t xml:space="preserve"> sądu skazującego za wykroczenie na karę ograniczenia  wolności lub grzywny w zakresie określonym przez zamawiającego na podstawie art. 24 ust.</w:t>
      </w:r>
      <w:r w:rsidR="00F55E9B">
        <w:rPr>
          <w:rFonts w:ascii="Times New Roman" w:eastAsia="Times New Roman" w:hAnsi="Times New Roman"/>
          <w:lang w:eastAsia="ar-SA"/>
        </w:rPr>
        <w:t xml:space="preserve"> </w:t>
      </w:r>
      <w:r w:rsidR="00532D47">
        <w:rPr>
          <w:rFonts w:ascii="Times New Roman" w:eastAsia="Times New Roman" w:hAnsi="Times New Roman"/>
          <w:lang w:eastAsia="ar-SA"/>
        </w:rPr>
        <w:t>5 pkt. 5 i 6 ustawy,</w:t>
      </w:r>
    </w:p>
    <w:p w:rsidR="00532D47" w:rsidRPr="0044009C" w:rsidRDefault="00532D47" w:rsidP="00636691">
      <w:pPr>
        <w:numPr>
          <w:ilvl w:val="1"/>
          <w:numId w:val="34"/>
        </w:numPr>
        <w:suppressAutoHyphens/>
        <w:autoSpaceDN w:val="0"/>
        <w:spacing w:after="0" w:line="360" w:lineRule="auto"/>
        <w:jc w:val="both"/>
        <w:rPr>
          <w:rFonts w:ascii="Times New Roman" w:eastAsia="Times New Roman" w:hAnsi="Times New Roman"/>
          <w:lang w:eastAsia="ar-SA"/>
        </w:rPr>
      </w:pPr>
      <w:r w:rsidRPr="0044009C">
        <w:rPr>
          <w:rFonts w:ascii="Times New Roman" w:eastAsia="Times New Roman" w:hAnsi="Times New Roman"/>
          <w:lang w:eastAsia="ar-SA"/>
        </w:rPr>
        <w:t>oświadczenia wykonawcy o braku wydania</w:t>
      </w:r>
      <w:r>
        <w:rPr>
          <w:rFonts w:ascii="Times New Roman" w:eastAsia="Times New Roman" w:hAnsi="Times New Roman"/>
          <w:lang w:eastAsia="ar-SA"/>
        </w:rPr>
        <w:t xml:space="preserve"> wobec niego ostatecznej decyzji administracyjnej </w:t>
      </w:r>
      <w:r w:rsidR="00AF3D82">
        <w:rPr>
          <w:rFonts w:ascii="Times New Roman" w:eastAsia="Times New Roman" w:hAnsi="Times New Roman"/>
          <w:lang w:eastAsia="ar-SA"/>
        </w:rPr>
        <w:t xml:space="preserve">                     </w:t>
      </w:r>
      <w:r>
        <w:rPr>
          <w:rFonts w:ascii="Times New Roman" w:eastAsia="Times New Roman" w:hAnsi="Times New Roman"/>
          <w:lang w:eastAsia="ar-SA"/>
        </w:rPr>
        <w:t>o naruszeniu obowiązków wynikających z przepisów prawa pracy, prawa oc</w:t>
      </w:r>
      <w:r w:rsidR="00AF3D82">
        <w:rPr>
          <w:rFonts w:ascii="Times New Roman" w:eastAsia="Times New Roman" w:hAnsi="Times New Roman"/>
          <w:lang w:eastAsia="ar-SA"/>
        </w:rPr>
        <w:t>hrony środowiska lub przepisów</w:t>
      </w:r>
      <w:r>
        <w:rPr>
          <w:rFonts w:ascii="Times New Roman" w:eastAsia="Times New Roman" w:hAnsi="Times New Roman"/>
          <w:lang w:eastAsia="ar-SA"/>
        </w:rPr>
        <w:t xml:space="preserve"> o zabezpieczeniu społecznym w zakresie określonym przez zamawiającego na podstawie art. 24 ust. 5 pkt. 7 ustawy,</w:t>
      </w:r>
    </w:p>
    <w:p w:rsidR="007C412B" w:rsidRP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oświadczenia wykonawcy o niezaleganiu z opłacaniem podatków i opłat lokalnych, o których mowa w ustawie z dnia 12 stycznia  1991 r. o podatkach i opłat</w:t>
      </w:r>
      <w:r w:rsidR="00532D47">
        <w:rPr>
          <w:rFonts w:ascii="Times New Roman" w:eastAsia="Times New Roman" w:hAnsi="Times New Roman"/>
          <w:lang w:eastAsia="ar-SA"/>
        </w:rPr>
        <w:t>ach (Dz. U. z 2016 r. poz. 716).</w:t>
      </w:r>
    </w:p>
    <w:p w:rsidR="007C412B" w:rsidRPr="007C412B" w:rsidRDefault="007C412B" w:rsidP="00636691">
      <w:pPr>
        <w:widowControl w:val="0"/>
        <w:numPr>
          <w:ilvl w:val="0"/>
          <w:numId w:val="33"/>
        </w:numPr>
        <w:autoSpaceDE w:val="0"/>
        <w:autoSpaceDN w:val="0"/>
        <w:adjustRightInd w:val="0"/>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 xml:space="preserve">Jeżeli wykonawca ma siedzibę lub miejsce zamieszkania poza terytorium Rzeczypospolitej Polskiej, zamiast dokumentów, o których mowa w: </w:t>
      </w:r>
    </w:p>
    <w:p w:rsidR="007C412B" w:rsidRPr="007C412B" w:rsidRDefault="007C412B" w:rsidP="00636691">
      <w:pPr>
        <w:widowControl w:val="0"/>
        <w:numPr>
          <w:ilvl w:val="0"/>
          <w:numId w:val="32"/>
        </w:numPr>
        <w:suppressAutoHyphen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ust. 1 pkt. 1 - składa informację z odpowiedniego rejestru albo, w przypadku braku takiego rejestru, inny równoważny dokument wydany przez właściwy organ sądowy lub administracyjny kraju, w którym wykonawca ma siedzibę lub miejsce zamieszkania lub miejsce zamieszkania ma osoba, której dotyczy informacja albo dokument w zakresie określonym w art. </w:t>
      </w:r>
      <w:r w:rsidRPr="007C412B">
        <w:rPr>
          <w:rFonts w:ascii="Times New Roman" w:eastAsia="Times New Roman" w:hAnsi="Times New Roman"/>
          <w:lang w:eastAsia="pl-PL"/>
        </w:rPr>
        <w:lastRenderedPageBreak/>
        <w:t>24 ust. 1 pkt. 13, 14 i 21</w:t>
      </w:r>
      <w:r w:rsidR="00EF5326">
        <w:rPr>
          <w:rFonts w:ascii="Times New Roman" w:eastAsia="Times New Roman" w:hAnsi="Times New Roman"/>
          <w:lang w:eastAsia="pl-PL"/>
        </w:rPr>
        <w:t xml:space="preserve"> oraz ust. 5 pkt. 5 i 6</w:t>
      </w:r>
      <w:r w:rsidRPr="007C412B">
        <w:rPr>
          <w:rFonts w:ascii="Times New Roman" w:eastAsia="Times New Roman" w:hAnsi="Times New Roman"/>
          <w:lang w:eastAsia="pl-PL"/>
        </w:rPr>
        <w:t xml:space="preserve"> ustawy,</w:t>
      </w:r>
    </w:p>
    <w:p w:rsidR="007C412B" w:rsidRPr="007C412B" w:rsidRDefault="007C412B" w:rsidP="00636691">
      <w:pPr>
        <w:widowControl w:val="0"/>
        <w:numPr>
          <w:ilvl w:val="0"/>
          <w:numId w:val="32"/>
        </w:numPr>
        <w:suppressAutoHyphen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ust. 1 pkt. </w:t>
      </w:r>
      <w:r w:rsidR="00EF5326">
        <w:rPr>
          <w:rFonts w:ascii="Times New Roman" w:eastAsia="Times New Roman" w:hAnsi="Times New Roman"/>
          <w:lang w:eastAsia="pl-PL"/>
        </w:rPr>
        <w:t>2-4</w:t>
      </w:r>
      <w:r w:rsidRPr="007C412B">
        <w:rPr>
          <w:rFonts w:ascii="Times New Roman" w:eastAsia="Times New Roman" w:hAnsi="Times New Roman"/>
          <w:lang w:eastAsia="pl-PL"/>
        </w:rPr>
        <w:t xml:space="preserve"> – składa dokument lub dokumenty wystawione w kraju, w którym wykonawca ma siedzibę lub miejsce zamieszkania, potwierdzające odpowiednio, ze:</w:t>
      </w:r>
    </w:p>
    <w:p w:rsidR="007C412B" w:rsidRPr="007C412B" w:rsidRDefault="007C412B" w:rsidP="00636691">
      <w:pPr>
        <w:widowControl w:val="0"/>
        <w:numPr>
          <w:ilvl w:val="1"/>
          <w:numId w:val="32"/>
        </w:numPr>
        <w:tabs>
          <w:tab w:val="num" w:pos="1134"/>
        </w:tab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nie zalega z opłacaniem podatków, opłat, składek na ubezpieczenie społeczne lub zdrowotne albo że zawarł porozumienie z właściwym organem w sprawie spłat tych należności wraz z ewentualnymi odsetkami lub grzywnami w szczególności uzyskała przewidziane prawem zwolnienie, odroczenie lub rozłożenie na raty zaległych płatności lub wstrzymanie w całości wykonania decyzji właściwego organu,</w:t>
      </w:r>
    </w:p>
    <w:p w:rsidR="007C412B" w:rsidRPr="007C412B" w:rsidRDefault="007C412B" w:rsidP="00636691">
      <w:pPr>
        <w:widowControl w:val="0"/>
        <w:numPr>
          <w:ilvl w:val="1"/>
          <w:numId w:val="32"/>
        </w:numPr>
        <w:tabs>
          <w:tab w:val="num" w:pos="1134"/>
        </w:tabs>
        <w:autoSpaceDE w:val="0"/>
        <w:autoSpaceDN w:val="0"/>
        <w:adjustRightInd w:val="0"/>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nie otwarto jego likwidacji ani nie ogłoszono upadłości</w:t>
      </w:r>
    </w:p>
    <w:p w:rsidR="007C412B" w:rsidRPr="007C412B" w:rsidRDefault="007C412B" w:rsidP="00636691">
      <w:pPr>
        <w:widowControl w:val="0"/>
        <w:numPr>
          <w:ilvl w:val="0"/>
          <w:numId w:val="35"/>
        </w:numPr>
        <w:suppressAutoHyphens/>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Dokumenty, o których mowa w ust 2 pkt. 1 i pkt. 2 lit. b powinny być wystawione nie wcześniej niż 6 miesięcy przed upływem terminu składani ofert. Dokument, o którym mowa w ust. 2 pkt. 2 lit a, powinien być wystawiony nie wcześniej niż 3 miesiące przed upływem tego terminu. </w:t>
      </w:r>
    </w:p>
    <w:p w:rsidR="007C412B" w:rsidRPr="007C412B" w:rsidRDefault="007C412B" w:rsidP="00636691">
      <w:pPr>
        <w:widowControl w:val="0"/>
        <w:numPr>
          <w:ilvl w:val="0"/>
          <w:numId w:val="35"/>
        </w:numPr>
        <w:suppressAutoHyphens/>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Jeżeli w kraju, w którym wykonawca ma siedzibę lub miejsce zamieszkania lub miejsce zamieszkania </w:t>
      </w:r>
      <w:r w:rsidRPr="00947920">
        <w:rPr>
          <w:rFonts w:ascii="Times New Roman" w:eastAsia="Times New Roman" w:hAnsi="Times New Roman"/>
          <w:lang w:eastAsia="pl-PL"/>
        </w:rPr>
        <w:t xml:space="preserve">ma osoba,  której dokument dotyczy, nie wydaje się dokumentów, o których mowa w ust. </w:t>
      </w:r>
      <w:r w:rsidR="00400AF3" w:rsidRPr="00947920">
        <w:rPr>
          <w:rFonts w:ascii="Times New Roman" w:eastAsia="Times New Roman" w:hAnsi="Times New Roman"/>
          <w:lang w:eastAsia="pl-PL"/>
        </w:rPr>
        <w:t>2</w:t>
      </w:r>
      <w:r w:rsidRPr="00947920">
        <w:rPr>
          <w:rFonts w:ascii="Times New Roman" w:eastAsia="Times New Roman" w:hAnsi="Times New Roman"/>
          <w:lang w:eastAsia="pl-PL"/>
        </w:rPr>
        <w:t xml:space="preserve">, zastępuje </w:t>
      </w:r>
      <w:r w:rsidRPr="007C412B">
        <w:rPr>
          <w:rFonts w:ascii="Times New Roman" w:eastAsia="Times New Roman" w:hAnsi="Times New Roman"/>
          <w:lang w:eastAsia="pl-PL"/>
        </w:rPr>
        <w:t xml:space="preserve">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 osoby. Przepis ust. 3 stosuje się. </w:t>
      </w:r>
    </w:p>
    <w:p w:rsidR="007C412B" w:rsidRPr="007C412B" w:rsidRDefault="007C412B" w:rsidP="00636691">
      <w:pPr>
        <w:numPr>
          <w:ilvl w:val="0"/>
          <w:numId w:val="35"/>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 W przypadku wątpliwości co do treści dokumentu złożonego przez wykonawcę, zamawiający może zwrócić się do właściwych organów odpowiednio kraju, w którym wykonawca ma siedzibę lub miejsce zamieszkania lub miejsce zamieszkania ma osoba, której dokument dotyczy, o udzielenie niezbędnych informacji dotyczących tego dokumentu. </w:t>
      </w:r>
    </w:p>
    <w:p w:rsidR="007C412B" w:rsidRPr="007C412B" w:rsidRDefault="007C412B" w:rsidP="00636691">
      <w:pPr>
        <w:numPr>
          <w:ilvl w:val="0"/>
          <w:numId w:val="35"/>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Wykonawca mający siedzibę na terytorium Rzeczypospolitej Polskiej, w odniesieniu do osoby mającej miejsce zamieszkania poza terytorium Rzeczypospolitej Polskiej, której dotyczy dokument wskazany w ust. 1 pkt. 1, składa dokument w którym mowa w  ust. 2, w zakresie określonym w art. 24 ust. 1 pkt. 14 i 21</w:t>
      </w:r>
      <w:r w:rsidR="00255BA4" w:rsidRPr="00255BA4">
        <w:rPr>
          <w:rFonts w:ascii="Times New Roman" w:eastAsia="Times New Roman" w:hAnsi="Times New Roman"/>
          <w:lang w:eastAsia="pl-PL"/>
        </w:rPr>
        <w:t xml:space="preserve"> </w:t>
      </w:r>
      <w:r w:rsidR="00FC2F38" w:rsidRPr="007C412B">
        <w:rPr>
          <w:rFonts w:ascii="Times New Roman" w:eastAsia="Times New Roman" w:hAnsi="Times New Roman"/>
          <w:lang w:eastAsia="pl-PL"/>
        </w:rPr>
        <w:t>ustawy</w:t>
      </w:r>
      <w:r w:rsidR="00FC2F38">
        <w:rPr>
          <w:rFonts w:ascii="Times New Roman" w:eastAsia="Times New Roman" w:hAnsi="Times New Roman"/>
          <w:lang w:eastAsia="pl-PL"/>
        </w:rPr>
        <w:t xml:space="preserve"> </w:t>
      </w:r>
      <w:r w:rsidR="00255BA4">
        <w:rPr>
          <w:rFonts w:ascii="Times New Roman" w:eastAsia="Times New Roman" w:hAnsi="Times New Roman"/>
          <w:lang w:eastAsia="pl-PL"/>
        </w:rPr>
        <w:t>i ust. 5 pkt. 5 i 6</w:t>
      </w:r>
      <w:r w:rsidR="00255BA4" w:rsidRPr="007C412B">
        <w:rPr>
          <w:rFonts w:ascii="Times New Roman" w:eastAsia="Times New Roman" w:hAnsi="Times New Roman"/>
          <w:lang w:eastAsia="pl-PL"/>
        </w:rPr>
        <w:t xml:space="preserve"> ustawy</w:t>
      </w:r>
      <w:r w:rsidRPr="007C412B">
        <w:rPr>
          <w:rFonts w:ascii="Times New Roman" w:eastAsia="Times New Roman" w:hAnsi="Times New Roman"/>
          <w:lang w:eastAsia="pl-PL"/>
        </w:rPr>
        <w:t xml:space="preserve">. Jeżeli w kraju, w którym miejsce zamieszkania ma osoba, której dokument miał dotyczyć, nie wydaje się takich dokumentów, zastępuje się go dokumentem zawierającym oświadczenie tej osoby złożonym przed notariuszem lub przed organem sądowym, administracyjnym albo organem samorządu zawodowego lub gospodarczego właściwym ze względu na miejsce zamieszkania tej osoby. Przepis ust. 3 zdanie pierwsze stosuje się. </w:t>
      </w:r>
    </w:p>
    <w:p w:rsidR="007C412B" w:rsidRPr="007C412B" w:rsidRDefault="007C412B" w:rsidP="00636691">
      <w:pPr>
        <w:numPr>
          <w:ilvl w:val="0"/>
          <w:numId w:val="35"/>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W przypadku wątpliwości co do treści dokumentu złożonego przez wykonawcę, zamawiający może zwrócić się do właściwych organów kraju, w którym miejsce zamieszkania ma osoba, której dokument dotyczy, o udzielenie niezbędnych informacji dotyczących tego dokumentu. </w:t>
      </w:r>
    </w:p>
    <w:p w:rsidR="001C2724" w:rsidRPr="00130677" w:rsidRDefault="00B96C93" w:rsidP="00636691">
      <w:pPr>
        <w:widowControl w:val="0"/>
        <w:numPr>
          <w:ilvl w:val="0"/>
          <w:numId w:val="35"/>
        </w:numPr>
        <w:autoSpaceDE w:val="0"/>
        <w:autoSpaceDN w:val="0"/>
        <w:adjustRightInd w:val="0"/>
        <w:spacing w:after="0" w:line="360" w:lineRule="auto"/>
        <w:ind w:left="357" w:hanging="357"/>
        <w:jc w:val="both"/>
        <w:rPr>
          <w:rFonts w:ascii="Times New Roman" w:eastAsia="Times New Roman" w:hAnsi="Times New Roman"/>
          <w:u w:val="single"/>
          <w:lang w:eastAsia="pl-PL"/>
        </w:rPr>
      </w:pPr>
      <w:r w:rsidRPr="00130677">
        <w:rPr>
          <w:rFonts w:ascii="Times New Roman" w:eastAsia="Times New Roman" w:hAnsi="Times New Roman"/>
          <w:u w:val="single"/>
          <w:lang w:eastAsia="pl-PL"/>
        </w:rPr>
        <w:t xml:space="preserve">W przypadku wykonawców wspólnie ubiegających się o udzielenie zamówienia dokumenty </w:t>
      </w:r>
      <w:r w:rsidRPr="00130677">
        <w:rPr>
          <w:rFonts w:ascii="Times New Roman" w:eastAsia="Times New Roman" w:hAnsi="Times New Roman"/>
          <w:u w:val="single"/>
          <w:lang w:eastAsia="pl-PL"/>
        </w:rPr>
        <w:lastRenderedPageBreak/>
        <w:t>określone w ust. 1 obowiązują oddzielnie każdego wykonawcę.</w:t>
      </w:r>
    </w:p>
    <w:p w:rsidR="00527EEB" w:rsidRDefault="00527EEB" w:rsidP="00132AB0">
      <w:pPr>
        <w:tabs>
          <w:tab w:val="left" w:pos="0"/>
          <w:tab w:val="left" w:pos="720"/>
        </w:tabs>
        <w:overflowPunct w:val="0"/>
        <w:autoSpaceDE w:val="0"/>
        <w:autoSpaceDN w:val="0"/>
        <w:adjustRightInd w:val="0"/>
        <w:spacing w:after="0" w:line="360" w:lineRule="auto"/>
        <w:rPr>
          <w:rFonts w:ascii="Times New Roman" w:eastAsia="Times New Roman" w:hAnsi="Times New Roman"/>
          <w:b/>
          <w:lang w:eastAsia="pl-PL"/>
        </w:rPr>
      </w:pPr>
    </w:p>
    <w:p w:rsidR="00130677" w:rsidRPr="006844FD" w:rsidRDefault="00130677" w:rsidP="00FE1BCF">
      <w:pPr>
        <w:tabs>
          <w:tab w:val="left" w:pos="0"/>
          <w:tab w:val="left" w:pos="720"/>
        </w:tabs>
        <w:overflowPunct w:val="0"/>
        <w:autoSpaceDE w:val="0"/>
        <w:autoSpaceDN w:val="0"/>
        <w:adjustRightInd w:val="0"/>
        <w:spacing w:after="0" w:line="360" w:lineRule="auto"/>
        <w:jc w:val="center"/>
        <w:rPr>
          <w:rFonts w:ascii="Times New Roman" w:eastAsia="Times New Roman" w:hAnsi="Times New Roman"/>
          <w:b/>
          <w:lang w:eastAsia="pl-PL"/>
        </w:rPr>
      </w:pPr>
      <w:r>
        <w:rPr>
          <w:rFonts w:ascii="Times New Roman" w:eastAsia="Times New Roman" w:hAnsi="Times New Roman"/>
          <w:b/>
          <w:lang w:eastAsia="pl-PL"/>
        </w:rPr>
        <w:t>§ 4.2.</w:t>
      </w:r>
    </w:p>
    <w:p w:rsidR="00130677" w:rsidRPr="006844FD" w:rsidRDefault="00130677" w:rsidP="00130677">
      <w:pPr>
        <w:tabs>
          <w:tab w:val="left" w:pos="0"/>
        </w:tabs>
        <w:overflowPunct w:val="0"/>
        <w:autoSpaceDE w:val="0"/>
        <w:autoSpaceDN w:val="0"/>
        <w:adjustRightInd w:val="0"/>
        <w:spacing w:after="0" w:line="360" w:lineRule="auto"/>
        <w:jc w:val="center"/>
        <w:rPr>
          <w:rFonts w:ascii="Times New Roman" w:eastAsia="Times New Roman" w:hAnsi="Times New Roman"/>
          <w:b/>
          <w:u w:val="single"/>
          <w:lang w:eastAsia="pl-PL"/>
        </w:rPr>
      </w:pPr>
      <w:r w:rsidRPr="006844FD">
        <w:rPr>
          <w:rFonts w:ascii="Times New Roman" w:eastAsia="Times New Roman" w:hAnsi="Times New Roman"/>
          <w:b/>
          <w:u w:val="single"/>
          <w:lang w:eastAsia="pl-PL"/>
        </w:rPr>
        <w:t>Wykaz oświadczeń lub dokumentów składanych przez Wykonawcę na wezwanie Zamawiającego w celu potwierdzenia spełniania przez Wykonawcę warunków udziału w postępowaniu</w:t>
      </w:r>
    </w:p>
    <w:p w:rsidR="00130677" w:rsidRPr="006844FD" w:rsidRDefault="00130677" w:rsidP="00193EF7">
      <w:pPr>
        <w:spacing w:after="0" w:line="360" w:lineRule="auto"/>
        <w:contextualSpacing/>
        <w:jc w:val="both"/>
        <w:rPr>
          <w:rFonts w:ascii="Times New Roman" w:eastAsia="Times New Roman" w:hAnsi="Times New Roman"/>
          <w:lang w:eastAsia="pl-PL"/>
        </w:rPr>
      </w:pPr>
      <w:r w:rsidRPr="006844FD">
        <w:rPr>
          <w:rFonts w:ascii="Times New Roman" w:eastAsia="Times New Roman" w:hAnsi="Times New Roman"/>
          <w:lang w:eastAsia="pl-PL"/>
        </w:rPr>
        <w:t xml:space="preserve">W celu oceny, czy Wykonawca polegając na zdolnościach lub sytuacji innych podmiotów na zasadach określonych w art. 22a ustawy, będzie dysponował niezbędnymi zasobami w stopniu umożliwiającym należyte wykonanie zamówienia publicznego oraz oceny, czy stosunek łączący Wykonawcę z tymi podmiotami gwarantuje rzeczywisty dostęp  do ich zasobów, Zamawiający żąda dokumentów, które określają w szczególności: </w:t>
      </w:r>
    </w:p>
    <w:p w:rsidR="00130677" w:rsidRPr="006844FD" w:rsidRDefault="00130677" w:rsidP="00130677">
      <w:pPr>
        <w:spacing w:after="0" w:line="360" w:lineRule="auto"/>
        <w:ind w:left="360" w:hanging="360"/>
        <w:jc w:val="both"/>
        <w:rPr>
          <w:rFonts w:ascii="Times New Roman" w:eastAsia="Times New Roman" w:hAnsi="Times New Roman"/>
          <w:lang w:eastAsia="pl-PL"/>
        </w:rPr>
      </w:pPr>
      <w:r w:rsidRPr="006844FD">
        <w:rPr>
          <w:rFonts w:ascii="Times New Roman" w:eastAsia="Times New Roman" w:hAnsi="Times New Roman"/>
          <w:lang w:eastAsia="pl-PL"/>
        </w:rPr>
        <w:t xml:space="preserve">    </w:t>
      </w:r>
      <w:r w:rsidRPr="006844FD">
        <w:rPr>
          <w:rFonts w:ascii="Times New Roman" w:eastAsia="Times New Roman" w:hAnsi="Times New Roman"/>
          <w:lang w:eastAsia="pl-PL"/>
        </w:rPr>
        <w:tab/>
        <w:t xml:space="preserve">1) zakres dostępnych Wykonawcy zasobów innego podmiotu; </w:t>
      </w:r>
    </w:p>
    <w:p w:rsidR="00130677" w:rsidRPr="006844FD" w:rsidRDefault="00130677" w:rsidP="00130677">
      <w:pPr>
        <w:spacing w:after="0" w:line="360" w:lineRule="auto"/>
        <w:ind w:left="360"/>
        <w:jc w:val="both"/>
        <w:rPr>
          <w:rFonts w:ascii="Times New Roman" w:eastAsia="Times New Roman" w:hAnsi="Times New Roman"/>
          <w:lang w:eastAsia="pl-PL"/>
        </w:rPr>
      </w:pPr>
      <w:r w:rsidRPr="006844FD">
        <w:rPr>
          <w:rFonts w:ascii="Times New Roman" w:eastAsia="Times New Roman" w:hAnsi="Times New Roman"/>
          <w:lang w:eastAsia="pl-PL"/>
        </w:rPr>
        <w:t xml:space="preserve">2) sposób wykorzystania zasobów innego podmiotu, przez Wykonawcę, przy wykonywaniu zamówienia publicznego; </w:t>
      </w:r>
    </w:p>
    <w:p w:rsidR="00130677" w:rsidRPr="006844FD" w:rsidRDefault="00130677" w:rsidP="00130677">
      <w:pPr>
        <w:spacing w:after="0" w:line="360" w:lineRule="auto"/>
        <w:ind w:left="360"/>
        <w:jc w:val="both"/>
        <w:rPr>
          <w:rFonts w:ascii="Times New Roman" w:eastAsia="Times New Roman" w:hAnsi="Times New Roman"/>
          <w:lang w:eastAsia="pl-PL"/>
        </w:rPr>
      </w:pPr>
      <w:r w:rsidRPr="006844FD">
        <w:rPr>
          <w:rFonts w:ascii="Times New Roman" w:eastAsia="Times New Roman" w:hAnsi="Times New Roman"/>
          <w:lang w:eastAsia="pl-PL"/>
        </w:rPr>
        <w:t xml:space="preserve">3) zakres i okres udziału innego podmiotu przy wykonywaniu zamówienia publicznego; </w:t>
      </w:r>
    </w:p>
    <w:p w:rsidR="00130677" w:rsidRDefault="00130677" w:rsidP="00130677">
      <w:pPr>
        <w:spacing w:after="0" w:line="360" w:lineRule="auto"/>
        <w:ind w:left="360"/>
        <w:jc w:val="both"/>
        <w:rPr>
          <w:rFonts w:ascii="Times New Roman" w:eastAsia="Times New Roman" w:hAnsi="Times New Roman"/>
          <w:lang w:eastAsia="pl-PL"/>
        </w:rPr>
      </w:pPr>
      <w:r w:rsidRPr="006844FD">
        <w:rPr>
          <w:rFonts w:ascii="Times New Roman" w:eastAsia="Times New Roman" w:hAnsi="Times New Roman"/>
          <w:lang w:eastAsia="pl-PL"/>
        </w:rPr>
        <w:t xml:space="preserve">4) czy podmiot, na zdolnościach którego Wykonawca polega w odniesieniu do warunków udziału w postępowaniu dotyczących wykształcenia, kwalifikacji zawodowych lub doświadczenia, zrealizuje </w:t>
      </w:r>
      <w:r w:rsidR="009F7404">
        <w:rPr>
          <w:rFonts w:ascii="Times New Roman" w:eastAsia="Times New Roman" w:hAnsi="Times New Roman"/>
          <w:lang w:eastAsia="pl-PL"/>
        </w:rPr>
        <w:t>dostawy</w:t>
      </w:r>
      <w:r w:rsidRPr="006844FD">
        <w:rPr>
          <w:rFonts w:ascii="Times New Roman" w:eastAsia="Times New Roman" w:hAnsi="Times New Roman"/>
          <w:lang w:eastAsia="pl-PL"/>
        </w:rPr>
        <w:t xml:space="preserve">, których wskazane zdolności dotyczą. </w:t>
      </w:r>
    </w:p>
    <w:p w:rsidR="0066646F" w:rsidRPr="00AA04EA" w:rsidRDefault="0066646F" w:rsidP="0066646F">
      <w:pPr>
        <w:tabs>
          <w:tab w:val="left" w:pos="284"/>
        </w:tabs>
        <w:overflowPunct w:val="0"/>
        <w:autoSpaceDE w:val="0"/>
        <w:autoSpaceDN w:val="0"/>
        <w:adjustRightInd w:val="0"/>
        <w:spacing w:after="0"/>
        <w:jc w:val="both"/>
        <w:rPr>
          <w:sz w:val="20"/>
          <w:szCs w:val="20"/>
        </w:rPr>
      </w:pPr>
    </w:p>
    <w:p w:rsidR="007C412B" w:rsidRPr="007C412B" w:rsidRDefault="006739B7" w:rsidP="00AF3D82">
      <w:pPr>
        <w:tabs>
          <w:tab w:val="left" w:pos="0"/>
          <w:tab w:val="left" w:pos="720"/>
        </w:tabs>
        <w:overflowPunct w:val="0"/>
        <w:autoSpaceDE w:val="0"/>
        <w:autoSpaceDN w:val="0"/>
        <w:adjustRightInd w:val="0"/>
        <w:spacing w:before="120" w:after="0" w:line="240" w:lineRule="auto"/>
        <w:jc w:val="center"/>
        <w:rPr>
          <w:rFonts w:ascii="Times New Roman" w:eastAsia="Times New Roman" w:hAnsi="Times New Roman"/>
          <w:b/>
          <w:lang w:eastAsia="pl-PL"/>
        </w:rPr>
      </w:pPr>
      <w:r>
        <w:rPr>
          <w:rFonts w:ascii="Times New Roman" w:eastAsia="Times New Roman" w:hAnsi="Times New Roman"/>
          <w:b/>
          <w:lang w:eastAsia="pl-PL"/>
        </w:rPr>
        <w:t xml:space="preserve">§ </w:t>
      </w:r>
      <w:r w:rsidR="00130677">
        <w:rPr>
          <w:rFonts w:ascii="Times New Roman" w:eastAsia="Times New Roman" w:hAnsi="Times New Roman"/>
          <w:b/>
          <w:lang w:eastAsia="pl-PL"/>
        </w:rPr>
        <w:t>5</w:t>
      </w:r>
    </w:p>
    <w:p w:rsidR="00A95ABB" w:rsidRPr="002F2EBD" w:rsidRDefault="00A95ABB" w:rsidP="000209DE">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2F2EBD">
        <w:rPr>
          <w:rFonts w:ascii="Times New Roman" w:eastAsia="Times New Roman" w:hAnsi="Times New Roman"/>
          <w:b/>
          <w:u w:val="single"/>
          <w:lang w:eastAsia="pl-PL"/>
        </w:rPr>
        <w:t>Informacje dotyczące Wykonawców wspólnie ubiegających się o udzielenie zamówienia</w:t>
      </w:r>
    </w:p>
    <w:p w:rsidR="00A95ABB" w:rsidRPr="00A95ABB" w:rsidRDefault="00A95ABB" w:rsidP="00636691">
      <w:pPr>
        <w:numPr>
          <w:ilvl w:val="0"/>
          <w:numId w:val="37"/>
        </w:numPr>
        <w:tabs>
          <w:tab w:val="left" w:pos="-2268"/>
          <w:tab w:val="left" w:pos="0"/>
          <w:tab w:val="left" w:pos="720"/>
        </w:tabs>
        <w:overflowPunct w:val="0"/>
        <w:autoSpaceDE w:val="0"/>
        <w:autoSpaceDN w:val="0"/>
        <w:adjustRightInd w:val="0"/>
        <w:spacing w:before="120" w:after="0" w:line="360" w:lineRule="auto"/>
        <w:jc w:val="both"/>
        <w:rPr>
          <w:rFonts w:ascii="Times New Roman" w:eastAsia="Times New Roman" w:hAnsi="Times New Roman"/>
          <w:lang w:eastAsia="pl-PL"/>
        </w:rPr>
      </w:pPr>
      <w:r w:rsidRPr="00A95ABB">
        <w:rPr>
          <w:rFonts w:ascii="Times New Roman" w:eastAsia="Times New Roman" w:hAnsi="Times New Roman"/>
          <w:lang w:eastAsia="pl-PL"/>
        </w:rPr>
        <w:t>W przypadku wspólnego ubiegania się o zamówienie przez Wykonawców (w tym spółka cywilna):</w:t>
      </w:r>
    </w:p>
    <w:p w:rsidR="00A95ABB" w:rsidRPr="00EC57D1" w:rsidRDefault="00A95ABB" w:rsidP="00EC57D1">
      <w:pPr>
        <w:numPr>
          <w:ilvl w:val="1"/>
          <w:numId w:val="37"/>
        </w:numPr>
        <w:tabs>
          <w:tab w:val="clear" w:pos="1440"/>
          <w:tab w:val="left" w:pos="-2268"/>
          <w:tab w:val="num" w:pos="360"/>
        </w:tabs>
        <w:suppressAutoHyphens/>
        <w:overflowPunct w:val="0"/>
        <w:autoSpaceDE w:val="0"/>
        <w:spacing w:after="0" w:line="360" w:lineRule="auto"/>
        <w:ind w:left="360"/>
        <w:jc w:val="both"/>
        <w:rPr>
          <w:rFonts w:ascii="Times New Roman" w:eastAsia="Times New Roman" w:hAnsi="Times New Roman"/>
          <w:lang w:eastAsia="pl-PL"/>
        </w:rPr>
      </w:pPr>
      <w:r w:rsidRPr="00A95ABB">
        <w:rPr>
          <w:rFonts w:ascii="Times New Roman" w:eastAsia="Times New Roman" w:hAnsi="Times New Roman"/>
          <w:lang w:eastAsia="pl-PL"/>
        </w:rPr>
        <w:t xml:space="preserve">do oferty należy dołączyć pełnomocnictwo dla pełnomocnika do reprezentowania wykonawców występujących wspólnie w postępowaniu o udzielenie zamówienia albo reprezentowania </w:t>
      </w:r>
      <w:r w:rsidR="00AF3D82">
        <w:rPr>
          <w:rFonts w:ascii="Times New Roman" w:eastAsia="Times New Roman" w:hAnsi="Times New Roman"/>
          <w:lang w:eastAsia="pl-PL"/>
        </w:rPr>
        <w:t xml:space="preserve">                                     </w:t>
      </w:r>
      <w:r w:rsidRPr="00A95ABB">
        <w:rPr>
          <w:rFonts w:ascii="Times New Roman" w:eastAsia="Times New Roman" w:hAnsi="Times New Roman"/>
          <w:lang w:eastAsia="pl-PL"/>
        </w:rPr>
        <w:t xml:space="preserve">w postępowaniu i do zawarcia umowy w sprawie zamówienia publicznego. Pełnomocnictwo musi </w:t>
      </w:r>
      <w:r w:rsidR="00EC57D1">
        <w:rPr>
          <w:rFonts w:ascii="Times New Roman" w:eastAsia="Times New Roman" w:hAnsi="Times New Roman"/>
          <w:lang w:eastAsia="pl-PL"/>
        </w:rPr>
        <w:t xml:space="preserve">być w postaci elektronicznej opatrzonej kwalifikowanym podpisem elektronicznym. </w:t>
      </w:r>
      <w:r w:rsidRPr="00A95ABB">
        <w:rPr>
          <w:rFonts w:ascii="Times New Roman" w:eastAsia="Times New Roman" w:hAnsi="Times New Roman"/>
          <w:lang w:eastAsia="pl-PL"/>
        </w:rPr>
        <w:t>Wszelka korespondencja prowadzona będzie z pełnomocnikiem.</w:t>
      </w:r>
      <w:r w:rsidR="00EC57D1">
        <w:rPr>
          <w:rFonts w:ascii="Times New Roman" w:eastAsia="Times New Roman" w:hAnsi="Times New Roman"/>
          <w:lang w:eastAsia="pl-PL"/>
        </w:rPr>
        <w:t xml:space="preserve"> </w:t>
      </w:r>
      <w:r w:rsidRPr="00EC57D1">
        <w:rPr>
          <w:rFonts w:ascii="Times New Roman" w:eastAsia="Times New Roman" w:hAnsi="Times New Roman"/>
          <w:lang w:eastAsia="pl-PL"/>
        </w:rPr>
        <w:t>Wykonawcy wspólnie ubiegający się o</w:t>
      </w:r>
      <w:r w:rsidR="009D5894" w:rsidRPr="00EC57D1">
        <w:rPr>
          <w:rFonts w:ascii="Times New Roman" w:eastAsia="Times New Roman" w:hAnsi="Times New Roman"/>
          <w:lang w:eastAsia="pl-PL"/>
        </w:rPr>
        <w:t xml:space="preserve"> udzielenie zmówienia dołączają</w:t>
      </w:r>
      <w:r w:rsidRPr="00EC57D1">
        <w:rPr>
          <w:rFonts w:ascii="Times New Roman" w:eastAsia="Times New Roman" w:hAnsi="Times New Roman"/>
          <w:lang w:eastAsia="pl-PL"/>
        </w:rPr>
        <w:t xml:space="preserve"> ww. pełnomocnictwo lub poświadczoną za zgodność z oryginałem kopię umowy regulującej współpracę konsorcjum, z której wynika ustanowione pełnomocnictwo.</w:t>
      </w:r>
    </w:p>
    <w:p w:rsidR="00A95ABB" w:rsidRPr="00A95ABB" w:rsidRDefault="00A95ABB" w:rsidP="00186C26">
      <w:pPr>
        <w:tabs>
          <w:tab w:val="left" w:pos="-2268"/>
          <w:tab w:val="left" w:pos="720"/>
        </w:tabs>
        <w:overflowPunct w:val="0"/>
        <w:autoSpaceDE w:val="0"/>
        <w:autoSpaceDN w:val="0"/>
        <w:adjustRightInd w:val="0"/>
        <w:spacing w:after="0" w:line="360" w:lineRule="auto"/>
        <w:ind w:left="352"/>
        <w:jc w:val="both"/>
        <w:rPr>
          <w:rFonts w:ascii="Times New Roman" w:eastAsia="Times New Roman" w:hAnsi="Times New Roman"/>
          <w:lang w:eastAsia="pl-PL"/>
        </w:rPr>
      </w:pPr>
      <w:r w:rsidRPr="00A95ABB">
        <w:rPr>
          <w:rFonts w:ascii="Times New Roman" w:eastAsia="Times New Roman" w:hAnsi="Times New Roman"/>
          <w:lang w:eastAsia="pl-PL"/>
        </w:rPr>
        <w:t>Spółka cywilna dołącza ww. pełnomocnictwo lub dokument, z którego wynika ww. pełnomocnictwo: poświadczone za zgodność z oryginałem kopię umowy spółki cywilnej lub uchwałę.</w:t>
      </w:r>
    </w:p>
    <w:p w:rsidR="00A95ABB" w:rsidRDefault="00A95ABB" w:rsidP="00636691">
      <w:pPr>
        <w:numPr>
          <w:ilvl w:val="0"/>
          <w:numId w:val="38"/>
        </w:numPr>
        <w:suppressAutoHyphens/>
        <w:spacing w:after="0" w:line="360" w:lineRule="auto"/>
        <w:jc w:val="both"/>
        <w:rPr>
          <w:rFonts w:ascii="Times New Roman" w:eastAsia="Times New Roman" w:hAnsi="Times New Roman"/>
          <w:lang w:eastAsia="pl-PL"/>
        </w:rPr>
      </w:pPr>
      <w:r w:rsidRPr="00E312C1">
        <w:rPr>
          <w:rFonts w:ascii="Times New Roman" w:eastAsia="Times New Roman" w:hAnsi="Times New Roman"/>
          <w:lang w:eastAsia="pl-PL"/>
        </w:rPr>
        <w:t xml:space="preserve">W przypadku wspólnego ubiegania się o zamówienie przez wykonawców, oświadczenie w formie  JEDZ składa każdy z wykonawców wspólnie ubiegających się o udzielenie zamówienia. Oświadczenie te potwierdza spełnienie warunków udziału w postępowaniu oraz brak podstaw wykluczenia w zakresie, w którym każdy z wykonawców wykazuje spełnianie warunków udziału </w:t>
      </w:r>
      <w:r w:rsidR="00AF3D82">
        <w:rPr>
          <w:rFonts w:ascii="Times New Roman" w:eastAsia="Times New Roman" w:hAnsi="Times New Roman"/>
          <w:lang w:eastAsia="pl-PL"/>
        </w:rPr>
        <w:t xml:space="preserve">                 </w:t>
      </w:r>
      <w:r w:rsidRPr="00E312C1">
        <w:rPr>
          <w:rFonts w:ascii="Times New Roman" w:eastAsia="Times New Roman" w:hAnsi="Times New Roman"/>
          <w:lang w:eastAsia="pl-PL"/>
        </w:rPr>
        <w:t>w postępowaniu oraz brak podstaw wykluczenia.</w:t>
      </w:r>
    </w:p>
    <w:p w:rsidR="00CD7D41" w:rsidRPr="00E31327" w:rsidRDefault="00CD7D41" w:rsidP="00636691">
      <w:pPr>
        <w:numPr>
          <w:ilvl w:val="0"/>
          <w:numId w:val="38"/>
        </w:numPr>
        <w:tabs>
          <w:tab w:val="left" w:pos="1080"/>
        </w:tabs>
        <w:suppressAutoHyphens/>
        <w:overflowPunct w:val="0"/>
        <w:autoSpaceDE w:val="0"/>
        <w:spacing w:after="0" w:line="360" w:lineRule="auto"/>
        <w:jc w:val="both"/>
        <w:rPr>
          <w:rFonts w:ascii="Times New Roman" w:eastAsia="Times New Roman" w:hAnsi="Times New Roman"/>
          <w:lang w:eastAsia="pl-PL"/>
        </w:rPr>
      </w:pPr>
      <w:r w:rsidRPr="00E31327">
        <w:rPr>
          <w:rFonts w:ascii="Times New Roman" w:eastAsia="Times New Roman" w:hAnsi="Times New Roman"/>
          <w:lang w:eastAsia="pl-PL"/>
        </w:rPr>
        <w:lastRenderedPageBreak/>
        <w:t xml:space="preserve">Dowód wniesienia wadium – dotyczy wszystkich Wykonawców wspólnie ubiegających się </w:t>
      </w:r>
      <w:r w:rsidR="00F55249">
        <w:rPr>
          <w:rFonts w:ascii="Times New Roman" w:eastAsia="Times New Roman" w:hAnsi="Times New Roman"/>
          <w:lang w:eastAsia="pl-PL"/>
        </w:rPr>
        <w:t xml:space="preserve">                                </w:t>
      </w:r>
      <w:r w:rsidRPr="00E31327">
        <w:rPr>
          <w:rFonts w:ascii="Times New Roman" w:eastAsia="Times New Roman" w:hAnsi="Times New Roman"/>
          <w:lang w:eastAsia="pl-PL"/>
        </w:rPr>
        <w:t xml:space="preserve">o udzielenie zamówienia. Wadium może być wniesione poprzez złożenie oddzielnych dokumentów wadialnych przez poszczególnych Wykonawców wspólnie ubiegających się o udzielenie zamówienia.  Wadium wnoszone w pieniądzu może być wnoszone w częściach przez poszczególnych Wykonawców wspólnie ubiegających się o udzielenie zamówienia, przez jednego z nich lub przez pełnomocnika. Sumy poszczególnych dokumentów wadialnych muszą składać się na wadium </w:t>
      </w:r>
      <w:r w:rsidR="00F55249">
        <w:rPr>
          <w:rFonts w:ascii="Times New Roman" w:eastAsia="Times New Roman" w:hAnsi="Times New Roman"/>
          <w:lang w:eastAsia="pl-PL"/>
        </w:rPr>
        <w:t xml:space="preserve">                          </w:t>
      </w:r>
      <w:r w:rsidRPr="00E31327">
        <w:rPr>
          <w:rFonts w:ascii="Times New Roman" w:eastAsia="Times New Roman" w:hAnsi="Times New Roman"/>
          <w:lang w:eastAsia="pl-PL"/>
        </w:rPr>
        <w:t>w wysokości określonej w niniejszej SIWZ.</w:t>
      </w:r>
    </w:p>
    <w:p w:rsidR="003422B4" w:rsidRDefault="003422B4" w:rsidP="00636691">
      <w:pPr>
        <w:numPr>
          <w:ilvl w:val="0"/>
          <w:numId w:val="38"/>
        </w:numPr>
        <w:tabs>
          <w:tab w:val="left" w:pos="-2268"/>
        </w:tabs>
        <w:suppressAutoHyphens/>
        <w:overflowPunct w:val="0"/>
        <w:autoSpaceDE w:val="0"/>
        <w:spacing w:after="0" w:line="360" w:lineRule="auto"/>
        <w:jc w:val="both"/>
        <w:rPr>
          <w:rFonts w:ascii="Times New Roman" w:eastAsia="Times New Roman" w:hAnsi="Times New Roman"/>
          <w:lang w:eastAsia="pl-PL"/>
        </w:rPr>
      </w:pPr>
      <w:r w:rsidRPr="003422B4">
        <w:rPr>
          <w:rFonts w:ascii="Times New Roman" w:eastAsia="Times New Roman" w:hAnsi="Times New Roman"/>
          <w:lang w:eastAsia="pl-PL"/>
        </w:rPr>
        <w:t xml:space="preserve">Formularz oferty podpisuje pełnomocnik Wykonawców wspólnie ubiegających się udzielnie zamówienia lub wszyscy Wykonawcy. Na pierwszej stronie formularza oferty należy wpisać informacje dotyczące wszystkich Wykonawców wspólnie ubiegających się o udzielenie zamówienia. </w:t>
      </w:r>
    </w:p>
    <w:p w:rsidR="008877EF" w:rsidRDefault="008877EF" w:rsidP="00636691">
      <w:pPr>
        <w:numPr>
          <w:ilvl w:val="0"/>
          <w:numId w:val="38"/>
        </w:numPr>
        <w:tabs>
          <w:tab w:val="left" w:pos="-2268"/>
        </w:tabs>
        <w:suppressAutoHyphens/>
        <w:overflowPunct w:val="0"/>
        <w:autoSpaceDE w:val="0"/>
        <w:spacing w:after="0" w:line="360" w:lineRule="auto"/>
        <w:jc w:val="both"/>
        <w:rPr>
          <w:rFonts w:ascii="Times New Roman" w:eastAsia="Times New Roman" w:hAnsi="Times New Roman"/>
          <w:lang w:eastAsia="pl-PL"/>
        </w:rPr>
      </w:pPr>
      <w:r>
        <w:rPr>
          <w:rFonts w:ascii="Times New Roman" w:eastAsia="Times New Roman" w:hAnsi="Times New Roman"/>
          <w:lang w:eastAsia="pl-PL"/>
        </w:rPr>
        <w:t>”</w:t>
      </w:r>
      <w:r w:rsidRPr="00DE3B86">
        <w:rPr>
          <w:rFonts w:ascii="Times New Roman" w:eastAsia="Times New Roman" w:hAnsi="Times New Roman"/>
          <w:lang w:eastAsia="pl-PL"/>
        </w:rPr>
        <w:t>Oświadczenie dotyczące spełnienia przez oferowan</w:t>
      </w:r>
      <w:r>
        <w:rPr>
          <w:rFonts w:ascii="Times New Roman" w:eastAsia="Times New Roman" w:hAnsi="Times New Roman"/>
          <w:lang w:eastAsia="pl-PL"/>
        </w:rPr>
        <w:t xml:space="preserve">y sprzęt komputerowy wszystkich </w:t>
      </w:r>
      <w:r w:rsidRPr="00DE3B86">
        <w:rPr>
          <w:rFonts w:ascii="Times New Roman" w:eastAsia="Times New Roman" w:hAnsi="Times New Roman"/>
          <w:lang w:eastAsia="pl-PL"/>
        </w:rPr>
        <w:t xml:space="preserve">wymaganych </w:t>
      </w:r>
      <w:r w:rsidRPr="008877EF">
        <w:rPr>
          <w:rFonts w:ascii="Times New Roman" w:eastAsia="Times New Roman" w:hAnsi="Times New Roman"/>
          <w:lang w:eastAsia="pl-PL"/>
        </w:rPr>
        <w:t xml:space="preserve">parametrów wraz ze szczegółową specyfikacją techniczną proponowanego sprzętu” (Formularz nr 2) - dotyczy wszystkich Wykonawców wspólnie ubiegających się o udzielenie zamówienia. </w:t>
      </w:r>
      <w:r w:rsidRPr="003422B4">
        <w:rPr>
          <w:rFonts w:ascii="Times New Roman" w:eastAsia="Times New Roman" w:hAnsi="Times New Roman"/>
          <w:lang w:eastAsia="pl-PL"/>
        </w:rPr>
        <w:t>Formularz ten podpisuje pełnomocnik Wykonawców wspólnie ubiegających się o udzielenie zamówienia lub wszyscy Wykonawcy.</w:t>
      </w:r>
    </w:p>
    <w:p w:rsidR="003422B4" w:rsidRDefault="003422B4" w:rsidP="00636691">
      <w:pPr>
        <w:numPr>
          <w:ilvl w:val="0"/>
          <w:numId w:val="38"/>
        </w:numPr>
        <w:tabs>
          <w:tab w:val="left" w:pos="-2268"/>
        </w:tabs>
        <w:suppressAutoHyphens/>
        <w:overflowPunct w:val="0"/>
        <w:autoSpaceDE w:val="0"/>
        <w:spacing w:after="0" w:line="360" w:lineRule="auto"/>
        <w:jc w:val="both"/>
        <w:rPr>
          <w:rFonts w:ascii="Times New Roman" w:eastAsia="Times New Roman" w:hAnsi="Times New Roman"/>
          <w:lang w:eastAsia="pl-PL"/>
        </w:rPr>
      </w:pPr>
      <w:r w:rsidRPr="003422B4">
        <w:rPr>
          <w:rFonts w:ascii="Times New Roman" w:eastAsia="Times New Roman" w:hAnsi="Times New Roman"/>
          <w:lang w:eastAsia="pl-PL"/>
        </w:rPr>
        <w:t xml:space="preserve">„Informacja o częściach  zamówienia, których wykonanie Wykonawca zamierza powierzyć podwykonawcom lub wykonaniu zamówienia siłami własnymi” </w:t>
      </w:r>
      <w:r w:rsidR="008877EF">
        <w:rPr>
          <w:rFonts w:ascii="Times New Roman" w:eastAsia="Times New Roman" w:hAnsi="Times New Roman"/>
          <w:lang w:eastAsia="pl-PL"/>
        </w:rPr>
        <w:t xml:space="preserve">(Formularz nr 3) </w:t>
      </w:r>
      <w:r w:rsidRPr="003422B4">
        <w:rPr>
          <w:rFonts w:ascii="Times New Roman" w:eastAsia="Times New Roman" w:hAnsi="Times New Roman"/>
          <w:lang w:eastAsia="pl-PL"/>
        </w:rPr>
        <w:t xml:space="preserve">- dotyczy wszystkich Wykonawców wspólnie ubiegających się o udzielenie zamówienia. Formularz ten podpisuje pełnomocnik Wykonawców wspólnie ubiegających się o udzielenie zamówienia lub wszyscy Wykonawcy. </w:t>
      </w:r>
    </w:p>
    <w:p w:rsidR="008877EF" w:rsidRDefault="008877EF" w:rsidP="00636691">
      <w:pPr>
        <w:numPr>
          <w:ilvl w:val="0"/>
          <w:numId w:val="38"/>
        </w:numPr>
        <w:tabs>
          <w:tab w:val="clear" w:pos="360"/>
          <w:tab w:val="left" w:pos="-2268"/>
          <w:tab w:val="num" w:pos="615"/>
        </w:tabs>
        <w:suppressAutoHyphens/>
        <w:overflowPunct w:val="0"/>
        <w:autoSpaceDE w:val="0"/>
        <w:spacing w:after="0" w:line="360" w:lineRule="auto"/>
        <w:jc w:val="both"/>
        <w:rPr>
          <w:rFonts w:ascii="Times New Roman" w:eastAsia="Times New Roman" w:hAnsi="Times New Roman"/>
          <w:lang w:eastAsia="pl-PL"/>
        </w:rPr>
      </w:pPr>
      <w:r w:rsidRPr="008877EF">
        <w:rPr>
          <w:rFonts w:ascii="Times New Roman" w:hAnsi="Times New Roman"/>
        </w:rPr>
        <w:t xml:space="preserve">„Spis treści” </w:t>
      </w:r>
      <w:r>
        <w:rPr>
          <w:rFonts w:ascii="Times New Roman" w:eastAsia="Times New Roman" w:hAnsi="Times New Roman"/>
          <w:lang w:eastAsia="pl-PL"/>
        </w:rPr>
        <w:t xml:space="preserve">(Formularz nr 4) </w:t>
      </w:r>
      <w:r w:rsidRPr="003422B4">
        <w:rPr>
          <w:rFonts w:ascii="Times New Roman" w:eastAsia="Times New Roman" w:hAnsi="Times New Roman"/>
          <w:lang w:eastAsia="pl-PL"/>
        </w:rPr>
        <w:t xml:space="preserve">- dotyczy wszystkich Wykonawców wspólnie ubiegających się </w:t>
      </w:r>
      <w:r w:rsidR="00FE1BCF">
        <w:rPr>
          <w:rFonts w:ascii="Times New Roman" w:eastAsia="Times New Roman" w:hAnsi="Times New Roman"/>
          <w:lang w:eastAsia="pl-PL"/>
        </w:rPr>
        <w:t xml:space="preserve">                           </w:t>
      </w:r>
      <w:r w:rsidRPr="003422B4">
        <w:rPr>
          <w:rFonts w:ascii="Times New Roman" w:eastAsia="Times New Roman" w:hAnsi="Times New Roman"/>
          <w:lang w:eastAsia="pl-PL"/>
        </w:rPr>
        <w:t xml:space="preserve">o udzielenie zamówienia. Formularz ten podpisuje pełnomocnik Wykonawców wspólnie ubiegających się o udzielenie zamówienia lub wszyscy Wykonawcy. </w:t>
      </w:r>
    </w:p>
    <w:p w:rsidR="00A95ABB" w:rsidRPr="00E312C1" w:rsidRDefault="00A95ABB" w:rsidP="00E41E28">
      <w:pPr>
        <w:numPr>
          <w:ilvl w:val="0"/>
          <w:numId w:val="47"/>
        </w:numPr>
        <w:tabs>
          <w:tab w:val="left" w:pos="-2268"/>
        </w:tabs>
        <w:suppressAutoHyphens/>
        <w:overflowPunct w:val="0"/>
        <w:autoSpaceDE w:val="0"/>
        <w:spacing w:after="0" w:line="360" w:lineRule="auto"/>
        <w:jc w:val="both"/>
        <w:rPr>
          <w:rFonts w:ascii="Times New Roman" w:eastAsia="Times New Roman" w:hAnsi="Times New Roman"/>
          <w:lang w:eastAsia="pl-PL"/>
        </w:rPr>
      </w:pPr>
      <w:r w:rsidRPr="00E312C1">
        <w:rPr>
          <w:rFonts w:ascii="Times New Roman" w:eastAsia="Times New Roman" w:hAnsi="Times New Roman"/>
          <w:lang w:eastAsia="pl-PL"/>
        </w:rPr>
        <w:t>Wykonawcy występujący wspólnie ponoszą solidarną odpowiedzialność za niewykonanie lub nienależyte wykonanie zamówienia.</w:t>
      </w:r>
    </w:p>
    <w:p w:rsidR="00A95ABB" w:rsidRPr="00E312C1" w:rsidRDefault="00A95ABB" w:rsidP="00E41E28">
      <w:pPr>
        <w:numPr>
          <w:ilvl w:val="0"/>
          <w:numId w:val="47"/>
        </w:numPr>
        <w:suppressAutoHyphens/>
        <w:overflowPunct w:val="0"/>
        <w:autoSpaceDE w:val="0"/>
        <w:spacing w:after="0" w:line="360" w:lineRule="auto"/>
        <w:ind w:left="357" w:hanging="357"/>
        <w:jc w:val="both"/>
        <w:rPr>
          <w:rFonts w:ascii="Times New Roman" w:eastAsia="Times New Roman" w:hAnsi="Times New Roman"/>
          <w:lang w:eastAsia="pl-PL"/>
        </w:rPr>
      </w:pPr>
      <w:r w:rsidRPr="00E312C1">
        <w:rPr>
          <w:rFonts w:ascii="Times New Roman" w:eastAsia="Times New Roman" w:hAnsi="Times New Roman"/>
          <w:lang w:eastAsia="pl-PL"/>
        </w:rPr>
        <w:t>Oferta podpisana przez pełnomocnika musi być prawnie wiążąca, łącznie i z osobna dla wszystkich podmiotów składających ofertę.</w:t>
      </w:r>
    </w:p>
    <w:p w:rsidR="00A95ABB" w:rsidRPr="00E312C1" w:rsidRDefault="00A95ABB" w:rsidP="00E41E28">
      <w:pPr>
        <w:numPr>
          <w:ilvl w:val="0"/>
          <w:numId w:val="47"/>
        </w:numPr>
        <w:suppressAutoHyphens/>
        <w:overflowPunct w:val="0"/>
        <w:autoSpaceDE w:val="0"/>
        <w:spacing w:after="0" w:line="360" w:lineRule="auto"/>
        <w:ind w:left="357" w:hanging="357"/>
        <w:jc w:val="both"/>
        <w:rPr>
          <w:rFonts w:ascii="Times New Roman" w:eastAsia="Times New Roman" w:hAnsi="Times New Roman"/>
          <w:lang w:eastAsia="pl-PL"/>
        </w:rPr>
      </w:pPr>
      <w:r w:rsidRPr="00E312C1">
        <w:rPr>
          <w:rFonts w:ascii="Times New Roman" w:eastAsia="Times New Roman" w:hAnsi="Times New Roman"/>
          <w:lang w:eastAsia="pl-PL"/>
        </w:rPr>
        <w:t xml:space="preserve">Pełnomocnik będzie upoważniony do zaciągania zobowiązań w imieniu i na rzecz każdego </w:t>
      </w:r>
      <w:r w:rsidR="00AF3D82">
        <w:rPr>
          <w:rFonts w:ascii="Times New Roman" w:eastAsia="Times New Roman" w:hAnsi="Times New Roman"/>
          <w:lang w:eastAsia="pl-PL"/>
        </w:rPr>
        <w:t xml:space="preserve">                                   </w:t>
      </w:r>
      <w:r w:rsidRPr="00E312C1">
        <w:rPr>
          <w:rFonts w:ascii="Times New Roman" w:eastAsia="Times New Roman" w:hAnsi="Times New Roman"/>
          <w:lang w:eastAsia="pl-PL"/>
        </w:rPr>
        <w:t>i wszystkich podmiotów składających wspólną ofertę.</w:t>
      </w:r>
    </w:p>
    <w:p w:rsidR="00A95ABB" w:rsidRPr="00E312C1" w:rsidRDefault="00A95ABB" w:rsidP="00E41E28">
      <w:pPr>
        <w:numPr>
          <w:ilvl w:val="0"/>
          <w:numId w:val="47"/>
        </w:numPr>
        <w:suppressAutoHyphens/>
        <w:overflowPunct w:val="0"/>
        <w:autoSpaceDE w:val="0"/>
        <w:spacing w:after="0" w:line="360" w:lineRule="auto"/>
        <w:ind w:left="357" w:hanging="357"/>
        <w:jc w:val="both"/>
        <w:rPr>
          <w:rFonts w:ascii="Times New Roman" w:eastAsia="Times New Roman" w:hAnsi="Times New Roman"/>
          <w:lang w:eastAsia="pl-PL"/>
        </w:rPr>
      </w:pPr>
      <w:r w:rsidRPr="00E312C1">
        <w:rPr>
          <w:rFonts w:ascii="Times New Roman" w:eastAsia="Times New Roman" w:hAnsi="Times New Roman"/>
          <w:lang w:eastAsia="pl-PL"/>
        </w:rPr>
        <w:t>Realizacja całości kontraktu łącznie z płatnościami będzie dokonywana wyłącznie przez pełnomocnika reprezentującego podmioty występujące wspólnie.</w:t>
      </w:r>
    </w:p>
    <w:p w:rsidR="00AF3D82" w:rsidRPr="00F55249" w:rsidRDefault="00A95ABB" w:rsidP="00F55249">
      <w:pPr>
        <w:numPr>
          <w:ilvl w:val="0"/>
          <w:numId w:val="47"/>
        </w:numPr>
        <w:suppressAutoHyphens/>
        <w:overflowPunct w:val="0"/>
        <w:autoSpaceDE w:val="0"/>
        <w:spacing w:after="0" w:line="360" w:lineRule="auto"/>
        <w:ind w:left="357" w:hanging="357"/>
        <w:jc w:val="both"/>
        <w:rPr>
          <w:rFonts w:ascii="Times New Roman" w:eastAsia="Times New Roman" w:hAnsi="Times New Roman"/>
          <w:lang w:eastAsia="pl-PL"/>
        </w:rPr>
      </w:pPr>
      <w:r w:rsidRPr="00A95ABB">
        <w:rPr>
          <w:rFonts w:ascii="Times New Roman" w:eastAsia="Times New Roman" w:hAnsi="Times New Roman"/>
          <w:lang w:eastAsia="pl-PL"/>
        </w:rPr>
        <w:t xml:space="preserve">Wszystkie podmioty składające wspólną ofertę będą odpowiedzialne na zasadach </w:t>
      </w:r>
      <w:r>
        <w:rPr>
          <w:rFonts w:ascii="Times New Roman" w:eastAsia="Times New Roman" w:hAnsi="Times New Roman"/>
          <w:lang w:eastAsia="pl-PL"/>
        </w:rPr>
        <w:t xml:space="preserve">określonych </w:t>
      </w:r>
      <w:r w:rsidR="00AF3D82">
        <w:rPr>
          <w:rFonts w:ascii="Times New Roman" w:eastAsia="Times New Roman" w:hAnsi="Times New Roman"/>
          <w:lang w:eastAsia="pl-PL"/>
        </w:rPr>
        <w:t xml:space="preserve">                        </w:t>
      </w:r>
      <w:r>
        <w:rPr>
          <w:rFonts w:ascii="Times New Roman" w:eastAsia="Times New Roman" w:hAnsi="Times New Roman"/>
          <w:lang w:eastAsia="pl-PL"/>
        </w:rPr>
        <w:t>w Kodeksie cywilnym.</w:t>
      </w:r>
    </w:p>
    <w:p w:rsidR="000A2275" w:rsidRPr="004F7FD6" w:rsidRDefault="000A2275" w:rsidP="00AD4ABE">
      <w:pPr>
        <w:pStyle w:val="Tekstpodstawowy31"/>
        <w:jc w:val="center"/>
        <w:rPr>
          <w:rFonts w:ascii="Times New Roman" w:hAnsi="Times New Roman"/>
          <w:sz w:val="22"/>
          <w:szCs w:val="22"/>
        </w:rPr>
      </w:pPr>
      <w:r w:rsidRPr="004F7FD6">
        <w:rPr>
          <w:rFonts w:ascii="Times New Roman" w:hAnsi="Times New Roman"/>
          <w:sz w:val="22"/>
          <w:szCs w:val="22"/>
        </w:rPr>
        <w:t xml:space="preserve">§ </w:t>
      </w:r>
      <w:r w:rsidR="00130677" w:rsidRPr="004F7FD6">
        <w:rPr>
          <w:rFonts w:ascii="Times New Roman" w:hAnsi="Times New Roman"/>
          <w:sz w:val="22"/>
          <w:szCs w:val="22"/>
        </w:rPr>
        <w:t>6</w:t>
      </w:r>
    </w:p>
    <w:p w:rsidR="00A95ABB" w:rsidRPr="004F7FD6" w:rsidRDefault="00A95ABB" w:rsidP="00AD4ABE">
      <w:pPr>
        <w:pStyle w:val="Tekstpodstawowy31"/>
        <w:jc w:val="center"/>
        <w:rPr>
          <w:rFonts w:ascii="Times New Roman" w:hAnsi="Times New Roman"/>
          <w:sz w:val="22"/>
          <w:szCs w:val="22"/>
          <w:u w:val="single"/>
        </w:rPr>
      </w:pPr>
      <w:r w:rsidRPr="004F7FD6">
        <w:rPr>
          <w:rFonts w:ascii="Times New Roman" w:hAnsi="Times New Roman"/>
          <w:sz w:val="22"/>
          <w:szCs w:val="22"/>
          <w:u w:val="single"/>
        </w:rPr>
        <w:t>Forma dokumentów</w:t>
      </w:r>
    </w:p>
    <w:p w:rsidR="00A95ABB" w:rsidRDefault="00A95ABB" w:rsidP="00636691">
      <w:pPr>
        <w:numPr>
          <w:ilvl w:val="0"/>
          <w:numId w:val="39"/>
        </w:numPr>
        <w:suppressAutoHyphens/>
        <w:spacing w:after="0" w:line="360" w:lineRule="auto"/>
        <w:ind w:left="357" w:hanging="357"/>
        <w:jc w:val="both"/>
        <w:rPr>
          <w:rFonts w:ascii="Times New Roman" w:hAnsi="Times New Roman"/>
        </w:rPr>
      </w:pPr>
      <w:r w:rsidRPr="002F2EBD">
        <w:rPr>
          <w:rFonts w:ascii="Times New Roman" w:hAnsi="Times New Roman"/>
        </w:rPr>
        <w:lastRenderedPageBreak/>
        <w:t xml:space="preserve">Dokumenty, o których mowa w </w:t>
      </w:r>
      <w:r w:rsidR="005C56C7">
        <w:rPr>
          <w:rFonts w:ascii="Times New Roman" w:hAnsi="Times New Roman"/>
        </w:rPr>
        <w:t>rozporządzeniu</w:t>
      </w:r>
      <w:r w:rsidRPr="002F2EBD">
        <w:rPr>
          <w:rFonts w:ascii="Times New Roman" w:hAnsi="Times New Roman"/>
        </w:rPr>
        <w:t>,  inne niż</w:t>
      </w:r>
      <w:r w:rsidR="00255BA4" w:rsidRPr="002F2EBD">
        <w:rPr>
          <w:rFonts w:ascii="Times New Roman" w:hAnsi="Times New Roman"/>
        </w:rPr>
        <w:t xml:space="preserve"> oświadczenia składane są</w:t>
      </w:r>
      <w:r w:rsidRPr="002F2EBD">
        <w:rPr>
          <w:rFonts w:ascii="Times New Roman" w:hAnsi="Times New Roman"/>
        </w:rPr>
        <w:t xml:space="preserve"> </w:t>
      </w:r>
      <w:r w:rsidRPr="000A2275">
        <w:rPr>
          <w:rFonts w:ascii="Times New Roman" w:hAnsi="Times New Roman"/>
        </w:rPr>
        <w:t xml:space="preserve">w oryginale </w:t>
      </w:r>
      <w:r w:rsidR="005C56C7">
        <w:rPr>
          <w:rFonts w:ascii="Times New Roman" w:hAnsi="Times New Roman"/>
        </w:rPr>
        <w:t>w postaci elektronicznej, podpisanym kwalifikowanym podpisem elektronicznym lub w elektronicznej kopii dokumentu.</w:t>
      </w:r>
    </w:p>
    <w:p w:rsidR="005C56C7" w:rsidRPr="000A2275" w:rsidRDefault="005C56C7" w:rsidP="00636691">
      <w:pPr>
        <w:numPr>
          <w:ilvl w:val="0"/>
          <w:numId w:val="39"/>
        </w:numPr>
        <w:suppressAutoHyphens/>
        <w:spacing w:after="0" w:line="360" w:lineRule="auto"/>
        <w:ind w:left="357" w:hanging="357"/>
        <w:jc w:val="both"/>
        <w:rPr>
          <w:rFonts w:ascii="Times New Roman" w:hAnsi="Times New Roman"/>
        </w:rPr>
      </w:pPr>
      <w:r>
        <w:rPr>
          <w:rFonts w:ascii="Times New Roman" w:hAnsi="Times New Roman"/>
        </w:rPr>
        <w:t xml:space="preserve">Dokumenty elektroniczne, oświadczenia lub elektroniczne kopie dokumentów lub oświadczeń składane są przez wykonawcę za pośrednictwem Formularza do komunikacji jako załączniki. Zamawiający dopuszcza również możliwość składania dokumentów elektronicznych, oświadczeń lub elektronicznych kopii dokumentów lub oświadczeń za pomocą poczty elektronicznej, na adres email podany w SIWZ. Sposób sporządzenia dokumentów elektronicznych, oświadczeń lub elektronicznych kopii dokumentów lub oświadczeń musi być zgodny z wymaganiami określonymi w Rozporządzeniu Prezesa Rady Ministrów z dnia 17 października 2018 (Dz. U. 2018, poz. 1991 ze zm.) w sprawie użycia środków komunikacji elektronicznej w postępowaniu o udzielenie zamówienia publicznego oraz udostępniania i przechowywania dokumentów elektronicznych oraz Rozporządzeniu Ministra Rozwoju z dnia 17 października 2018 r. (Dz.U. 2018, poz 1993) w sprawie rodzajów dokumentów, jakich może żądać Zamawiający od Wykonawcy w postępowaniu o udzielenie zamówienia. </w:t>
      </w:r>
    </w:p>
    <w:p w:rsidR="00CD7D41" w:rsidRPr="00F55249" w:rsidRDefault="00A95ABB" w:rsidP="00F55249">
      <w:pPr>
        <w:pStyle w:val="WW-Tekstpodstawowywcity212"/>
        <w:numPr>
          <w:ilvl w:val="0"/>
          <w:numId w:val="39"/>
        </w:numPr>
        <w:tabs>
          <w:tab w:val="clear" w:pos="357"/>
          <w:tab w:val="left" w:pos="360"/>
        </w:tabs>
        <w:spacing w:before="0"/>
        <w:ind w:hanging="357"/>
        <w:rPr>
          <w:rFonts w:cs="Times New Roman"/>
          <w:color w:val="auto"/>
          <w:sz w:val="22"/>
          <w:szCs w:val="22"/>
        </w:rPr>
      </w:pPr>
      <w:r w:rsidRPr="000A2275">
        <w:rPr>
          <w:rFonts w:cs="Times New Roman"/>
          <w:color w:val="auto"/>
          <w:sz w:val="22"/>
          <w:szCs w:val="22"/>
        </w:rPr>
        <w:t>Dokumenty sporządzone w języku obcym są składane wraz z tłumaczeniem na język polski.</w:t>
      </w:r>
    </w:p>
    <w:p w:rsidR="00527EEB" w:rsidRDefault="00527EEB" w:rsidP="00572561">
      <w:pPr>
        <w:tabs>
          <w:tab w:val="left" w:pos="0"/>
          <w:tab w:val="left" w:pos="720"/>
        </w:tabs>
        <w:overflowPunct w:val="0"/>
        <w:autoSpaceDE w:val="0"/>
        <w:autoSpaceDN w:val="0"/>
        <w:adjustRightInd w:val="0"/>
        <w:spacing w:before="120" w:after="0" w:line="240" w:lineRule="auto"/>
        <w:jc w:val="center"/>
        <w:rPr>
          <w:rFonts w:ascii="Times New Roman" w:hAnsi="Times New Roman"/>
          <w:b/>
          <w:lang w:eastAsia="pl-PL"/>
        </w:rPr>
      </w:pPr>
    </w:p>
    <w:p w:rsidR="000A2275" w:rsidRPr="000A2275" w:rsidRDefault="000A2275" w:rsidP="00572561">
      <w:pPr>
        <w:tabs>
          <w:tab w:val="left" w:pos="0"/>
          <w:tab w:val="left" w:pos="720"/>
        </w:tabs>
        <w:overflowPunct w:val="0"/>
        <w:autoSpaceDE w:val="0"/>
        <w:autoSpaceDN w:val="0"/>
        <w:adjustRightInd w:val="0"/>
        <w:spacing w:before="120" w:after="0" w:line="240" w:lineRule="auto"/>
        <w:jc w:val="center"/>
        <w:rPr>
          <w:rFonts w:ascii="Times New Roman" w:hAnsi="Times New Roman"/>
          <w:b/>
          <w:lang w:eastAsia="pl-PL"/>
        </w:rPr>
      </w:pPr>
      <w:r w:rsidRPr="000A2275">
        <w:rPr>
          <w:rFonts w:ascii="Times New Roman" w:hAnsi="Times New Roman"/>
          <w:b/>
          <w:lang w:eastAsia="pl-PL"/>
        </w:rPr>
        <w:t xml:space="preserve">art. </w:t>
      </w:r>
      <w:r w:rsidR="00105AC1">
        <w:rPr>
          <w:rFonts w:ascii="Times New Roman" w:hAnsi="Times New Roman"/>
          <w:b/>
          <w:lang w:eastAsia="pl-PL"/>
        </w:rPr>
        <w:t>6</w:t>
      </w:r>
    </w:p>
    <w:p w:rsidR="000A2275" w:rsidRPr="000A2275" w:rsidRDefault="000A2275" w:rsidP="00AD4ABE">
      <w:pPr>
        <w:tabs>
          <w:tab w:val="left" w:pos="0"/>
          <w:tab w:val="left" w:pos="720"/>
        </w:tabs>
        <w:overflowPunct w:val="0"/>
        <w:autoSpaceDE w:val="0"/>
        <w:autoSpaceDN w:val="0"/>
        <w:adjustRightInd w:val="0"/>
        <w:spacing w:after="0" w:line="240" w:lineRule="auto"/>
        <w:jc w:val="center"/>
        <w:rPr>
          <w:rFonts w:ascii="Times New Roman" w:hAnsi="Times New Roman"/>
          <w:b/>
          <w:lang w:eastAsia="pl-PL"/>
        </w:rPr>
      </w:pPr>
      <w:r w:rsidRPr="000A2275">
        <w:rPr>
          <w:rFonts w:ascii="Times New Roman" w:hAnsi="Times New Roman"/>
          <w:b/>
          <w:lang w:eastAsia="pl-PL"/>
        </w:rPr>
        <w:t xml:space="preserve"> INFORMACJE O SPOSOBIE POROZUMIEWANIA SIĘ ZAMAWIAJĄCEGO </w:t>
      </w:r>
    </w:p>
    <w:p w:rsidR="00F25A34" w:rsidRDefault="000A2275" w:rsidP="00AD4ABE">
      <w:pPr>
        <w:tabs>
          <w:tab w:val="left" w:pos="0"/>
          <w:tab w:val="left" w:pos="720"/>
        </w:tabs>
        <w:overflowPunct w:val="0"/>
        <w:autoSpaceDE w:val="0"/>
        <w:autoSpaceDN w:val="0"/>
        <w:adjustRightInd w:val="0"/>
        <w:spacing w:after="0" w:line="240" w:lineRule="auto"/>
        <w:jc w:val="center"/>
        <w:rPr>
          <w:rFonts w:ascii="Times New Roman" w:hAnsi="Times New Roman"/>
          <w:b/>
          <w:lang w:eastAsia="pl-PL"/>
        </w:rPr>
      </w:pPr>
      <w:r w:rsidRPr="000A2275">
        <w:rPr>
          <w:rFonts w:ascii="Times New Roman" w:hAnsi="Times New Roman"/>
          <w:b/>
          <w:lang w:eastAsia="pl-PL"/>
        </w:rPr>
        <w:t xml:space="preserve">Z WYKONAWCAMI ORAZ </w:t>
      </w:r>
      <w:r w:rsidR="00305078">
        <w:rPr>
          <w:rFonts w:ascii="Times New Roman" w:hAnsi="Times New Roman"/>
          <w:b/>
          <w:lang w:eastAsia="pl-PL"/>
        </w:rPr>
        <w:t>PRZEKAZYWANIA OŚWIADCZEŃ I DOKU</w:t>
      </w:r>
      <w:r w:rsidRPr="000A2275">
        <w:rPr>
          <w:rFonts w:ascii="Times New Roman" w:hAnsi="Times New Roman"/>
          <w:b/>
          <w:lang w:eastAsia="pl-PL"/>
        </w:rPr>
        <w:t>MENTÓW</w:t>
      </w:r>
    </w:p>
    <w:p w:rsidR="00D851E5" w:rsidRPr="00A72B79" w:rsidRDefault="00D851E5" w:rsidP="009D5894">
      <w:pPr>
        <w:tabs>
          <w:tab w:val="left" w:pos="0"/>
          <w:tab w:val="left" w:pos="720"/>
        </w:tabs>
        <w:overflowPunct w:val="0"/>
        <w:autoSpaceDE w:val="0"/>
        <w:autoSpaceDN w:val="0"/>
        <w:adjustRightInd w:val="0"/>
        <w:spacing w:before="120" w:after="0" w:line="240" w:lineRule="auto"/>
        <w:jc w:val="center"/>
        <w:rPr>
          <w:rFonts w:ascii="Times New Roman" w:hAnsi="Times New Roman"/>
          <w:b/>
          <w:color w:val="000000"/>
          <w:lang w:eastAsia="pl-PL"/>
        </w:rPr>
      </w:pPr>
      <w:r w:rsidRPr="00A72B79">
        <w:rPr>
          <w:rFonts w:ascii="Times New Roman" w:eastAsia="Times New Roman" w:hAnsi="Times New Roman"/>
          <w:b/>
          <w:lang w:eastAsia="pl-PL"/>
        </w:rPr>
        <w:t>§1</w:t>
      </w:r>
    </w:p>
    <w:p w:rsidR="000A2275" w:rsidRPr="000A2275" w:rsidRDefault="000A2275" w:rsidP="00AD4ABE">
      <w:pPr>
        <w:tabs>
          <w:tab w:val="left" w:pos="0"/>
        </w:tabs>
        <w:overflowPunct w:val="0"/>
        <w:autoSpaceDE w:val="0"/>
        <w:spacing w:after="0" w:line="240" w:lineRule="auto"/>
        <w:jc w:val="center"/>
        <w:rPr>
          <w:rFonts w:ascii="Times New Roman" w:eastAsia="Times New Roman" w:hAnsi="Times New Roman"/>
          <w:b/>
          <w:u w:val="single"/>
          <w:lang w:eastAsia="pl-PL"/>
        </w:rPr>
      </w:pPr>
      <w:r w:rsidRPr="000A2275">
        <w:rPr>
          <w:rFonts w:ascii="Times New Roman" w:eastAsia="Times New Roman" w:hAnsi="Times New Roman"/>
          <w:b/>
          <w:u w:val="single"/>
          <w:lang w:eastAsia="pl-PL"/>
        </w:rPr>
        <w:t>Wyjaśnienie dokumentów składających</w:t>
      </w:r>
      <w:r w:rsidR="00186C26">
        <w:rPr>
          <w:rFonts w:ascii="Times New Roman" w:eastAsia="Times New Roman" w:hAnsi="Times New Roman"/>
          <w:b/>
          <w:u w:val="single"/>
          <w:lang w:eastAsia="pl-PL"/>
        </w:rPr>
        <w:t xml:space="preserve"> się na specyfikację istotnych </w:t>
      </w:r>
      <w:r w:rsidRPr="000A2275">
        <w:rPr>
          <w:rFonts w:ascii="Times New Roman" w:eastAsia="Times New Roman" w:hAnsi="Times New Roman"/>
          <w:b/>
          <w:u w:val="single"/>
          <w:lang w:eastAsia="pl-PL"/>
        </w:rPr>
        <w:t>warunków zamówienia</w:t>
      </w:r>
    </w:p>
    <w:p w:rsidR="000A2275" w:rsidRPr="000A2275" w:rsidRDefault="000A2275" w:rsidP="00636691">
      <w:pPr>
        <w:numPr>
          <w:ilvl w:val="0"/>
          <w:numId w:val="40"/>
        </w:numPr>
        <w:suppressAutoHyphens/>
        <w:overflowPunct w:val="0"/>
        <w:autoSpaceDE w:val="0"/>
        <w:spacing w:before="120" w:after="0" w:line="360" w:lineRule="auto"/>
        <w:jc w:val="both"/>
        <w:rPr>
          <w:rFonts w:ascii="Times New Roman" w:eastAsia="Times New Roman" w:hAnsi="Times New Roman"/>
          <w:lang w:eastAsia="pl-PL"/>
        </w:rPr>
      </w:pPr>
      <w:r w:rsidRPr="000A2275">
        <w:rPr>
          <w:rFonts w:ascii="Times New Roman" w:eastAsia="Times New Roman" w:hAnsi="Times New Roman"/>
          <w:lang w:eastAsia="pl-PL"/>
        </w:rPr>
        <w:t>Pytania należy kierować drogą elektroniczną</w:t>
      </w:r>
      <w:r w:rsidR="006B7196">
        <w:rPr>
          <w:rFonts w:ascii="Times New Roman" w:eastAsia="Times New Roman" w:hAnsi="Times New Roman"/>
          <w:lang w:eastAsia="pl-PL"/>
        </w:rPr>
        <w:t xml:space="preserve"> przy użyciu miniPortalu</w:t>
      </w:r>
      <w:r w:rsidR="008674C6">
        <w:rPr>
          <w:rFonts w:ascii="Times New Roman" w:eastAsia="Times New Roman" w:hAnsi="Times New Roman"/>
          <w:lang w:eastAsia="pl-PL"/>
        </w:rPr>
        <w:t xml:space="preserve"> </w:t>
      </w:r>
      <w:hyperlink r:id="rId20" w:history="1">
        <w:r w:rsidR="008674C6" w:rsidRPr="00266C01">
          <w:rPr>
            <w:rStyle w:val="Hipercze"/>
          </w:rPr>
          <w:t>https://miniportal.uzp.gov.pl/</w:t>
        </w:r>
      </w:hyperlink>
      <w:r w:rsidR="008674C6">
        <w:t xml:space="preserve">, ePUAPu </w:t>
      </w:r>
      <w:hyperlink r:id="rId21" w:history="1">
        <w:r w:rsidR="00FF0D77" w:rsidRPr="00CC3866">
          <w:rPr>
            <w:rStyle w:val="Hipercze"/>
          </w:rPr>
          <w:t>https://epuap.gov.pl/wps/portal</w:t>
        </w:r>
      </w:hyperlink>
      <w:r w:rsidR="008674C6" w:rsidRPr="008674C6">
        <w:rPr>
          <w:rStyle w:val="Hipercze"/>
          <w:color w:val="000000" w:themeColor="text1"/>
          <w:u w:val="none"/>
        </w:rPr>
        <w:t xml:space="preserve"> lub poczty elektronicznej.</w:t>
      </w:r>
      <w:r w:rsidR="008674C6" w:rsidRPr="008674C6">
        <w:rPr>
          <w:rStyle w:val="Hipercze"/>
          <w:color w:val="000000" w:themeColor="text1"/>
        </w:rPr>
        <w:t xml:space="preserve"> </w:t>
      </w:r>
    </w:p>
    <w:p w:rsidR="000A2275" w:rsidRPr="00CD7D41" w:rsidRDefault="000A2275" w:rsidP="00AF3D82">
      <w:pPr>
        <w:tabs>
          <w:tab w:val="left" w:pos="1077"/>
        </w:tabs>
        <w:suppressAutoHyphens/>
        <w:spacing w:after="0" w:line="360" w:lineRule="auto"/>
        <w:ind w:left="357"/>
        <w:jc w:val="both"/>
        <w:rPr>
          <w:rFonts w:ascii="Times New Roman" w:eastAsia="Times New Roman" w:hAnsi="Times New Roman"/>
          <w:lang w:eastAsia="pl-PL"/>
        </w:rPr>
      </w:pPr>
      <w:r w:rsidRPr="000A2275">
        <w:rPr>
          <w:rFonts w:ascii="Times New Roman" w:eastAsia="Times New Roman" w:hAnsi="Times New Roman"/>
          <w:lang w:eastAsia="pl-PL"/>
        </w:rPr>
        <w:t xml:space="preserve">Zamawiający uprzejmie prosi o </w:t>
      </w:r>
      <w:r w:rsidRPr="000A2275">
        <w:rPr>
          <w:rFonts w:ascii="Times New Roman" w:eastAsia="Times New Roman" w:hAnsi="Times New Roman"/>
          <w:u w:val="single"/>
          <w:lang w:eastAsia="pl-PL"/>
        </w:rPr>
        <w:t>dodatkowe</w:t>
      </w:r>
      <w:r w:rsidRPr="000A2275">
        <w:rPr>
          <w:rFonts w:ascii="Times New Roman" w:eastAsia="Times New Roman" w:hAnsi="Times New Roman"/>
          <w:lang w:eastAsia="pl-PL"/>
        </w:rPr>
        <w:t xml:space="preserve"> wysyłanie zapytań w wersji edytowalnej na adres</w:t>
      </w:r>
      <w:r w:rsidR="008674C6">
        <w:rPr>
          <w:rFonts w:ascii="Times New Roman" w:eastAsia="Times New Roman" w:hAnsi="Times New Roman"/>
          <w:lang w:eastAsia="pl-PL"/>
        </w:rPr>
        <w:t xml:space="preserve"> e-mail</w:t>
      </w:r>
      <w:r w:rsidRPr="000A2275">
        <w:rPr>
          <w:rFonts w:ascii="Times New Roman" w:eastAsia="Times New Roman" w:hAnsi="Times New Roman"/>
          <w:lang w:eastAsia="pl-PL"/>
        </w:rPr>
        <w:t xml:space="preserve">: </w:t>
      </w:r>
      <w:r w:rsidR="00E05FD1">
        <w:rPr>
          <w:rFonts w:ascii="Times New Roman" w:eastAsia="Times New Roman" w:hAnsi="Times New Roman"/>
          <w:b/>
          <w:color w:val="0000FF"/>
          <w:u w:val="single"/>
          <w:lang w:eastAsia="pl-PL"/>
        </w:rPr>
        <w:t>zamówieniapubliczne</w:t>
      </w:r>
      <w:r w:rsidR="00527EEB">
        <w:rPr>
          <w:rFonts w:ascii="Times New Roman" w:eastAsia="Times New Roman" w:hAnsi="Times New Roman"/>
          <w:b/>
          <w:color w:val="0000FF"/>
          <w:u w:val="single"/>
          <w:lang w:eastAsia="pl-PL"/>
        </w:rPr>
        <w:t>@mimuw.edu.pl</w:t>
      </w:r>
      <w:r w:rsidR="00FE1BCF" w:rsidRPr="000A2275">
        <w:rPr>
          <w:rFonts w:ascii="Times New Roman" w:eastAsia="Times New Roman" w:hAnsi="Times New Roman"/>
          <w:lang w:eastAsia="ar-SA"/>
        </w:rPr>
        <w:t>.</w:t>
      </w:r>
      <w:r w:rsidR="00CD7D41" w:rsidRPr="00CD7D41">
        <w:rPr>
          <w:rFonts w:ascii="Times New Roman" w:hAnsi="Times New Roman"/>
          <w:b/>
          <w:lang w:eastAsia="ar-SA"/>
        </w:rPr>
        <w:t>.</w:t>
      </w:r>
    </w:p>
    <w:p w:rsidR="009D5894" w:rsidRPr="007D23C0" w:rsidRDefault="000A2275" w:rsidP="00636691">
      <w:pPr>
        <w:numPr>
          <w:ilvl w:val="0"/>
          <w:numId w:val="40"/>
        </w:numPr>
        <w:tabs>
          <w:tab w:val="clear" w:pos="357"/>
          <w:tab w:val="left" w:pos="284"/>
          <w:tab w:val="left" w:pos="1004"/>
        </w:tabs>
        <w:suppressAutoHyphens/>
        <w:spacing w:after="0" w:line="360" w:lineRule="auto"/>
        <w:jc w:val="both"/>
        <w:rPr>
          <w:rFonts w:ascii="Times New Roman" w:eastAsia="Times New Roman" w:hAnsi="Times New Roman"/>
          <w:lang w:eastAsia="pl-PL"/>
        </w:rPr>
      </w:pPr>
      <w:r w:rsidRPr="000A2275">
        <w:rPr>
          <w:rFonts w:ascii="Times New Roman" w:eastAsia="Times New Roman" w:hAnsi="Times New Roman"/>
          <w:lang w:eastAsia="pl-PL"/>
        </w:rPr>
        <w:t>Treść wszystkich dokumentów stanowiących specyfikację istotnych warunków zamówienia należy odczytywać wraz ze wszystkimi wprowadzonymi przez Zamawiającego uzupełnieniami i zmianami.</w:t>
      </w:r>
    </w:p>
    <w:p w:rsidR="00F55249" w:rsidRDefault="00F55249" w:rsidP="00AF3D82">
      <w:pPr>
        <w:tabs>
          <w:tab w:val="left" w:pos="1080"/>
        </w:tabs>
        <w:suppressAutoHyphens/>
        <w:spacing w:before="120" w:after="0" w:line="240" w:lineRule="auto"/>
        <w:ind w:left="57"/>
        <w:jc w:val="center"/>
        <w:rPr>
          <w:rFonts w:ascii="Times New Roman" w:eastAsia="Times New Roman" w:hAnsi="Times New Roman"/>
          <w:b/>
          <w:color w:val="000000"/>
          <w:lang w:eastAsia="pl-PL"/>
        </w:rPr>
      </w:pPr>
    </w:p>
    <w:p w:rsidR="00D851E5" w:rsidRPr="00A72B79" w:rsidRDefault="00FE08D4" w:rsidP="00AF3D82">
      <w:pPr>
        <w:tabs>
          <w:tab w:val="left" w:pos="1080"/>
        </w:tabs>
        <w:suppressAutoHyphens/>
        <w:spacing w:before="120" w:after="0" w:line="240" w:lineRule="auto"/>
        <w:ind w:left="57"/>
        <w:jc w:val="center"/>
        <w:rPr>
          <w:rFonts w:ascii="Times New Roman" w:eastAsia="Times New Roman" w:hAnsi="Times New Roman"/>
          <w:b/>
          <w:color w:val="000000"/>
          <w:lang w:eastAsia="pl-PL"/>
        </w:rPr>
      </w:pPr>
      <w:r>
        <w:rPr>
          <w:rFonts w:ascii="Times New Roman" w:eastAsia="Times New Roman" w:hAnsi="Times New Roman"/>
          <w:b/>
          <w:color w:val="000000"/>
          <w:lang w:eastAsia="pl-PL"/>
        </w:rPr>
        <w:t>§ 2</w:t>
      </w:r>
    </w:p>
    <w:p w:rsidR="00D851E5" w:rsidRPr="00A72B79" w:rsidRDefault="00D851E5" w:rsidP="00AD4ABE">
      <w:pPr>
        <w:tabs>
          <w:tab w:val="left" w:pos="0"/>
          <w:tab w:val="left" w:pos="720"/>
        </w:tabs>
        <w:spacing w:after="0" w:line="240" w:lineRule="auto"/>
        <w:ind w:left="57"/>
        <w:jc w:val="center"/>
        <w:rPr>
          <w:rFonts w:ascii="Times New Roman" w:eastAsia="Times New Roman" w:hAnsi="Times New Roman"/>
          <w:b/>
          <w:u w:val="single"/>
          <w:lang w:eastAsia="pl-PL"/>
        </w:rPr>
      </w:pPr>
      <w:r w:rsidRPr="00A72B79">
        <w:rPr>
          <w:rFonts w:ascii="Times New Roman" w:eastAsia="Times New Roman" w:hAnsi="Times New Roman"/>
          <w:b/>
          <w:u w:val="single"/>
          <w:lang w:eastAsia="pl-PL"/>
        </w:rPr>
        <w:t>Forma porozumiewania się</w:t>
      </w:r>
    </w:p>
    <w:p w:rsidR="00FE1BCF" w:rsidRPr="008674C6" w:rsidRDefault="00FE1BCF" w:rsidP="008674C6">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Komunikacja między Zamawiającym a Wykonawcami odbywa się za pośrednictwem operatora </w:t>
      </w:r>
      <w:r w:rsidRPr="008674C6">
        <w:rPr>
          <w:rFonts w:ascii="Times New Roman" w:eastAsia="Times New Roman" w:hAnsi="Times New Roman"/>
          <w:color w:val="00000A"/>
          <w:lang w:eastAsia="pl-PL" w:bidi="hi-IN"/>
        </w:rPr>
        <w:t>przy użyciu środków komunikacji elektronicznej w rozumieniu ustawy z dnia 18 lipca 2002 r. o świadczeniu usług drogą elekt</w:t>
      </w:r>
      <w:r w:rsidR="008674C6">
        <w:rPr>
          <w:rFonts w:ascii="Times New Roman" w:eastAsia="Times New Roman" w:hAnsi="Times New Roman"/>
          <w:color w:val="00000A"/>
          <w:lang w:eastAsia="pl-PL" w:bidi="hi-IN"/>
        </w:rPr>
        <w:t>roniczną (Dz.U. 2017, poz. 1219 z późn. zm)</w:t>
      </w:r>
    </w:p>
    <w:p w:rsidR="008674C6" w:rsidRDefault="00FE1BCF"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W postępowaniu </w:t>
      </w:r>
      <w:r w:rsidR="008674C6">
        <w:rPr>
          <w:rFonts w:ascii="Times New Roman" w:eastAsia="Times New Roman" w:hAnsi="Times New Roman"/>
          <w:color w:val="00000A"/>
          <w:lang w:eastAsia="pl-PL" w:bidi="hi-IN"/>
        </w:rPr>
        <w:t xml:space="preserve">o udzielenie zamówienia komunikacja pomiędzy Zamawiającym a Wykonawcami, w szczególności składanie oświadczeń, wniosków, zawiadomień oraz </w:t>
      </w:r>
      <w:r w:rsidR="008674C6">
        <w:rPr>
          <w:rFonts w:ascii="Times New Roman" w:eastAsia="Times New Roman" w:hAnsi="Times New Roman"/>
          <w:color w:val="00000A"/>
          <w:lang w:eastAsia="pl-PL" w:bidi="hi-IN"/>
        </w:rPr>
        <w:lastRenderedPageBreak/>
        <w:t xml:space="preserve">przekazywanie informacji odbywa się elektronicznie za pośrednictwem formularza dedykowanego dostępnego na e PUAP oraz udostępnionego przez miniPortal. We wszelkiej korespondencji związanej z niniejszym postępowaniem Zamawiający i Wykonawcy posługują się numerem postępowania TED. </w:t>
      </w:r>
    </w:p>
    <w:p w:rsidR="008674C6" w:rsidRDefault="008674C6"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Pr>
          <w:rFonts w:ascii="Times New Roman" w:eastAsia="Times New Roman" w:hAnsi="Times New Roman"/>
          <w:color w:val="00000A"/>
          <w:lang w:eastAsia="pl-PL" w:bidi="hi-IN"/>
        </w:rPr>
        <w:t>Zamawiający dopuszcza również komunikowanie się z Wykonawcami za pomocą poczty elektronicznej, e-mail</w:t>
      </w:r>
      <w:r w:rsidRPr="008674C6">
        <w:rPr>
          <w:rFonts w:ascii="Times New Roman" w:eastAsia="Times New Roman" w:hAnsi="Times New Roman"/>
          <w:b/>
          <w:color w:val="0000FF"/>
          <w:u w:val="single"/>
          <w:lang w:eastAsia="pl-PL"/>
        </w:rPr>
        <w:t xml:space="preserve"> </w:t>
      </w:r>
      <w:r w:rsidR="002D48AE">
        <w:rPr>
          <w:rFonts w:ascii="Times New Roman" w:eastAsia="Times New Roman" w:hAnsi="Times New Roman"/>
          <w:b/>
          <w:color w:val="0000FF"/>
          <w:u w:val="single"/>
          <w:lang w:eastAsia="pl-PL"/>
        </w:rPr>
        <w:t>zamowieniapubliczne@mimuw.edu.pl</w:t>
      </w:r>
      <w:r w:rsidRPr="000A2275">
        <w:rPr>
          <w:rFonts w:ascii="Times New Roman" w:eastAsia="Times New Roman" w:hAnsi="Times New Roman"/>
          <w:lang w:eastAsia="ar-SA"/>
        </w:rPr>
        <w:t>.</w:t>
      </w:r>
      <w:r w:rsidRPr="00CD7D41">
        <w:rPr>
          <w:rFonts w:ascii="Times New Roman" w:hAnsi="Times New Roman"/>
          <w:b/>
          <w:lang w:eastAsia="ar-SA"/>
        </w:rPr>
        <w:t>.</w:t>
      </w:r>
    </w:p>
    <w:p w:rsidR="00FE1BCF" w:rsidRPr="008674C6" w:rsidRDefault="008674C6" w:rsidP="008674C6">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Pr>
          <w:rFonts w:ascii="Times New Roman" w:eastAsia="Times New Roman" w:hAnsi="Times New Roman"/>
          <w:color w:val="00000A"/>
          <w:lang w:eastAsia="pl-PL" w:bidi="hi-IN"/>
        </w:rPr>
        <w:t xml:space="preserve">W postepowaniu </w:t>
      </w:r>
      <w:r w:rsidR="00FE1BCF" w:rsidRPr="008674C6">
        <w:rPr>
          <w:rFonts w:ascii="Times New Roman" w:eastAsia="Times New Roman" w:hAnsi="Times New Roman"/>
          <w:color w:val="00000A"/>
          <w:lang w:eastAsia="pl-PL" w:bidi="hi-IN"/>
        </w:rPr>
        <w:t xml:space="preserve">oświadczenia </w:t>
      </w:r>
      <w:r>
        <w:rPr>
          <w:rFonts w:ascii="Times New Roman" w:eastAsia="Times New Roman" w:hAnsi="Times New Roman"/>
          <w:color w:val="00000A"/>
          <w:lang w:eastAsia="pl-PL" w:bidi="hi-IN"/>
        </w:rPr>
        <w:t xml:space="preserve">i </w:t>
      </w:r>
      <w:r w:rsidR="00FE1BCF" w:rsidRPr="008674C6">
        <w:rPr>
          <w:rFonts w:ascii="Times New Roman" w:eastAsia="Times New Roman" w:hAnsi="Times New Roman"/>
          <w:color w:val="00000A"/>
          <w:lang w:eastAsia="pl-PL" w:bidi="hi-IN"/>
        </w:rPr>
        <w:t xml:space="preserve">JEDZ </w:t>
      </w:r>
      <w:r>
        <w:rPr>
          <w:rFonts w:ascii="Times New Roman" w:eastAsia="Times New Roman" w:hAnsi="Times New Roman"/>
          <w:color w:val="00000A"/>
          <w:lang w:eastAsia="pl-PL" w:bidi="hi-IN"/>
        </w:rPr>
        <w:t xml:space="preserve">składa się </w:t>
      </w:r>
      <w:r w:rsidR="00FE1BCF" w:rsidRPr="008674C6">
        <w:rPr>
          <w:rFonts w:ascii="Times New Roman" w:eastAsia="Times New Roman" w:hAnsi="Times New Roman"/>
          <w:color w:val="00000A"/>
          <w:lang w:eastAsia="pl-PL" w:bidi="hi-IN"/>
        </w:rPr>
        <w:t>w postaci elektronicznej, opatrzonej kwalifikowanym podpisem elektronicznym. Oświadczenia podmiotów składających ofertę wspólnie oraz podmiotów udostępniających swój potencjał, składane na formularzu JEDZ, muszą mieć formę dokumentu elektronicznego, podpisanego kwalifikowanym podpisem elektronicznym przez każdego z nich w zakresie, w jakim potwierdzają okoliczności, o których mowa w treści art. 22 ust. 1 ustawy.</w:t>
      </w:r>
    </w:p>
    <w:p w:rsidR="008674C6" w:rsidRDefault="00FE1BCF"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Środkiem komunikacji elektronicznej, służącym złożeniu JEDZ przez Wykonawcę, jest </w:t>
      </w:r>
      <w:r w:rsidR="008674C6">
        <w:rPr>
          <w:rFonts w:ascii="Times New Roman" w:eastAsia="Times New Roman" w:hAnsi="Times New Roman"/>
          <w:color w:val="00000A"/>
          <w:lang w:eastAsia="pl-PL" w:bidi="hi-IN"/>
        </w:rPr>
        <w:t xml:space="preserve">dedykowany formularz dostępny na ePUAP oraz udostępniony przez miniPortal. </w:t>
      </w:r>
    </w:p>
    <w:p w:rsidR="00FE1BCF" w:rsidRDefault="00FE1BCF"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poczta elektroniczna. </w:t>
      </w:r>
      <w:r w:rsidRPr="00FE1BCF">
        <w:rPr>
          <w:rFonts w:ascii="Times New Roman" w:eastAsia="Times New Roman" w:hAnsi="Times New Roman"/>
          <w:b/>
          <w:color w:val="00000A"/>
          <w:u w:val="single"/>
          <w:lang w:eastAsia="pl-PL" w:bidi="hi-IN"/>
        </w:rPr>
        <w:t>UWAGA!</w:t>
      </w:r>
      <w:r w:rsidRPr="00FE1BCF">
        <w:rPr>
          <w:rFonts w:ascii="Times New Roman" w:eastAsia="Times New Roman" w:hAnsi="Times New Roman"/>
          <w:color w:val="00000A"/>
          <w:lang w:eastAsia="pl-PL" w:bidi="hi-IN"/>
        </w:rPr>
        <w:t xml:space="preserve"> Złożenie JEDZ wraz z ofertą na nośniku danych (np. CD, DVD, pendrive) jest niedopuszczalne, nie stanowi bowiem jego złożenia przy użyciu środków komunikacji elektronicznej w rozumieniu przepisów ustawy z dnia 18 lipca 2002 r. o świadczeniu usług drogą elektroniczną.</w:t>
      </w:r>
    </w:p>
    <w:p w:rsidR="00FE1BCF" w:rsidRPr="008674C6" w:rsidRDefault="00FE1BCF" w:rsidP="007D5FA2">
      <w:pPr>
        <w:widowControl w:val="0"/>
        <w:numPr>
          <w:ilvl w:val="0"/>
          <w:numId w:val="71"/>
        </w:numPr>
        <w:tabs>
          <w:tab w:val="left" w:pos="1077"/>
        </w:tabs>
        <w:suppressAutoHyphens/>
        <w:spacing w:before="60" w:after="0" w:line="360" w:lineRule="auto"/>
        <w:jc w:val="both"/>
        <w:textAlignment w:val="baseline"/>
        <w:rPr>
          <w:rFonts w:ascii="Times New Roman" w:eastAsia="Times New Roman" w:hAnsi="Times New Roman"/>
          <w:color w:val="00000A"/>
          <w:lang w:eastAsia="pl-PL" w:bidi="hi-IN"/>
        </w:rPr>
      </w:pPr>
      <w:r w:rsidRPr="008674C6">
        <w:rPr>
          <w:rFonts w:ascii="Times New Roman" w:hAnsi="Times New Roman"/>
          <w:lang w:eastAsia="ar-SA"/>
        </w:rPr>
        <w:t>Zamawiający pracuje (z wyjątkiem świąt oraz dni wolnych określonych w Zarządzeniu  Rektora UW nr 81 z dnia 14 listopada 201</w:t>
      </w:r>
      <w:r w:rsidR="001D4121" w:rsidRPr="008674C6">
        <w:rPr>
          <w:rFonts w:ascii="Times New Roman" w:hAnsi="Times New Roman"/>
          <w:lang w:eastAsia="ar-SA"/>
        </w:rPr>
        <w:t xml:space="preserve">7 r. opublikowanym pod adresem: </w:t>
      </w:r>
      <w:hyperlink r:id="rId22" w:history="1">
        <w:r w:rsidRPr="008674C6">
          <w:rPr>
            <w:rFonts w:ascii="Times New Roman" w:hAnsi="Times New Roman"/>
            <w:color w:val="0000FF"/>
            <w:u w:val="single"/>
          </w:rPr>
          <w:t>http://www.monitor.uw.edu.pl/Lists/Uchway/Attachments/</w:t>
        </w:r>
        <w:r w:rsidR="007D5FA2" w:rsidRPr="007D5FA2">
          <w:rPr>
            <w:rFonts w:ascii="Times New Roman" w:hAnsi="Times New Roman"/>
            <w:color w:val="0000FF"/>
            <w:u w:val="single"/>
          </w:rPr>
          <w:t xml:space="preserve">4697/M.2018.315.Zarz.122.pdf </w:t>
        </w:r>
      </w:hyperlink>
      <w:r w:rsidR="008674C6">
        <w:rPr>
          <w:rFonts w:ascii="Times New Roman" w:eastAsia="Times New Roman" w:hAnsi="Times New Roman"/>
          <w:color w:val="00000A"/>
          <w:lang w:eastAsia="pl-PL" w:bidi="hi-IN"/>
        </w:rPr>
        <w:t xml:space="preserve"> </w:t>
      </w:r>
      <w:r w:rsidRPr="008674C6">
        <w:rPr>
          <w:rFonts w:ascii="Times New Roman" w:hAnsi="Times New Roman"/>
          <w:lang w:eastAsia="ar-SA"/>
        </w:rPr>
        <w:t>od poniedziałku do piątku w godzinach 8.00 – 16.00.</w:t>
      </w:r>
    </w:p>
    <w:p w:rsidR="004005BE" w:rsidRPr="004005BE" w:rsidRDefault="004005BE" w:rsidP="00AD4ABE">
      <w:pPr>
        <w:tabs>
          <w:tab w:val="left" w:pos="0"/>
          <w:tab w:val="left" w:pos="720"/>
        </w:tabs>
        <w:overflowPunct w:val="0"/>
        <w:autoSpaceDE w:val="0"/>
        <w:autoSpaceDN w:val="0"/>
        <w:adjustRightInd w:val="0"/>
        <w:spacing w:after="0" w:line="240" w:lineRule="auto"/>
        <w:jc w:val="center"/>
        <w:rPr>
          <w:rFonts w:ascii="Times New Roman" w:eastAsia="Times New Roman" w:hAnsi="Times New Roman"/>
          <w:b/>
          <w:lang w:eastAsia="pl-PL"/>
        </w:rPr>
      </w:pPr>
      <w:r w:rsidRPr="004005BE">
        <w:rPr>
          <w:rFonts w:ascii="Times New Roman" w:eastAsia="Times New Roman" w:hAnsi="Times New Roman"/>
          <w:b/>
          <w:lang w:eastAsia="pl-PL"/>
        </w:rPr>
        <w:t>§ 3</w:t>
      </w:r>
    </w:p>
    <w:p w:rsidR="004005BE" w:rsidRPr="004005BE" w:rsidRDefault="004005BE" w:rsidP="00CD7D41">
      <w:pPr>
        <w:tabs>
          <w:tab w:val="left" w:pos="0"/>
        </w:tabs>
        <w:overflowPunct w:val="0"/>
        <w:autoSpaceDE w:val="0"/>
        <w:autoSpaceDN w:val="0"/>
        <w:adjustRightInd w:val="0"/>
        <w:spacing w:after="0" w:line="360" w:lineRule="auto"/>
        <w:jc w:val="center"/>
        <w:rPr>
          <w:rFonts w:ascii="Times New Roman" w:eastAsia="Times New Roman" w:hAnsi="Times New Roman"/>
          <w:b/>
          <w:u w:val="single"/>
          <w:lang w:eastAsia="pl-PL"/>
        </w:rPr>
      </w:pPr>
      <w:r w:rsidRPr="004005BE">
        <w:rPr>
          <w:rFonts w:ascii="Times New Roman" w:eastAsia="Times New Roman" w:hAnsi="Times New Roman"/>
          <w:b/>
          <w:u w:val="single"/>
          <w:lang w:eastAsia="pl-PL"/>
        </w:rPr>
        <w:t>Osoba uprawniona do porozumiewania się z Wykonawcami</w:t>
      </w:r>
    </w:p>
    <w:p w:rsidR="00CD7D41" w:rsidRPr="00E7604C" w:rsidRDefault="00CD7D41" w:rsidP="00E41E28">
      <w:pPr>
        <w:numPr>
          <w:ilvl w:val="0"/>
          <w:numId w:val="41"/>
        </w:numPr>
        <w:autoSpaceDE w:val="0"/>
        <w:autoSpaceDN w:val="0"/>
        <w:adjustRightInd w:val="0"/>
        <w:spacing w:after="0" w:line="360" w:lineRule="auto"/>
        <w:ind w:left="284" w:hanging="284"/>
        <w:jc w:val="both"/>
        <w:rPr>
          <w:rFonts w:ascii="Times New Roman" w:hAnsi="Times New Roman"/>
          <w:color w:val="000000"/>
        </w:rPr>
      </w:pPr>
      <w:r w:rsidRPr="00E7604C">
        <w:rPr>
          <w:rFonts w:ascii="Times New Roman" w:hAnsi="Times New Roman"/>
          <w:color w:val="000000"/>
        </w:rPr>
        <w:t xml:space="preserve">Osoba uprawniona do porozumiewania się z Wykonawcami: </w:t>
      </w:r>
    </w:p>
    <w:p w:rsidR="00CD7D41" w:rsidRPr="00E7604C" w:rsidRDefault="006C46D3" w:rsidP="00CD7D41">
      <w:pPr>
        <w:pStyle w:val="Tekstpodstawowy25"/>
        <w:tabs>
          <w:tab w:val="clear" w:pos="0"/>
          <w:tab w:val="left" w:pos="1985"/>
          <w:tab w:val="left" w:pos="2268"/>
        </w:tabs>
        <w:spacing w:line="360" w:lineRule="auto"/>
        <w:ind w:left="284" w:firstLine="0"/>
        <w:jc w:val="both"/>
        <w:rPr>
          <w:rFonts w:ascii="Times New Roman" w:hAnsi="Times New Roman"/>
          <w:sz w:val="22"/>
          <w:szCs w:val="22"/>
        </w:rPr>
      </w:pPr>
      <w:r>
        <w:rPr>
          <w:rFonts w:ascii="Times New Roman" w:hAnsi="Times New Roman"/>
          <w:sz w:val="22"/>
          <w:szCs w:val="22"/>
        </w:rPr>
        <w:t>Magdalena Zotscher</w:t>
      </w:r>
      <w:r w:rsidR="00CD7D41" w:rsidRPr="00E7604C">
        <w:rPr>
          <w:rFonts w:ascii="Times New Roman" w:hAnsi="Times New Roman"/>
          <w:sz w:val="22"/>
          <w:szCs w:val="22"/>
        </w:rPr>
        <w:t xml:space="preserve"> - tel.  </w:t>
      </w:r>
      <w:r w:rsidR="00FE1BCF">
        <w:rPr>
          <w:rFonts w:ascii="Times New Roman" w:hAnsi="Times New Roman"/>
          <w:sz w:val="22"/>
          <w:szCs w:val="22"/>
        </w:rPr>
        <w:t>22-55-</w:t>
      </w:r>
      <w:r w:rsidR="001D4121">
        <w:rPr>
          <w:rFonts w:ascii="Times New Roman" w:hAnsi="Times New Roman"/>
          <w:sz w:val="22"/>
          <w:szCs w:val="22"/>
        </w:rPr>
        <w:t>44-2</w:t>
      </w:r>
      <w:r>
        <w:rPr>
          <w:rFonts w:ascii="Times New Roman" w:hAnsi="Times New Roman"/>
          <w:sz w:val="22"/>
          <w:szCs w:val="22"/>
        </w:rPr>
        <w:t>08</w:t>
      </w:r>
      <w:r w:rsidR="008674C6">
        <w:rPr>
          <w:rFonts w:ascii="Times New Roman" w:hAnsi="Times New Roman"/>
          <w:sz w:val="22"/>
          <w:szCs w:val="22"/>
        </w:rPr>
        <w:t xml:space="preserve"> wyłącznie w sprawach organizacyjnych</w:t>
      </w:r>
      <w:r w:rsidR="00CD7D41" w:rsidRPr="00E7604C">
        <w:rPr>
          <w:rFonts w:ascii="Times New Roman" w:hAnsi="Times New Roman"/>
          <w:sz w:val="22"/>
          <w:szCs w:val="22"/>
        </w:rPr>
        <w:t xml:space="preserve">. </w:t>
      </w:r>
    </w:p>
    <w:p w:rsidR="00CD7D41" w:rsidRPr="00FE1BCF" w:rsidRDefault="00CD7D41" w:rsidP="001D4121">
      <w:pPr>
        <w:numPr>
          <w:ilvl w:val="0"/>
          <w:numId w:val="41"/>
        </w:numPr>
        <w:autoSpaceDE w:val="0"/>
        <w:autoSpaceDN w:val="0"/>
        <w:adjustRightInd w:val="0"/>
        <w:spacing w:after="0" w:line="360" w:lineRule="auto"/>
        <w:ind w:left="284" w:hanging="284"/>
        <w:jc w:val="both"/>
        <w:rPr>
          <w:rFonts w:ascii="Times New Roman" w:hAnsi="Times New Roman"/>
          <w:color w:val="000000"/>
        </w:rPr>
      </w:pPr>
      <w:r w:rsidRPr="00E7604C">
        <w:rPr>
          <w:rFonts w:ascii="Times New Roman" w:hAnsi="Times New Roman"/>
        </w:rPr>
        <w:t xml:space="preserve">Z osobą wymienioną w ust. 1 można kontaktować się w dni robocze w godzinach 9.00 - 12.00. </w:t>
      </w:r>
    </w:p>
    <w:p w:rsidR="00527EEB" w:rsidRDefault="00527EEB" w:rsidP="00AD4ABE">
      <w:pPr>
        <w:autoSpaceDE w:val="0"/>
        <w:autoSpaceDN w:val="0"/>
        <w:adjustRightInd w:val="0"/>
        <w:spacing w:after="0" w:line="240" w:lineRule="auto"/>
        <w:jc w:val="center"/>
        <w:rPr>
          <w:rFonts w:ascii="Times New Roman" w:hAnsi="Times New Roman"/>
          <w:b/>
          <w:bCs/>
          <w:lang w:eastAsia="pl-PL"/>
        </w:rPr>
      </w:pPr>
    </w:p>
    <w:p w:rsidR="00D851E5" w:rsidRPr="00A72B79" w:rsidRDefault="00D851E5" w:rsidP="00AD4ABE">
      <w:pPr>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 xml:space="preserve">art. </w:t>
      </w:r>
      <w:r w:rsidR="00105AC1">
        <w:rPr>
          <w:rFonts w:ascii="Times New Roman" w:hAnsi="Times New Roman"/>
          <w:b/>
          <w:bCs/>
          <w:lang w:eastAsia="pl-PL"/>
        </w:rPr>
        <w:t>7</w:t>
      </w:r>
    </w:p>
    <w:p w:rsidR="00D851E5" w:rsidRPr="00A72B79" w:rsidRDefault="00D851E5" w:rsidP="00AD4ABE">
      <w:pPr>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WYMAGANIA DOTYCZĄCE WADIUM</w:t>
      </w:r>
    </w:p>
    <w:p w:rsidR="00D851E5" w:rsidRPr="00A72B79" w:rsidRDefault="00D851E5" w:rsidP="00AD4ABE">
      <w:pPr>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 1</w:t>
      </w:r>
    </w:p>
    <w:p w:rsidR="00D851E5" w:rsidRPr="00A72B79" w:rsidRDefault="00D851E5" w:rsidP="00AD4ABE">
      <w:pPr>
        <w:tabs>
          <w:tab w:val="left" w:pos="0"/>
          <w:tab w:val="left" w:pos="720"/>
        </w:tabs>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Wysokość wadium i formy jego wniesienia</w:t>
      </w:r>
    </w:p>
    <w:p w:rsidR="00D851E5" w:rsidRPr="00A72B79" w:rsidRDefault="00D851E5" w:rsidP="00636691">
      <w:pPr>
        <w:numPr>
          <w:ilvl w:val="0"/>
          <w:numId w:val="6"/>
        </w:numPr>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Każda oferta musi być zabezpieczona wadium na cały okres związania ofertą, w wysokości: </w:t>
      </w:r>
    </w:p>
    <w:p w:rsidR="00012B89" w:rsidRPr="006C46D3" w:rsidRDefault="002C153A" w:rsidP="00012B89">
      <w:pPr>
        <w:spacing w:after="0" w:line="360" w:lineRule="auto"/>
        <w:ind w:left="357"/>
        <w:jc w:val="both"/>
        <w:rPr>
          <w:rFonts w:ascii="Times New Roman" w:hAnsi="Times New Roman"/>
        </w:rPr>
      </w:pPr>
      <w:r w:rsidRPr="006C46D3">
        <w:rPr>
          <w:rFonts w:ascii="Times New Roman" w:hAnsi="Times New Roman"/>
        </w:rPr>
        <w:t>Część 1</w:t>
      </w:r>
      <w:r w:rsidR="00012B89" w:rsidRPr="006C46D3">
        <w:rPr>
          <w:rFonts w:ascii="Times New Roman" w:hAnsi="Times New Roman"/>
        </w:rPr>
        <w:t xml:space="preserve"> – </w:t>
      </w:r>
      <w:r w:rsidR="00132AB0" w:rsidRPr="006C46D3">
        <w:rPr>
          <w:rFonts w:ascii="Times New Roman" w:hAnsi="Times New Roman"/>
        </w:rPr>
        <w:t>1</w:t>
      </w:r>
      <w:r w:rsidR="00902A42" w:rsidRPr="006C46D3">
        <w:rPr>
          <w:rFonts w:ascii="Times New Roman" w:hAnsi="Times New Roman"/>
        </w:rPr>
        <w:t>8</w:t>
      </w:r>
      <w:r w:rsidR="001F1B0A" w:rsidRPr="006C46D3">
        <w:rPr>
          <w:rFonts w:ascii="Times New Roman" w:hAnsi="Times New Roman"/>
        </w:rPr>
        <w:t>0,00</w:t>
      </w:r>
      <w:r w:rsidR="00012B89" w:rsidRPr="006C46D3">
        <w:rPr>
          <w:rFonts w:ascii="Times New Roman" w:hAnsi="Times New Roman"/>
        </w:rPr>
        <w:t xml:space="preserve"> zł (słownie: </w:t>
      </w:r>
      <w:r w:rsidR="00132AB0" w:rsidRPr="006C46D3">
        <w:rPr>
          <w:rFonts w:ascii="Times New Roman" w:hAnsi="Times New Roman"/>
        </w:rPr>
        <w:t xml:space="preserve">sto </w:t>
      </w:r>
      <w:r w:rsidR="00902A42" w:rsidRPr="006C46D3">
        <w:rPr>
          <w:rFonts w:ascii="Times New Roman" w:hAnsi="Times New Roman"/>
        </w:rPr>
        <w:t>osiemdziesiąt</w:t>
      </w:r>
      <w:r w:rsidR="001F1B0A" w:rsidRPr="006C46D3">
        <w:rPr>
          <w:rFonts w:ascii="Times New Roman" w:hAnsi="Times New Roman"/>
        </w:rPr>
        <w:t xml:space="preserve"> złotych</w:t>
      </w:r>
      <w:r w:rsidR="00012B89" w:rsidRPr="006C46D3">
        <w:rPr>
          <w:rFonts w:ascii="Times New Roman" w:hAnsi="Times New Roman"/>
        </w:rPr>
        <w:t xml:space="preserve">), </w:t>
      </w:r>
    </w:p>
    <w:p w:rsidR="00012B89" w:rsidRPr="006C46D3" w:rsidRDefault="002C153A" w:rsidP="00012B89">
      <w:pPr>
        <w:spacing w:after="0" w:line="360" w:lineRule="auto"/>
        <w:ind w:left="357"/>
        <w:jc w:val="both"/>
        <w:rPr>
          <w:rFonts w:ascii="Times New Roman" w:hAnsi="Times New Roman"/>
        </w:rPr>
      </w:pPr>
      <w:r w:rsidRPr="006C46D3">
        <w:rPr>
          <w:rFonts w:ascii="Times New Roman" w:hAnsi="Times New Roman"/>
        </w:rPr>
        <w:t>Część 2</w:t>
      </w:r>
      <w:r w:rsidR="00012B89" w:rsidRPr="006C46D3">
        <w:rPr>
          <w:rFonts w:ascii="Times New Roman" w:hAnsi="Times New Roman"/>
        </w:rPr>
        <w:t xml:space="preserve"> – </w:t>
      </w:r>
      <w:r w:rsidR="00132AB0" w:rsidRPr="006C46D3">
        <w:rPr>
          <w:rFonts w:ascii="Times New Roman" w:hAnsi="Times New Roman"/>
        </w:rPr>
        <w:t>2 20</w:t>
      </w:r>
      <w:r w:rsidR="001F1B0A" w:rsidRPr="006C46D3">
        <w:rPr>
          <w:rFonts w:ascii="Times New Roman" w:hAnsi="Times New Roman"/>
        </w:rPr>
        <w:t>0,00</w:t>
      </w:r>
      <w:r w:rsidR="00FE1BCF" w:rsidRPr="006C46D3">
        <w:rPr>
          <w:rFonts w:ascii="Times New Roman" w:hAnsi="Times New Roman"/>
        </w:rPr>
        <w:t xml:space="preserve"> zł (słownie: </w:t>
      </w:r>
      <w:r w:rsidR="00132AB0" w:rsidRPr="006C46D3">
        <w:rPr>
          <w:rFonts w:ascii="Times New Roman" w:hAnsi="Times New Roman"/>
        </w:rPr>
        <w:t xml:space="preserve">dwa tysiące dwieście </w:t>
      </w:r>
      <w:r w:rsidR="00012B89" w:rsidRPr="006C46D3">
        <w:rPr>
          <w:rFonts w:ascii="Times New Roman" w:hAnsi="Times New Roman"/>
        </w:rPr>
        <w:t>złotych),</w:t>
      </w:r>
    </w:p>
    <w:p w:rsidR="001F1B0A" w:rsidRPr="006C46D3" w:rsidRDefault="002C153A" w:rsidP="001F1B0A">
      <w:pPr>
        <w:spacing w:after="0" w:line="360" w:lineRule="auto"/>
        <w:ind w:left="357"/>
        <w:jc w:val="both"/>
        <w:rPr>
          <w:rFonts w:ascii="Times New Roman" w:hAnsi="Times New Roman"/>
        </w:rPr>
      </w:pPr>
      <w:r w:rsidRPr="006C46D3">
        <w:rPr>
          <w:rFonts w:ascii="Times New Roman" w:hAnsi="Times New Roman"/>
        </w:rPr>
        <w:t>Część 3</w:t>
      </w:r>
      <w:r w:rsidR="001F1B0A" w:rsidRPr="006C46D3">
        <w:rPr>
          <w:rFonts w:ascii="Times New Roman" w:hAnsi="Times New Roman"/>
        </w:rPr>
        <w:t xml:space="preserve"> – </w:t>
      </w:r>
      <w:r w:rsidR="00132AB0" w:rsidRPr="006C46D3">
        <w:rPr>
          <w:rFonts w:ascii="Times New Roman" w:hAnsi="Times New Roman"/>
        </w:rPr>
        <w:t>1 300,00</w:t>
      </w:r>
      <w:r w:rsidR="001F1B0A" w:rsidRPr="006C46D3">
        <w:rPr>
          <w:rFonts w:ascii="Times New Roman" w:hAnsi="Times New Roman"/>
        </w:rPr>
        <w:t xml:space="preserve"> zł (słownie: </w:t>
      </w:r>
      <w:r w:rsidR="00132AB0" w:rsidRPr="006C46D3">
        <w:rPr>
          <w:rFonts w:ascii="Times New Roman" w:hAnsi="Times New Roman"/>
        </w:rPr>
        <w:t>tysiąc trzysta złotych</w:t>
      </w:r>
      <w:r w:rsidR="001F1B0A" w:rsidRPr="006C46D3">
        <w:rPr>
          <w:rFonts w:ascii="Times New Roman" w:hAnsi="Times New Roman"/>
        </w:rPr>
        <w:t>),</w:t>
      </w:r>
    </w:p>
    <w:p w:rsidR="00132AB0" w:rsidRDefault="002C153A" w:rsidP="00132AB0">
      <w:pPr>
        <w:spacing w:after="0" w:line="360" w:lineRule="auto"/>
        <w:ind w:left="357"/>
        <w:jc w:val="both"/>
        <w:rPr>
          <w:rFonts w:ascii="Times New Roman" w:hAnsi="Times New Roman"/>
        </w:rPr>
      </w:pPr>
      <w:r w:rsidRPr="006C46D3">
        <w:rPr>
          <w:rFonts w:ascii="Times New Roman" w:hAnsi="Times New Roman"/>
        </w:rPr>
        <w:t>Część 4</w:t>
      </w:r>
      <w:r w:rsidR="001F1B0A" w:rsidRPr="006C46D3">
        <w:rPr>
          <w:rFonts w:ascii="Times New Roman" w:hAnsi="Times New Roman"/>
        </w:rPr>
        <w:t xml:space="preserve"> – </w:t>
      </w:r>
      <w:r w:rsidR="00132AB0" w:rsidRPr="006C46D3">
        <w:rPr>
          <w:rFonts w:ascii="Times New Roman" w:hAnsi="Times New Roman"/>
        </w:rPr>
        <w:t>180,00</w:t>
      </w:r>
      <w:r w:rsidR="001F1B0A" w:rsidRPr="006C46D3">
        <w:rPr>
          <w:rFonts w:ascii="Times New Roman" w:hAnsi="Times New Roman"/>
        </w:rPr>
        <w:t xml:space="preserve"> zł (słownie: </w:t>
      </w:r>
      <w:r w:rsidR="00132AB0" w:rsidRPr="006C46D3">
        <w:rPr>
          <w:rFonts w:ascii="Times New Roman" w:hAnsi="Times New Roman"/>
        </w:rPr>
        <w:t>sto osiemdziesiąt złotych</w:t>
      </w:r>
      <w:r w:rsidR="001F1B0A" w:rsidRPr="006C46D3">
        <w:rPr>
          <w:rFonts w:ascii="Times New Roman" w:hAnsi="Times New Roman"/>
        </w:rPr>
        <w:t>),</w:t>
      </w:r>
    </w:p>
    <w:p w:rsidR="00D851E5" w:rsidRPr="00A72B79" w:rsidRDefault="00D851E5" w:rsidP="0093088C">
      <w:pPr>
        <w:spacing w:after="0" w:line="360" w:lineRule="auto"/>
        <w:ind w:left="360"/>
        <w:jc w:val="both"/>
        <w:rPr>
          <w:rFonts w:ascii="Times New Roman" w:hAnsi="Times New Roman"/>
          <w:lang w:eastAsia="pl-PL"/>
        </w:rPr>
      </w:pPr>
      <w:r w:rsidRPr="00A72B79">
        <w:rPr>
          <w:rFonts w:ascii="Times New Roman" w:hAnsi="Times New Roman"/>
          <w:lang w:eastAsia="pl-PL"/>
        </w:rPr>
        <w:t>lub równowartość powyższych kwot wg średniego kursu NBP z dnia wniesienia wadium.</w:t>
      </w:r>
    </w:p>
    <w:p w:rsidR="00D851E5" w:rsidRPr="00A72B79" w:rsidRDefault="00D851E5" w:rsidP="0093088C">
      <w:pPr>
        <w:spacing w:after="0" w:line="360" w:lineRule="auto"/>
        <w:ind w:left="357"/>
        <w:jc w:val="both"/>
        <w:rPr>
          <w:rFonts w:ascii="Times New Roman" w:hAnsi="Times New Roman"/>
          <w:lang w:eastAsia="pl-PL"/>
        </w:rPr>
      </w:pPr>
      <w:r w:rsidRPr="00A72B79">
        <w:rPr>
          <w:rFonts w:ascii="Times New Roman" w:hAnsi="Times New Roman"/>
          <w:lang w:eastAsia="pl-PL"/>
        </w:rPr>
        <w:lastRenderedPageBreak/>
        <w:t xml:space="preserve">W przypadku wnoszenia wadium w formie pieniądza, w tytule przelewu należy wpisać: wadium, numer postępowania i </w:t>
      </w:r>
      <w:r w:rsidRPr="00A72B79">
        <w:rPr>
          <w:rFonts w:ascii="Times New Roman" w:hAnsi="Times New Roman"/>
          <w:b/>
          <w:i/>
          <w:lang w:eastAsia="pl-PL"/>
        </w:rPr>
        <w:t>numer części, których dotyczy niniejsze wadium</w:t>
      </w:r>
      <w:r w:rsidRPr="00A72B79">
        <w:rPr>
          <w:rFonts w:ascii="Times New Roman" w:hAnsi="Times New Roman"/>
          <w:lang w:eastAsia="pl-PL"/>
        </w:rPr>
        <w:t>.</w:t>
      </w:r>
    </w:p>
    <w:p w:rsidR="00220AD7" w:rsidRPr="00220AD7" w:rsidRDefault="00220AD7" w:rsidP="00E41E28">
      <w:pPr>
        <w:numPr>
          <w:ilvl w:val="0"/>
          <w:numId w:val="42"/>
        </w:numPr>
        <w:tabs>
          <w:tab w:val="left" w:pos="1080"/>
        </w:tabs>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Wadium może być wniesione w następujących formach:</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pieniądzu,</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poręczeniach bankowych lub poręczeniach spółdzielczej kasy oszczędnościowo-kredytowej, z tym że poręczenie kasy jest zawsze poręczeniem pieniężnym,</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gwarancjach bankowych,</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gwarancjach ubezpieczeniowych,</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poręczeniach udzielanych przez podmioty, o których mowa w art. 6 b ust. 5 pkt 2 ustawy z dnia 9 listopada 2000 r. o utworzeniu Polskiej Agencji Rozwoju Przedsiębiorczości (Dz.U. Nr 109, poz. 1158, z późn. zm.).</w:t>
      </w:r>
    </w:p>
    <w:p w:rsidR="00220AD7" w:rsidRPr="007D23C0" w:rsidRDefault="00220AD7" w:rsidP="00E41E28">
      <w:pPr>
        <w:numPr>
          <w:ilvl w:val="0"/>
          <w:numId w:val="44"/>
        </w:numPr>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 xml:space="preserve">Wadium wnoszone w pieniądzu wnosi się </w:t>
      </w:r>
      <w:r w:rsidRPr="00220AD7">
        <w:rPr>
          <w:rFonts w:ascii="Times New Roman" w:eastAsia="Times New Roman" w:hAnsi="Times New Roman"/>
          <w:spacing w:val="60"/>
          <w:lang w:eastAsia="pl-PL"/>
        </w:rPr>
        <w:t>wyłącznie</w:t>
      </w:r>
      <w:r w:rsidRPr="00220AD7">
        <w:rPr>
          <w:rFonts w:ascii="Times New Roman" w:eastAsia="Times New Roman" w:hAnsi="Times New Roman"/>
          <w:lang w:eastAsia="pl-PL"/>
        </w:rPr>
        <w:t xml:space="preserve"> </w:t>
      </w:r>
      <w:r w:rsidRPr="00220AD7">
        <w:rPr>
          <w:rFonts w:ascii="Times New Roman" w:eastAsia="Times New Roman" w:hAnsi="Times New Roman"/>
          <w:spacing w:val="60"/>
          <w:lang w:eastAsia="pl-PL"/>
        </w:rPr>
        <w:t>przelewem</w:t>
      </w:r>
      <w:r w:rsidRPr="00220AD7">
        <w:rPr>
          <w:rFonts w:ascii="Times New Roman" w:eastAsia="Times New Roman" w:hAnsi="Times New Roman"/>
          <w:lang w:eastAsia="pl-PL"/>
        </w:rPr>
        <w:t xml:space="preserve"> na rachunek bankowy wskazany przez Zamawiającego. Nie jest dopuszczalna bezpośrednia wpłata kwoty wadium np. w kasie Zamawiającego lub banku.</w:t>
      </w:r>
      <w:r w:rsidR="007D23C0">
        <w:rPr>
          <w:rFonts w:ascii="Times New Roman" w:eastAsia="Times New Roman" w:hAnsi="Times New Roman"/>
          <w:lang w:eastAsia="pl-PL"/>
        </w:rPr>
        <w:t xml:space="preserve"> </w:t>
      </w:r>
    </w:p>
    <w:p w:rsidR="00220AD7" w:rsidRPr="00220AD7" w:rsidRDefault="00220AD7" w:rsidP="00E41E28">
      <w:pPr>
        <w:numPr>
          <w:ilvl w:val="0"/>
          <w:numId w:val="44"/>
        </w:numPr>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Wadium w pieniądzu należy wpłacić na konto Zamawiającego:</w:t>
      </w:r>
    </w:p>
    <w:p w:rsidR="00220AD7" w:rsidRPr="00220AD7" w:rsidRDefault="00220AD7" w:rsidP="0093088C">
      <w:pPr>
        <w:tabs>
          <w:tab w:val="left" w:pos="357"/>
          <w:tab w:val="left" w:pos="1077"/>
        </w:tabs>
        <w:spacing w:after="0" w:line="360" w:lineRule="auto"/>
        <w:ind w:left="357"/>
        <w:rPr>
          <w:rFonts w:ascii="Times New Roman" w:eastAsia="Times New Roman" w:hAnsi="Times New Roman"/>
          <w:lang w:eastAsia="pl-PL"/>
        </w:rPr>
      </w:pPr>
      <w:r w:rsidRPr="00220AD7">
        <w:rPr>
          <w:rFonts w:ascii="Times New Roman" w:eastAsia="Times New Roman" w:hAnsi="Times New Roman"/>
          <w:lang w:eastAsia="pl-PL"/>
        </w:rPr>
        <w:t xml:space="preserve">Nr </w:t>
      </w:r>
      <w:r w:rsidRPr="00220AD7">
        <w:rPr>
          <w:rFonts w:ascii="Times New Roman" w:eastAsia="Times New Roman" w:hAnsi="Times New Roman"/>
          <w:b/>
          <w:bCs/>
          <w:color w:val="00B050"/>
          <w:sz w:val="24"/>
          <w:szCs w:val="24"/>
          <w:shd w:val="clear" w:color="auto" w:fill="FEFFFE"/>
          <w:lang w:eastAsia="pl-PL"/>
        </w:rPr>
        <w:t>12 1160 2202 0000 0001 5249 4191</w:t>
      </w:r>
      <w:r w:rsidRPr="00220AD7">
        <w:rPr>
          <w:rFonts w:ascii="Times New Roman" w:eastAsia="Times New Roman" w:hAnsi="Times New Roman"/>
          <w:b/>
          <w:bCs/>
          <w:color w:val="00B050"/>
          <w:sz w:val="34"/>
          <w:szCs w:val="34"/>
          <w:shd w:val="clear" w:color="auto" w:fill="FEFFFE"/>
          <w:lang w:eastAsia="pl-PL"/>
        </w:rPr>
        <w:t xml:space="preserve"> </w:t>
      </w:r>
      <w:r w:rsidRPr="00220AD7">
        <w:rPr>
          <w:rFonts w:ascii="Times New Roman" w:eastAsia="Times New Roman" w:hAnsi="Times New Roman"/>
          <w:lang w:eastAsia="pl-PL"/>
        </w:rPr>
        <w:t>z podaniem numeru przetargu</w:t>
      </w:r>
      <w:r w:rsidR="0093088C">
        <w:rPr>
          <w:rFonts w:ascii="Times New Roman" w:eastAsia="Times New Roman" w:hAnsi="Times New Roman"/>
          <w:lang w:eastAsia="pl-PL"/>
        </w:rPr>
        <w:t>.</w:t>
      </w:r>
      <w:r w:rsidRPr="00220AD7">
        <w:rPr>
          <w:rFonts w:ascii="Times New Roman" w:eastAsia="Times New Roman" w:hAnsi="Times New Roman"/>
          <w:lang w:eastAsia="pl-PL"/>
        </w:rPr>
        <w:tab/>
      </w:r>
    </w:p>
    <w:p w:rsidR="0062540B" w:rsidRDefault="00220AD7" w:rsidP="00E41E28">
      <w:pPr>
        <w:numPr>
          <w:ilvl w:val="0"/>
          <w:numId w:val="44"/>
        </w:numPr>
        <w:tabs>
          <w:tab w:val="left" w:pos="-2268"/>
        </w:tabs>
        <w:autoSpaceDN w:val="0"/>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Wadium wniesione przelewem na konto UW uznane będzie za wniesione w terminie, jeżeli przed terminem składania ofert konto Zamawiającego będzie uznane kwotą wadium.</w:t>
      </w:r>
    </w:p>
    <w:p w:rsidR="009A1B43" w:rsidRPr="00105AC1" w:rsidRDefault="009A1B43" w:rsidP="00E41E28">
      <w:pPr>
        <w:numPr>
          <w:ilvl w:val="0"/>
          <w:numId w:val="44"/>
        </w:numPr>
        <w:tabs>
          <w:tab w:val="left" w:pos="-2268"/>
        </w:tabs>
        <w:autoSpaceDN w:val="0"/>
        <w:spacing w:after="0" w:line="360" w:lineRule="auto"/>
        <w:jc w:val="both"/>
        <w:rPr>
          <w:rFonts w:ascii="Times New Roman" w:eastAsia="Times New Roman" w:hAnsi="Times New Roman"/>
          <w:lang w:eastAsia="pl-PL"/>
        </w:rPr>
      </w:pPr>
      <w:r>
        <w:rPr>
          <w:rFonts w:ascii="Times New Roman" w:eastAsia="Times New Roman" w:hAnsi="Times New Roman"/>
          <w:lang w:eastAsia="pl-PL"/>
        </w:rPr>
        <w:t xml:space="preserve">Wadium (z wyłączeniem formy pieniężnej) należy złożyć w postaci elektronicznej opatrzonej kwalifikowanym podpisem elektronicznym przy użyciu środków komunikacji elektronicznej za pośrednictwem dedykowanego formularza dostępnego na ePUAP udostępnionego przez miniPortal. </w:t>
      </w:r>
    </w:p>
    <w:p w:rsidR="006C549D" w:rsidRDefault="006C549D" w:rsidP="00502324">
      <w:pPr>
        <w:tabs>
          <w:tab w:val="left" w:pos="0"/>
          <w:tab w:val="left" w:pos="720"/>
        </w:tabs>
        <w:spacing w:before="120" w:after="0" w:line="240" w:lineRule="auto"/>
        <w:rPr>
          <w:rFonts w:ascii="Times New Roman" w:hAnsi="Times New Roman"/>
          <w:b/>
          <w:lang w:eastAsia="pl-PL"/>
        </w:rPr>
      </w:pPr>
    </w:p>
    <w:p w:rsidR="00D851E5" w:rsidRPr="00A72B79" w:rsidRDefault="00D851E5" w:rsidP="000A4AFD">
      <w:pPr>
        <w:tabs>
          <w:tab w:val="left" w:pos="0"/>
          <w:tab w:val="left" w:pos="720"/>
        </w:tabs>
        <w:spacing w:before="120"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AD4ABE">
      <w:pPr>
        <w:tabs>
          <w:tab w:val="left" w:pos="0"/>
          <w:tab w:val="left" w:pos="720"/>
        </w:tabs>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Zwrot, ponowne wniesienie i zatrzymanie wadium</w:t>
      </w:r>
    </w:p>
    <w:p w:rsidR="00220AD7" w:rsidRPr="00220AD7" w:rsidRDefault="00220AD7" w:rsidP="00636691">
      <w:pPr>
        <w:numPr>
          <w:ilvl w:val="0"/>
          <w:numId w:val="7"/>
        </w:numPr>
        <w:tabs>
          <w:tab w:val="left" w:pos="1077"/>
        </w:tabs>
        <w:suppressAutoHyphens/>
        <w:spacing w:before="120"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zwraca wadium wszystkim wykonawcom niezwłocznie po wyborze oferty najkorzystniejszej lub unieważnieniu postępowania, z wyjątkiem wykonawcy, którego oferta została wybrana jako najkorzystniejsza, z zastrzeżeniem ust. 6.</w:t>
      </w:r>
    </w:p>
    <w:p w:rsidR="00220AD7" w:rsidRPr="00220AD7" w:rsidRDefault="00220AD7" w:rsidP="00636691">
      <w:pPr>
        <w:numPr>
          <w:ilvl w:val="0"/>
          <w:numId w:val="7"/>
        </w:numPr>
        <w:tabs>
          <w:tab w:val="left" w:pos="1077"/>
        </w:tabs>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Wykonawcy, którego oferta została wybrana jako najkorzystniejsza, zamawiający zwraca wadium niezwłocznie po zawarciu umowy w sprawie zamówienia publicznego oraz wniesieniu zabezpieczenia należytego wykonania umowy, jeżeli jego wniesienia żądano.</w:t>
      </w:r>
    </w:p>
    <w:p w:rsidR="00220AD7" w:rsidRPr="00220AD7" w:rsidRDefault="00220AD7" w:rsidP="00636691">
      <w:pPr>
        <w:numPr>
          <w:ilvl w:val="0"/>
          <w:numId w:val="7"/>
        </w:numPr>
        <w:tabs>
          <w:tab w:val="left" w:pos="1077"/>
        </w:tabs>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zwraca niezwłocznie wadium, na wniosek wykonawcy, który wycofał ofertę przed upływem terminu składania ofert.</w:t>
      </w:r>
    </w:p>
    <w:p w:rsidR="00220AD7" w:rsidRPr="00220AD7"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żąda ponownego wniesienia wadium przez wykonawcę, któremu zwrócono wadium na podstawie ust. 1, jeżeli w wyniku rozstrzygnięcia odwołania jego oferta została wybrana ja</w:t>
      </w:r>
      <w:r w:rsidR="0093088C">
        <w:rPr>
          <w:rFonts w:ascii="Times New Roman" w:eastAsia="Times New Roman" w:hAnsi="Times New Roman"/>
          <w:lang w:eastAsia="pl-PL"/>
        </w:rPr>
        <w:t xml:space="preserve">ko najkorzystniejsza. Wykonawca </w:t>
      </w:r>
      <w:r w:rsidRPr="00220AD7">
        <w:rPr>
          <w:rFonts w:ascii="Times New Roman" w:eastAsia="Times New Roman" w:hAnsi="Times New Roman"/>
          <w:lang w:eastAsia="pl-PL"/>
        </w:rPr>
        <w:t xml:space="preserve">wnosi wadium w terminie określonym przez Zamawiającego. </w:t>
      </w:r>
    </w:p>
    <w:p w:rsidR="00220AD7" w:rsidRPr="00220AD7"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 xml:space="preserve">Jeżeli wadium wniesiono w pieniądzu, zamawiający zwraca je wraz z odsetkami wynikającymi </w:t>
      </w:r>
      <w:r w:rsidR="000A4AFD">
        <w:rPr>
          <w:rFonts w:ascii="Times New Roman" w:eastAsia="Times New Roman" w:hAnsi="Times New Roman"/>
          <w:lang w:eastAsia="pl-PL"/>
        </w:rPr>
        <w:t xml:space="preserve">                         </w:t>
      </w:r>
      <w:r w:rsidRPr="00220AD7">
        <w:rPr>
          <w:rFonts w:ascii="Times New Roman" w:eastAsia="Times New Roman" w:hAnsi="Times New Roman"/>
          <w:lang w:eastAsia="pl-PL"/>
        </w:rPr>
        <w:t xml:space="preserve">w umowy rachunku bankowego, na którym było ono przechowywane, pomniejszone o koszty </w:t>
      </w:r>
      <w:r w:rsidRPr="00220AD7">
        <w:rPr>
          <w:rFonts w:ascii="Times New Roman" w:eastAsia="Times New Roman" w:hAnsi="Times New Roman"/>
          <w:lang w:eastAsia="pl-PL"/>
        </w:rPr>
        <w:lastRenderedPageBreak/>
        <w:t xml:space="preserve">prowadzenia rachunku bankowego oraz prowizji bankowej za przelew pieniędzy na rachunek bankowy wskazany przez wykonawcę. </w:t>
      </w:r>
    </w:p>
    <w:p w:rsidR="00220AD7" w:rsidRPr="00E312C1"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E312C1">
        <w:rPr>
          <w:rFonts w:ascii="Times New Roman" w:eastAsia="Times New Roman" w:hAnsi="Times New Roman"/>
          <w:lang w:eastAsia="pl-PL"/>
        </w:rPr>
        <w:t xml:space="preserve">Zamawiający zatrzymuje wadium wraz z odsetkami, jeżeli wykonawca w odpowiedzi na wezwanie, </w:t>
      </w:r>
      <w:r w:rsidR="000A4AFD">
        <w:rPr>
          <w:rFonts w:ascii="Times New Roman" w:eastAsia="Times New Roman" w:hAnsi="Times New Roman"/>
          <w:lang w:eastAsia="pl-PL"/>
        </w:rPr>
        <w:t xml:space="preserve">       </w:t>
      </w:r>
      <w:r w:rsidRPr="00E312C1">
        <w:rPr>
          <w:rFonts w:ascii="Times New Roman" w:eastAsia="Times New Roman" w:hAnsi="Times New Roman"/>
          <w:lang w:eastAsia="pl-PL"/>
        </w:rPr>
        <w:t>o którym mowa w art. 26 ust. 3 i 3a, z przyczyn leżących po jego stronie, nie złożył oświadczeń lub dokumentów potwierdzających okoliczności, o których mowa w art. 25 ust. 1, oświadczenia, o którym mowa w art. 25a ust. 1, pełnomocnictw lub nie wyraził zgody na poprawienie omyłki, o której mowa w art. 87 ust. 2 pkt 3, co spowodowało brak możliwości wybrania oferty złożonej przez wykonawcę jako najkorzystniejszej.</w:t>
      </w:r>
    </w:p>
    <w:p w:rsidR="00220AD7" w:rsidRPr="00220AD7"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zatrzymuje wadium wraz z odsetkami jeżeli wykonawca, którego oferta została wybrana (art. 46 ust. 5 Ustawy):</w:t>
      </w:r>
    </w:p>
    <w:p w:rsidR="003D0256" w:rsidRPr="006844FD" w:rsidRDefault="003D0256" w:rsidP="00E41E28">
      <w:pPr>
        <w:numPr>
          <w:ilvl w:val="0"/>
          <w:numId w:val="58"/>
        </w:numPr>
        <w:tabs>
          <w:tab w:val="clear" w:pos="357"/>
          <w:tab w:val="num" w:pos="709"/>
          <w:tab w:val="left" w:pos="1072"/>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odmówił podpisania umowy w sprawie zamówienia publicznego na warunkach określonych w ofercie,</w:t>
      </w:r>
    </w:p>
    <w:p w:rsidR="003D0256" w:rsidRPr="006844FD" w:rsidRDefault="003D0256" w:rsidP="00E41E28">
      <w:pPr>
        <w:numPr>
          <w:ilvl w:val="0"/>
          <w:numId w:val="58"/>
        </w:numPr>
        <w:tabs>
          <w:tab w:val="clear" w:pos="357"/>
          <w:tab w:val="num" w:pos="709"/>
          <w:tab w:val="left" w:pos="1072"/>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nie wniósł wymaganego zabezpieczenia należytego wyko</w:t>
      </w:r>
      <w:r w:rsidRPr="006844FD">
        <w:rPr>
          <w:rFonts w:ascii="Times New Roman" w:eastAsia="Times New Roman" w:hAnsi="Times New Roman"/>
          <w:lang w:eastAsia="pl-PL"/>
        </w:rPr>
        <w:softHyphen/>
        <w:t>nania umowy,</w:t>
      </w:r>
    </w:p>
    <w:p w:rsidR="007D23C0" w:rsidRPr="000A1E69" w:rsidRDefault="003D0256" w:rsidP="00E41E28">
      <w:pPr>
        <w:numPr>
          <w:ilvl w:val="0"/>
          <w:numId w:val="58"/>
        </w:numPr>
        <w:tabs>
          <w:tab w:val="clear" w:pos="357"/>
          <w:tab w:val="num" w:pos="709"/>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zawarcie umowy w sprawie zamówienia publicznego stało się niemożliwe z przyczyn leżących po stronie Wykonawcy.</w:t>
      </w:r>
    </w:p>
    <w:p w:rsidR="00132AB0" w:rsidRDefault="00132AB0" w:rsidP="00AD4ABE">
      <w:pPr>
        <w:autoSpaceDE w:val="0"/>
        <w:autoSpaceDN w:val="0"/>
        <w:adjustRightInd w:val="0"/>
        <w:spacing w:after="0" w:line="240" w:lineRule="auto"/>
        <w:jc w:val="center"/>
        <w:rPr>
          <w:rFonts w:ascii="Times New Roman" w:hAnsi="Times New Roman"/>
          <w:b/>
          <w:lang w:eastAsia="pl-PL"/>
        </w:rPr>
      </w:pPr>
    </w:p>
    <w:p w:rsidR="00132AB0" w:rsidRDefault="00132AB0" w:rsidP="00AD4ABE">
      <w:pPr>
        <w:autoSpaceDE w:val="0"/>
        <w:autoSpaceDN w:val="0"/>
        <w:adjustRightInd w:val="0"/>
        <w:spacing w:after="0" w:line="240" w:lineRule="auto"/>
        <w:jc w:val="center"/>
        <w:rPr>
          <w:rFonts w:ascii="Times New Roman" w:hAnsi="Times New Roman"/>
          <w:b/>
          <w:lang w:eastAsia="pl-PL"/>
        </w:rPr>
      </w:pP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xml:space="preserve">art. </w:t>
      </w:r>
      <w:r w:rsidR="00105AC1">
        <w:rPr>
          <w:rFonts w:ascii="Times New Roman" w:hAnsi="Times New Roman"/>
          <w:b/>
          <w:lang w:eastAsia="pl-PL"/>
        </w:rPr>
        <w:t>8</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TERMIN ZWIĄZANIA OFERTĄ</w:t>
      </w:r>
    </w:p>
    <w:p w:rsidR="00D851E5" w:rsidRPr="00A72B79" w:rsidRDefault="00D851E5" w:rsidP="00AD4ABE">
      <w:pPr>
        <w:numPr>
          <w:ilvl w:val="0"/>
          <w:numId w:val="3"/>
        </w:numPr>
        <w:autoSpaceDE w:val="0"/>
        <w:autoSpaceDN w:val="0"/>
        <w:adjustRightInd w:val="0"/>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Termin związania ofertą wynosi </w:t>
      </w:r>
      <w:r w:rsidRPr="002F3931">
        <w:rPr>
          <w:rFonts w:ascii="Times New Roman" w:hAnsi="Times New Roman"/>
          <w:lang w:eastAsia="pl-PL"/>
        </w:rPr>
        <w:t xml:space="preserve">60 </w:t>
      </w:r>
      <w:r w:rsidRPr="00A72B79">
        <w:rPr>
          <w:rFonts w:ascii="Times New Roman" w:hAnsi="Times New Roman"/>
          <w:lang w:eastAsia="pl-PL"/>
        </w:rPr>
        <w:t xml:space="preserve">dni. </w:t>
      </w:r>
    </w:p>
    <w:p w:rsidR="0062540B" w:rsidRPr="00E11530" w:rsidRDefault="00D851E5" w:rsidP="00D02D52">
      <w:pPr>
        <w:numPr>
          <w:ilvl w:val="0"/>
          <w:numId w:val="3"/>
        </w:numPr>
        <w:autoSpaceDE w:val="0"/>
        <w:autoSpaceDN w:val="0"/>
        <w:adjustRightInd w:val="0"/>
        <w:spacing w:after="0" w:line="360" w:lineRule="auto"/>
        <w:ind w:left="357" w:hanging="357"/>
        <w:jc w:val="both"/>
        <w:rPr>
          <w:rFonts w:ascii="Times New Roman" w:hAnsi="Times New Roman"/>
          <w:lang w:eastAsia="pl-PL"/>
        </w:rPr>
      </w:pPr>
      <w:r w:rsidRPr="00A72B79">
        <w:rPr>
          <w:rFonts w:ascii="Times New Roman" w:hAnsi="Times New Roman"/>
          <w:lang w:eastAsia="pl-PL"/>
        </w:rPr>
        <w:t>Bieg terminu związania ofertą rozpoczyna się wraz z upływem terminu składania ofert.</w:t>
      </w:r>
    </w:p>
    <w:p w:rsidR="000A4AFD" w:rsidRDefault="000A4AFD" w:rsidP="00AD4ABE">
      <w:pPr>
        <w:spacing w:after="0" w:line="240" w:lineRule="auto"/>
        <w:jc w:val="center"/>
        <w:rPr>
          <w:rFonts w:ascii="Times New Roman" w:hAnsi="Times New Roman"/>
          <w:b/>
          <w:lang w:eastAsia="pl-PL"/>
        </w:rPr>
      </w:pPr>
    </w:p>
    <w:p w:rsidR="00D851E5" w:rsidRPr="00A72B79" w:rsidRDefault="00105AC1" w:rsidP="00AD4ABE">
      <w:pPr>
        <w:spacing w:after="0" w:line="240" w:lineRule="auto"/>
        <w:jc w:val="center"/>
        <w:rPr>
          <w:rFonts w:ascii="Times New Roman" w:hAnsi="Times New Roman"/>
          <w:b/>
          <w:lang w:eastAsia="pl-PL"/>
        </w:rPr>
      </w:pPr>
      <w:r>
        <w:rPr>
          <w:rFonts w:ascii="Times New Roman" w:hAnsi="Times New Roman"/>
          <w:b/>
          <w:lang w:eastAsia="pl-PL"/>
        </w:rPr>
        <w:t>art. 9</w:t>
      </w:r>
    </w:p>
    <w:p w:rsidR="00D851E5" w:rsidRPr="00A72B79" w:rsidRDefault="00D851E5" w:rsidP="00AD4ABE">
      <w:pPr>
        <w:spacing w:after="0" w:line="240" w:lineRule="auto"/>
        <w:jc w:val="center"/>
        <w:rPr>
          <w:rFonts w:ascii="Times New Roman" w:hAnsi="Times New Roman"/>
          <w:b/>
          <w:lang w:eastAsia="pl-PL"/>
        </w:rPr>
      </w:pPr>
      <w:r w:rsidRPr="00A72B79">
        <w:rPr>
          <w:rFonts w:ascii="Times New Roman" w:hAnsi="Times New Roman"/>
          <w:b/>
          <w:lang w:eastAsia="pl-PL"/>
        </w:rPr>
        <w:t>CENA OFERTY</w:t>
      </w:r>
    </w:p>
    <w:p w:rsidR="00D851E5" w:rsidRPr="00A72B79" w:rsidRDefault="00D851E5" w:rsidP="00AD4ABE">
      <w:pPr>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Opis sposobu obliczenia ceny oferty</w:t>
      </w:r>
    </w:p>
    <w:p w:rsidR="00D851E5" w:rsidRPr="00D040ED" w:rsidRDefault="00D851E5"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D040ED">
        <w:rPr>
          <w:sz w:val="22"/>
          <w:szCs w:val="22"/>
        </w:rPr>
        <w:t>Cena oferty musi zawierać należny podatek VAT. Ceną oferty jest cena brutto zawarta w Formularzu oferty.</w:t>
      </w:r>
    </w:p>
    <w:p w:rsidR="00D851E5" w:rsidRDefault="00D851E5"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D040ED">
        <w:rPr>
          <w:sz w:val="22"/>
          <w:szCs w:val="22"/>
        </w:rPr>
        <w:t>Cena przedstawiona przez Wykonawcę jest ceną ryczałtową. Cena oferty musi zawierać wszystkie przewidywane koszty kompletnego wykonania zadania, musi uwzględniać wszystkie wymagania niniejszej SIWZ oraz obejmować wszelkie koszty, jakie poniesie Wykonawca z</w:t>
      </w:r>
      <w:r w:rsidR="00153EE5" w:rsidRPr="00D040ED">
        <w:rPr>
          <w:sz w:val="22"/>
          <w:szCs w:val="22"/>
        </w:rPr>
        <w:t xml:space="preserve"> tytułu należytej oraz zgodnej </w:t>
      </w:r>
      <w:r w:rsidRPr="00D040ED">
        <w:rPr>
          <w:sz w:val="22"/>
          <w:szCs w:val="22"/>
        </w:rPr>
        <w:t>z obowiązującymi przepisami realizacji przedmiotu zamówienia. Skutki finansowe jakichkolwiek błędów obciążają Wykonawcę zamówienia – musi on przewidzieć wszystkie okoliczności, które mogą wpłynąć na cenę zamówienia.</w:t>
      </w:r>
    </w:p>
    <w:p w:rsidR="00D040ED"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D040ED">
        <w:rPr>
          <w:sz w:val="22"/>
          <w:szCs w:val="22"/>
        </w:rPr>
        <w:t xml:space="preserve">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t>
      </w:r>
    </w:p>
    <w:p w:rsidR="00D040ED" w:rsidRPr="00D040ED"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D040ED">
        <w:rPr>
          <w:sz w:val="22"/>
          <w:szCs w:val="22"/>
        </w:rPr>
        <w:t>Do oceny ofert Zamawiający przyjmie cenę brutto z Formularza oferty.</w:t>
      </w:r>
    </w:p>
    <w:p w:rsidR="00D040ED" w:rsidRPr="00D040ED"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A72B79">
        <w:lastRenderedPageBreak/>
        <w:t>Nie jest dopuszczalne określenie ceny oferty przez zastosowanie rabatów, upustów itp. w stosunku do kwoty “OGÓŁEM”.</w:t>
      </w:r>
    </w:p>
    <w:p w:rsidR="00D040ED" w:rsidRPr="00D040ED"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A72B79">
        <w:t>Ceny jednostkowe oraz cenę oferty określoną w formularzu oferty należy zaokrąglić do dwóch miejsc po przecinku (od 0,005 w górę).</w:t>
      </w:r>
    </w:p>
    <w:p w:rsidR="00502324" w:rsidRPr="00962C2A" w:rsidRDefault="00E7182B"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055F25">
        <w:t>Cenę należy wyliczyć</w:t>
      </w:r>
      <w:r w:rsidR="00502324">
        <w:t xml:space="preserve"> następująco: </w:t>
      </w:r>
      <w:r w:rsidRPr="00055F25">
        <w:t xml:space="preserve"> </w:t>
      </w:r>
    </w:p>
    <w:p w:rsidR="00962C2A" w:rsidRPr="00962C2A" w:rsidRDefault="00962C2A" w:rsidP="00962C2A">
      <w:pPr>
        <w:pStyle w:val="Akapitzlist"/>
        <w:spacing w:line="360" w:lineRule="auto"/>
        <w:ind w:left="255"/>
        <w:jc w:val="both"/>
        <w:rPr>
          <w:b/>
          <w:spacing w:val="20"/>
        </w:rPr>
      </w:pPr>
      <w:r w:rsidRPr="00962C2A">
        <w:rPr>
          <w:b/>
          <w:spacing w:val="20"/>
        </w:rPr>
        <w:t>Cena brutto ( netto + obowiązujący podatek VAT): ............................zł</w:t>
      </w:r>
    </w:p>
    <w:p w:rsidR="00E7182B" w:rsidRPr="00055F25" w:rsidRDefault="00502324"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t xml:space="preserve">Podane przez Wykonawcę </w:t>
      </w:r>
      <w:r w:rsidR="00E7182B" w:rsidRPr="00055F25">
        <w:rPr>
          <w:b/>
        </w:rPr>
        <w:t>ceny jednostkowe netto</w:t>
      </w:r>
      <w:r w:rsidR="00E7182B" w:rsidRPr="00055F25">
        <w:t xml:space="preserve"> nie ulegną zmianie w trakcie obowiązywania umowy. </w:t>
      </w:r>
    </w:p>
    <w:p w:rsidR="00E7182B" w:rsidRPr="00055F25" w:rsidRDefault="00E7182B"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055F25">
        <w:t>Po rozstrzygnięciu przetargu Zamawiający będzie się ubiegał o zastosowanie przy zakupie 0% stawki VAT (na sprzęt komputerowy objęty niniejszą stawką) zgodnie z ustawą z dnia 11 marca 2004 r. o podatku od towarów i usług (Dz. U. 2011 nr 177, poz. 1054 z późn. zm.)</w:t>
      </w:r>
      <w:r w:rsidR="00055F25">
        <w:t>.</w:t>
      </w:r>
    </w:p>
    <w:p w:rsidR="00C561B2" w:rsidRPr="00055F25" w:rsidRDefault="00C561B2"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055F25">
        <w:t>Podmioty zagraniczne biorące udział w postępowaniu winny wpisać w Formularzu oferty wartość netto wyrażoną w PLN. Wyłącznie do oceny i porównania ofert Zamawiający doliczy kwotę należnego podatku VAT. Wyliczona w ten sposób kwota stanowić będzie cenę brutto oferty podmiotu zagranicznego braną do oceny i porównania ofert. Umowa zostanie podpisana na kwotę netto, podatek VAT Zamawiający odprowadzi we własnym zakresie.</w:t>
      </w:r>
    </w:p>
    <w:p w:rsidR="00501C7F" w:rsidRDefault="00501C7F" w:rsidP="00502324">
      <w:pPr>
        <w:autoSpaceDE w:val="0"/>
        <w:autoSpaceDN w:val="0"/>
        <w:adjustRightInd w:val="0"/>
        <w:spacing w:after="0" w:line="360" w:lineRule="auto"/>
        <w:rPr>
          <w:rFonts w:ascii="Times New Roman" w:eastAsia="Times New Roman" w:hAnsi="Times New Roman"/>
          <w:b/>
          <w:lang w:eastAsia="pl-PL"/>
        </w:rPr>
      </w:pPr>
    </w:p>
    <w:p w:rsidR="00C561B2" w:rsidRPr="006844FD" w:rsidRDefault="00C561B2" w:rsidP="00C561B2">
      <w:pPr>
        <w:autoSpaceDE w:val="0"/>
        <w:autoSpaceDN w:val="0"/>
        <w:adjustRightInd w:val="0"/>
        <w:spacing w:after="0" w:line="360" w:lineRule="auto"/>
        <w:jc w:val="center"/>
        <w:rPr>
          <w:rFonts w:ascii="Times New Roman" w:eastAsia="Times New Roman" w:hAnsi="Times New Roman"/>
          <w:b/>
          <w:lang w:eastAsia="pl-PL"/>
        </w:rPr>
      </w:pPr>
      <w:r w:rsidRPr="006844FD">
        <w:rPr>
          <w:rFonts w:ascii="Times New Roman" w:eastAsia="Times New Roman" w:hAnsi="Times New Roman"/>
          <w:b/>
          <w:lang w:eastAsia="pl-PL"/>
        </w:rPr>
        <w:t>§ 2</w:t>
      </w:r>
    </w:p>
    <w:p w:rsidR="00C561B2" w:rsidRPr="006844FD" w:rsidRDefault="00C561B2" w:rsidP="00C561B2">
      <w:pPr>
        <w:autoSpaceDE w:val="0"/>
        <w:autoSpaceDN w:val="0"/>
        <w:adjustRightInd w:val="0"/>
        <w:spacing w:after="0" w:line="360" w:lineRule="auto"/>
        <w:jc w:val="center"/>
        <w:rPr>
          <w:rFonts w:ascii="Times New Roman" w:eastAsia="Times New Roman" w:hAnsi="Times New Roman"/>
          <w:b/>
          <w:u w:val="single"/>
          <w:lang w:eastAsia="pl-PL"/>
        </w:rPr>
      </w:pPr>
      <w:r w:rsidRPr="006844FD">
        <w:rPr>
          <w:rFonts w:ascii="Times New Roman" w:eastAsia="Times New Roman" w:hAnsi="Times New Roman"/>
          <w:b/>
          <w:u w:val="single"/>
          <w:lang w:eastAsia="pl-PL"/>
        </w:rPr>
        <w:t>Informacje dotyczące walut w jakich mogą być prowadzone rozliczenia</w:t>
      </w:r>
    </w:p>
    <w:p w:rsidR="00C561B2" w:rsidRPr="006844FD" w:rsidRDefault="00C561B2" w:rsidP="00C561B2">
      <w:pPr>
        <w:numPr>
          <w:ilvl w:val="0"/>
          <w:numId w:val="4"/>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Wszelkie ceny, podane w ofercie i innych dokumentach sporządzanych przez Wykonawcę, muszą być wyrażone w złotych polskich.</w:t>
      </w:r>
    </w:p>
    <w:p w:rsidR="00C561B2" w:rsidRPr="006844FD" w:rsidRDefault="00C561B2" w:rsidP="00C561B2">
      <w:pPr>
        <w:numPr>
          <w:ilvl w:val="0"/>
          <w:numId w:val="4"/>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Wszelkie przyszłe rozliczenia między Zamawiającym a Wykonawcą dokonywane będą w złotych polskich.</w:t>
      </w:r>
    </w:p>
    <w:p w:rsidR="00527EEB" w:rsidRDefault="00527EEB" w:rsidP="00AD4ABE">
      <w:pPr>
        <w:autoSpaceDE w:val="0"/>
        <w:autoSpaceDN w:val="0"/>
        <w:adjustRightInd w:val="0"/>
        <w:spacing w:after="0" w:line="240" w:lineRule="auto"/>
        <w:jc w:val="center"/>
        <w:rPr>
          <w:rFonts w:ascii="Times New Roman" w:hAnsi="Times New Roman"/>
          <w:b/>
          <w:lang w:eastAsia="pl-PL"/>
        </w:rPr>
      </w:pPr>
    </w:p>
    <w:p w:rsidR="00527EEB" w:rsidRDefault="00527EEB" w:rsidP="00AD4ABE">
      <w:pPr>
        <w:autoSpaceDE w:val="0"/>
        <w:autoSpaceDN w:val="0"/>
        <w:adjustRightInd w:val="0"/>
        <w:spacing w:after="0" w:line="240" w:lineRule="auto"/>
        <w:jc w:val="center"/>
        <w:rPr>
          <w:rFonts w:ascii="Times New Roman" w:hAnsi="Times New Roman"/>
          <w:b/>
          <w:lang w:eastAsia="pl-PL"/>
        </w:rPr>
      </w:pP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xml:space="preserve">art. </w:t>
      </w:r>
      <w:r w:rsidR="00105AC1">
        <w:rPr>
          <w:rFonts w:ascii="Times New Roman" w:hAnsi="Times New Roman"/>
          <w:b/>
          <w:lang w:eastAsia="pl-PL"/>
        </w:rPr>
        <w:t>10</w:t>
      </w:r>
    </w:p>
    <w:p w:rsidR="00D851E5" w:rsidRPr="00A72B79" w:rsidRDefault="00D851E5" w:rsidP="00AD4ABE">
      <w:pPr>
        <w:keepNext/>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OPIS KRYTERIÓW I SPOSÓB OCENY OFERT</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autoSpaceDE w:val="0"/>
        <w:autoSpaceDN w:val="0"/>
        <w:adjustRightInd w:val="0"/>
        <w:spacing w:after="0" w:line="240" w:lineRule="auto"/>
        <w:jc w:val="center"/>
        <w:rPr>
          <w:rFonts w:ascii="Times New Roman" w:hAnsi="Times New Roman"/>
          <w:b/>
          <w:color w:val="000000"/>
          <w:u w:val="single"/>
          <w:lang w:eastAsia="pl-PL"/>
        </w:rPr>
      </w:pPr>
      <w:r w:rsidRPr="00A72B79">
        <w:rPr>
          <w:rFonts w:ascii="Times New Roman" w:hAnsi="Times New Roman"/>
          <w:b/>
          <w:color w:val="000000"/>
          <w:u w:val="single"/>
          <w:lang w:eastAsia="pl-PL"/>
        </w:rPr>
        <w:t>Kryter</w:t>
      </w:r>
      <w:r w:rsidR="00C63065">
        <w:rPr>
          <w:rFonts w:ascii="Times New Roman" w:hAnsi="Times New Roman"/>
          <w:b/>
          <w:color w:val="000000"/>
          <w:u w:val="single"/>
          <w:lang w:eastAsia="pl-PL"/>
        </w:rPr>
        <w:t>ium wyboru ofert oraz jego waga</w:t>
      </w:r>
    </w:p>
    <w:p w:rsidR="00D851E5" w:rsidRDefault="00D851E5" w:rsidP="00636691">
      <w:pPr>
        <w:numPr>
          <w:ilvl w:val="0"/>
          <w:numId w:val="8"/>
        </w:numPr>
        <w:tabs>
          <w:tab w:val="left" w:pos="0"/>
          <w:tab w:val="left" w:pos="2127"/>
          <w:tab w:val="left" w:pos="2268"/>
          <w:tab w:val="left" w:pos="2410"/>
        </w:tabs>
        <w:overflowPunct w:val="0"/>
        <w:autoSpaceDE w:val="0"/>
        <w:autoSpaceDN w:val="0"/>
        <w:adjustRightInd w:val="0"/>
        <w:spacing w:before="120" w:after="0" w:line="360" w:lineRule="auto"/>
        <w:jc w:val="both"/>
        <w:rPr>
          <w:rFonts w:ascii="Times New Roman" w:eastAsia="Times New Roman" w:hAnsi="Times New Roman"/>
          <w:lang w:eastAsia="pl-PL"/>
        </w:rPr>
      </w:pPr>
      <w:r w:rsidRPr="00A818D9">
        <w:rPr>
          <w:rFonts w:ascii="Times New Roman" w:eastAsia="Times New Roman" w:hAnsi="Times New Roman"/>
          <w:lang w:eastAsia="pl-PL"/>
        </w:rPr>
        <w:t xml:space="preserve">Kryterium wyboru ofert jest: </w:t>
      </w:r>
      <w:r w:rsidR="00220AD7" w:rsidRPr="00A818D9">
        <w:rPr>
          <w:rFonts w:ascii="Times New Roman" w:eastAsia="Times New Roman" w:hAnsi="Times New Roman"/>
          <w:b/>
          <w:lang w:eastAsia="pl-PL"/>
        </w:rPr>
        <w:t>cena /C/ - 60</w:t>
      </w:r>
      <w:r w:rsidRPr="00A818D9">
        <w:rPr>
          <w:rFonts w:ascii="Times New Roman" w:eastAsia="Times New Roman" w:hAnsi="Times New Roman"/>
          <w:b/>
          <w:lang w:eastAsia="pl-PL"/>
        </w:rPr>
        <w:t xml:space="preserve"> %</w:t>
      </w:r>
      <w:r w:rsidRPr="00A818D9">
        <w:rPr>
          <w:rFonts w:ascii="Times New Roman" w:eastAsia="Times New Roman" w:hAnsi="Times New Roman"/>
          <w:lang w:eastAsia="pl-PL"/>
        </w:rPr>
        <w:t xml:space="preserve"> (waga kryterium), </w:t>
      </w:r>
      <w:r w:rsidR="00A818D9" w:rsidRPr="00A818D9">
        <w:rPr>
          <w:rFonts w:ascii="Times New Roman" w:hAnsi="Times New Roman"/>
          <w:b/>
        </w:rPr>
        <w:t>termin dostawy</w:t>
      </w:r>
      <w:r w:rsidR="00220AD7" w:rsidRPr="00A818D9">
        <w:rPr>
          <w:rFonts w:ascii="Times New Roman" w:eastAsia="Times New Roman" w:hAnsi="Times New Roman"/>
          <w:b/>
          <w:lang w:eastAsia="pl-PL"/>
        </w:rPr>
        <w:t xml:space="preserve"> /T/ – 40</w:t>
      </w:r>
      <w:r w:rsidRPr="00A818D9">
        <w:rPr>
          <w:rFonts w:ascii="Times New Roman" w:eastAsia="Times New Roman" w:hAnsi="Times New Roman"/>
          <w:b/>
          <w:lang w:eastAsia="pl-PL"/>
        </w:rPr>
        <w:t>%</w:t>
      </w:r>
      <w:r w:rsidRPr="00A818D9">
        <w:rPr>
          <w:rFonts w:ascii="Times New Roman" w:eastAsia="Times New Roman" w:hAnsi="Times New Roman"/>
          <w:lang w:eastAsia="pl-PL"/>
        </w:rPr>
        <w:t xml:space="preserve"> (waga kryterium).</w:t>
      </w:r>
    </w:p>
    <w:p w:rsidR="009A3C80" w:rsidRPr="00A818D9" w:rsidRDefault="007E1F19" w:rsidP="00CD4462">
      <w:pPr>
        <w:tabs>
          <w:tab w:val="left" w:pos="426"/>
          <w:tab w:val="left" w:pos="2127"/>
          <w:tab w:val="left" w:pos="2268"/>
          <w:tab w:val="left" w:pos="2410"/>
        </w:tabs>
        <w:overflowPunct w:val="0"/>
        <w:autoSpaceDE w:val="0"/>
        <w:autoSpaceDN w:val="0"/>
        <w:adjustRightInd w:val="0"/>
        <w:spacing w:after="0" w:line="360" w:lineRule="auto"/>
        <w:ind w:left="284" w:hanging="284"/>
        <w:jc w:val="both"/>
        <w:rPr>
          <w:rFonts w:ascii="Times New Roman" w:eastAsia="Times New Roman" w:hAnsi="Times New Roman"/>
          <w:lang w:eastAsia="pl-PL"/>
        </w:rPr>
      </w:pPr>
      <w:r w:rsidRPr="00A818D9">
        <w:rPr>
          <w:rFonts w:ascii="Times New Roman" w:eastAsia="Times New Roman" w:hAnsi="Times New Roman"/>
          <w:lang w:eastAsia="pl-PL"/>
        </w:rPr>
        <w:t xml:space="preserve">     </w:t>
      </w:r>
      <w:r w:rsidR="00D851E5" w:rsidRPr="00A818D9">
        <w:rPr>
          <w:rFonts w:ascii="Times New Roman" w:eastAsia="Times New Roman" w:hAnsi="Times New Roman"/>
          <w:lang w:eastAsia="pl-PL"/>
        </w:rPr>
        <w:t xml:space="preserve">Kryterium cena /C/ zostaje przypisana liczba </w:t>
      </w:r>
      <w:r w:rsidR="00220AD7" w:rsidRPr="00A818D9">
        <w:rPr>
          <w:rFonts w:ascii="Times New Roman" w:eastAsia="Times New Roman" w:hAnsi="Times New Roman"/>
          <w:lang w:eastAsia="pl-PL"/>
        </w:rPr>
        <w:t>60</w:t>
      </w:r>
      <w:r w:rsidR="00D851E5" w:rsidRPr="00A818D9">
        <w:rPr>
          <w:rFonts w:ascii="Times New Roman" w:eastAsia="Times New Roman" w:hAnsi="Times New Roman"/>
          <w:lang w:eastAsia="pl-PL"/>
        </w:rPr>
        <w:t xml:space="preserve"> punktów. </w:t>
      </w:r>
    </w:p>
    <w:p w:rsidR="00D851E5" w:rsidRPr="00A818D9" w:rsidRDefault="00D851E5" w:rsidP="009A3C80">
      <w:pPr>
        <w:tabs>
          <w:tab w:val="left" w:pos="426"/>
          <w:tab w:val="left" w:pos="2127"/>
          <w:tab w:val="left" w:pos="2268"/>
          <w:tab w:val="left" w:pos="2410"/>
        </w:tabs>
        <w:overflowPunct w:val="0"/>
        <w:autoSpaceDE w:val="0"/>
        <w:autoSpaceDN w:val="0"/>
        <w:adjustRightInd w:val="0"/>
        <w:spacing w:after="0" w:line="360" w:lineRule="auto"/>
        <w:ind w:left="568" w:hanging="284"/>
        <w:jc w:val="both"/>
        <w:rPr>
          <w:rFonts w:ascii="Times New Roman" w:eastAsia="Times New Roman" w:hAnsi="Times New Roman"/>
          <w:lang w:eastAsia="pl-PL"/>
        </w:rPr>
      </w:pPr>
      <w:r w:rsidRPr="00A818D9">
        <w:rPr>
          <w:rFonts w:ascii="Times New Roman" w:eastAsia="Times New Roman" w:hAnsi="Times New Roman"/>
          <w:lang w:eastAsia="pl-PL"/>
        </w:rPr>
        <w:t xml:space="preserve">Kryterium </w:t>
      </w:r>
      <w:r w:rsidR="00A818D9" w:rsidRPr="00A818D9">
        <w:rPr>
          <w:rFonts w:ascii="Times New Roman" w:hAnsi="Times New Roman"/>
        </w:rPr>
        <w:t xml:space="preserve">termin dostawy  </w:t>
      </w:r>
      <w:r w:rsidRPr="00A818D9">
        <w:rPr>
          <w:rFonts w:ascii="Times New Roman" w:eastAsia="Times New Roman" w:hAnsi="Times New Roman"/>
          <w:lang w:eastAsia="pl-PL"/>
        </w:rPr>
        <w:t>/T/ zostaje przypisana li</w:t>
      </w:r>
      <w:r w:rsidR="009A3C80" w:rsidRPr="00A818D9">
        <w:rPr>
          <w:rFonts w:ascii="Times New Roman" w:eastAsia="Times New Roman" w:hAnsi="Times New Roman"/>
          <w:lang w:eastAsia="pl-PL"/>
        </w:rPr>
        <w:t xml:space="preserve">czba </w:t>
      </w:r>
      <w:r w:rsidR="00220AD7" w:rsidRPr="00A818D9">
        <w:rPr>
          <w:rFonts w:ascii="Times New Roman" w:eastAsia="Times New Roman" w:hAnsi="Times New Roman"/>
          <w:lang w:eastAsia="pl-PL"/>
        </w:rPr>
        <w:t>40</w:t>
      </w:r>
      <w:r w:rsidRPr="00A818D9">
        <w:rPr>
          <w:rFonts w:ascii="Times New Roman" w:eastAsia="Times New Roman" w:hAnsi="Times New Roman"/>
          <w:lang w:eastAsia="pl-PL"/>
        </w:rPr>
        <w:t xml:space="preserve">  punktów.</w:t>
      </w:r>
    </w:p>
    <w:p w:rsidR="00A818D9" w:rsidRPr="00A818D9" w:rsidRDefault="00A818D9" w:rsidP="00E41E28">
      <w:pPr>
        <w:numPr>
          <w:ilvl w:val="0"/>
          <w:numId w:val="59"/>
        </w:numPr>
        <w:tabs>
          <w:tab w:val="left" w:pos="709"/>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Ilość punktów poszczególnym wykonawcom za dane kryterium, przyznawana będzie według poniższej zasady:</w:t>
      </w:r>
    </w:p>
    <w:p w:rsidR="00A818D9" w:rsidRPr="00A818D9" w:rsidRDefault="00A818D9" w:rsidP="00E41E28">
      <w:pPr>
        <w:numPr>
          <w:ilvl w:val="0"/>
          <w:numId w:val="60"/>
        </w:numPr>
        <w:tabs>
          <w:tab w:val="left" w:pos="0"/>
          <w:tab w:val="left" w:pos="1134"/>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Oferta o najniższej cenie otrzyma 60 punktów.</w:t>
      </w:r>
    </w:p>
    <w:p w:rsidR="00A818D9" w:rsidRPr="00A818D9" w:rsidRDefault="00A818D9" w:rsidP="00E1365C">
      <w:pPr>
        <w:tabs>
          <w:tab w:val="left" w:pos="0"/>
          <w:tab w:val="left" w:pos="1134"/>
          <w:tab w:val="left" w:pos="2127"/>
          <w:tab w:val="left" w:pos="2268"/>
          <w:tab w:val="left" w:pos="2410"/>
        </w:tabs>
        <w:overflowPunct w:val="0"/>
        <w:autoSpaceDE w:val="0"/>
        <w:autoSpaceDN w:val="0"/>
        <w:adjustRightInd w:val="0"/>
        <w:spacing w:after="0" w:line="240" w:lineRule="auto"/>
        <w:ind w:left="1134"/>
        <w:jc w:val="both"/>
        <w:rPr>
          <w:rFonts w:ascii="Times New Roman" w:hAnsi="Times New Roman"/>
        </w:rPr>
      </w:pPr>
      <w:r w:rsidRPr="00A818D9">
        <w:rPr>
          <w:rFonts w:ascii="Times New Roman" w:hAnsi="Times New Roman"/>
        </w:rPr>
        <w:lastRenderedPageBreak/>
        <w:t xml:space="preserve">Pozostałe oferty - ilość punktów wyliczona wg wzoru :    </w:t>
      </w:r>
    </w:p>
    <w:p w:rsidR="00A818D9" w:rsidRPr="00A818D9" w:rsidRDefault="00A818D9" w:rsidP="00E1365C">
      <w:pPr>
        <w:tabs>
          <w:tab w:val="left" w:pos="0"/>
          <w:tab w:val="left" w:pos="1134"/>
          <w:tab w:val="left" w:pos="2127"/>
          <w:tab w:val="left" w:pos="2268"/>
          <w:tab w:val="left" w:pos="2410"/>
        </w:tabs>
        <w:overflowPunct w:val="0"/>
        <w:autoSpaceDE w:val="0"/>
        <w:autoSpaceDN w:val="0"/>
        <w:adjustRightInd w:val="0"/>
        <w:spacing w:after="0" w:line="240" w:lineRule="auto"/>
        <w:ind w:left="1134"/>
        <w:jc w:val="both"/>
        <w:rPr>
          <w:rFonts w:ascii="Times New Roman" w:hAnsi="Times New Roman"/>
          <w:u w:val="single"/>
        </w:rPr>
      </w:pPr>
      <w:r w:rsidRPr="00A818D9">
        <w:rPr>
          <w:rFonts w:ascii="Times New Roman" w:hAnsi="Times New Roman"/>
        </w:rPr>
        <w:t xml:space="preserve">       Ci</w:t>
      </w:r>
      <w:r w:rsidRPr="00A818D9">
        <w:rPr>
          <w:rFonts w:ascii="Times New Roman" w:hAnsi="Times New Roman"/>
        </w:rPr>
        <w:tab/>
        <w:t>=</w:t>
      </w:r>
      <w:r w:rsidRPr="00A818D9">
        <w:rPr>
          <w:rFonts w:ascii="Times New Roman" w:hAnsi="Times New Roman"/>
        </w:rPr>
        <w:tab/>
        <w:t xml:space="preserve">       </w:t>
      </w:r>
      <w:r w:rsidRPr="00A818D9">
        <w:rPr>
          <w:rFonts w:ascii="Times New Roman" w:hAnsi="Times New Roman"/>
          <w:u w:val="single"/>
        </w:rPr>
        <w:t>cena najniższa x 60 pkt.</w:t>
      </w:r>
    </w:p>
    <w:p w:rsidR="00A818D9" w:rsidRPr="00A818D9" w:rsidRDefault="00A818D9" w:rsidP="00E1365C">
      <w:pPr>
        <w:tabs>
          <w:tab w:val="left" w:pos="0"/>
          <w:tab w:val="left" w:pos="1134"/>
          <w:tab w:val="left" w:pos="2127"/>
          <w:tab w:val="left" w:pos="2268"/>
          <w:tab w:val="left" w:pos="2410"/>
        </w:tabs>
        <w:overflowPunct w:val="0"/>
        <w:autoSpaceDE w:val="0"/>
        <w:autoSpaceDN w:val="0"/>
        <w:adjustRightInd w:val="0"/>
        <w:spacing w:after="0" w:line="240" w:lineRule="auto"/>
        <w:ind w:left="1134"/>
        <w:jc w:val="both"/>
        <w:rPr>
          <w:rFonts w:ascii="Times New Roman" w:hAnsi="Times New Roman"/>
        </w:rPr>
      </w:pPr>
      <w:r w:rsidRPr="00A818D9">
        <w:rPr>
          <w:rFonts w:ascii="Times New Roman" w:hAnsi="Times New Roman"/>
        </w:rPr>
        <w:tab/>
      </w:r>
      <w:r w:rsidRPr="00A818D9">
        <w:rPr>
          <w:rFonts w:ascii="Times New Roman" w:hAnsi="Times New Roman"/>
        </w:rPr>
        <w:tab/>
      </w:r>
      <w:r w:rsidRPr="00A818D9">
        <w:rPr>
          <w:rFonts w:ascii="Times New Roman" w:hAnsi="Times New Roman"/>
        </w:rPr>
        <w:tab/>
        <w:t xml:space="preserve">       cena oferty badanej</w:t>
      </w:r>
    </w:p>
    <w:p w:rsidR="00A818D9" w:rsidRPr="00A818D9" w:rsidRDefault="00A818D9" w:rsidP="00E1365C">
      <w:pPr>
        <w:tabs>
          <w:tab w:val="left" w:pos="0"/>
          <w:tab w:val="left" w:pos="993"/>
          <w:tab w:val="left" w:pos="1134"/>
        </w:tabs>
        <w:overflowPunct w:val="0"/>
        <w:autoSpaceDE w:val="0"/>
        <w:autoSpaceDN w:val="0"/>
        <w:adjustRightInd w:val="0"/>
        <w:spacing w:after="0" w:line="240" w:lineRule="auto"/>
        <w:ind w:left="1134"/>
        <w:jc w:val="both"/>
        <w:rPr>
          <w:rFonts w:ascii="Times New Roman" w:hAnsi="Times New Roman"/>
        </w:rPr>
      </w:pPr>
      <w:r w:rsidRPr="00A818D9">
        <w:rPr>
          <w:rFonts w:ascii="Times New Roman" w:hAnsi="Times New Roman"/>
        </w:rPr>
        <w:t>i</w:t>
      </w:r>
      <w:r w:rsidRPr="00A818D9">
        <w:rPr>
          <w:rFonts w:ascii="Times New Roman" w:hAnsi="Times New Roman"/>
        </w:rPr>
        <w:tab/>
        <w:t>- numer oferty badanej</w:t>
      </w:r>
    </w:p>
    <w:p w:rsidR="00A818D9" w:rsidRPr="00A818D9" w:rsidRDefault="00A818D9" w:rsidP="00E1365C">
      <w:pPr>
        <w:tabs>
          <w:tab w:val="left" w:pos="0"/>
          <w:tab w:val="left" w:pos="993"/>
          <w:tab w:val="left" w:pos="1134"/>
        </w:tabs>
        <w:overflowPunct w:val="0"/>
        <w:autoSpaceDE w:val="0"/>
        <w:autoSpaceDN w:val="0"/>
        <w:adjustRightInd w:val="0"/>
        <w:spacing w:after="0" w:line="240" w:lineRule="auto"/>
        <w:ind w:left="1134"/>
        <w:jc w:val="both"/>
        <w:rPr>
          <w:rFonts w:ascii="Times New Roman" w:hAnsi="Times New Roman"/>
        </w:rPr>
      </w:pPr>
      <w:r w:rsidRPr="00A818D9">
        <w:rPr>
          <w:rFonts w:ascii="Times New Roman" w:hAnsi="Times New Roman"/>
        </w:rPr>
        <w:t>Ci - liczba punktów za kryterium „cena” (oferty badanej)</w:t>
      </w:r>
    </w:p>
    <w:p w:rsidR="00A818D9" w:rsidRPr="00A818D9" w:rsidRDefault="00A818D9" w:rsidP="00E1365C">
      <w:pPr>
        <w:tabs>
          <w:tab w:val="left" w:pos="0"/>
          <w:tab w:val="left" w:pos="993"/>
          <w:tab w:val="left" w:pos="1134"/>
        </w:tabs>
        <w:overflowPunct w:val="0"/>
        <w:autoSpaceDE w:val="0"/>
        <w:autoSpaceDN w:val="0"/>
        <w:adjustRightInd w:val="0"/>
        <w:spacing w:after="0" w:line="240" w:lineRule="auto"/>
        <w:ind w:left="1134"/>
        <w:jc w:val="both"/>
        <w:rPr>
          <w:rFonts w:ascii="Times New Roman" w:hAnsi="Times New Roman"/>
        </w:rPr>
      </w:pPr>
      <w:r w:rsidRPr="00A818D9">
        <w:rPr>
          <w:rFonts w:ascii="Times New Roman" w:hAnsi="Times New Roman"/>
        </w:rPr>
        <w:t>cena oferty - cena brutto z Formularza oferty.</w:t>
      </w:r>
    </w:p>
    <w:p w:rsidR="00A818D9" w:rsidRPr="00A818D9" w:rsidRDefault="00A818D9" w:rsidP="00E41E28">
      <w:pPr>
        <w:numPr>
          <w:ilvl w:val="0"/>
          <w:numId w:val="60"/>
        </w:numPr>
        <w:tabs>
          <w:tab w:val="left" w:pos="0"/>
          <w:tab w:val="left" w:pos="1134"/>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Oferta o najkrótszym terminie dostawy otrzyma 40 punktów.</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 xml:space="preserve">Pozostałe oferty - ilość punktów wyliczona wg wzoru :                 </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u w:val="single"/>
        </w:rPr>
      </w:pPr>
      <w:r w:rsidRPr="00A818D9">
        <w:rPr>
          <w:rFonts w:ascii="Times New Roman" w:hAnsi="Times New Roman"/>
        </w:rPr>
        <w:t xml:space="preserve">        Ti</w:t>
      </w:r>
      <w:r w:rsidRPr="00A818D9">
        <w:rPr>
          <w:rFonts w:ascii="Times New Roman" w:hAnsi="Times New Roman"/>
        </w:rPr>
        <w:tab/>
        <w:t>=</w:t>
      </w:r>
      <w:r w:rsidRPr="00A818D9">
        <w:rPr>
          <w:rFonts w:ascii="Times New Roman" w:hAnsi="Times New Roman"/>
        </w:rPr>
        <w:tab/>
        <w:t xml:space="preserve">      </w:t>
      </w:r>
      <w:r w:rsidRPr="00A818D9">
        <w:rPr>
          <w:rFonts w:ascii="Times New Roman" w:hAnsi="Times New Roman"/>
          <w:u w:val="single"/>
        </w:rPr>
        <w:t>termin dostawy najkrótszy x 40 pkt.</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ab/>
      </w:r>
      <w:r w:rsidRPr="00A818D9">
        <w:rPr>
          <w:rFonts w:ascii="Times New Roman" w:hAnsi="Times New Roman"/>
        </w:rPr>
        <w:tab/>
      </w:r>
      <w:r w:rsidRPr="00A818D9">
        <w:rPr>
          <w:rFonts w:ascii="Times New Roman" w:hAnsi="Times New Roman"/>
        </w:rPr>
        <w:tab/>
        <w:t xml:space="preserve">         termin pojedynczej dostawy oferty badanej</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Pr>
          <w:rFonts w:ascii="Times New Roman" w:hAnsi="Times New Roman"/>
        </w:rPr>
        <w:t xml:space="preserve">i </w:t>
      </w:r>
      <w:r w:rsidRPr="00A818D9">
        <w:rPr>
          <w:rFonts w:ascii="Times New Roman" w:hAnsi="Times New Roman"/>
        </w:rPr>
        <w:t>- numer oferty badanej</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Ti - liczba punktów za kryterium „termin dostawy” (oferty badanej)</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termin dostawy - z Formularza oferty.</w:t>
      </w:r>
    </w:p>
    <w:p w:rsidR="00E1365C" w:rsidRPr="00E1365C" w:rsidRDefault="00E1365C" w:rsidP="00B46948">
      <w:pPr>
        <w:tabs>
          <w:tab w:val="left" w:pos="360"/>
          <w:tab w:val="left" w:pos="2127"/>
          <w:tab w:val="left" w:pos="2268"/>
          <w:tab w:val="left" w:pos="2410"/>
          <w:tab w:val="left" w:pos="3402"/>
        </w:tabs>
        <w:overflowPunct w:val="0"/>
        <w:autoSpaceDE w:val="0"/>
        <w:autoSpaceDN w:val="0"/>
        <w:adjustRightInd w:val="0"/>
        <w:spacing w:line="360" w:lineRule="auto"/>
        <w:jc w:val="both"/>
      </w:pPr>
      <w:r w:rsidRPr="00E1365C">
        <w:t>Minimalny termin realizacji dostawy to 5 dni, licząc od dnia podpisania umowy. Dla ofert, które będą przedstawiały krótszy niż 5-cio dniowy termin dostawy do oceny oferty przyjęty zostanie 5-cio dniowy termin dostawy. Maksymalny termin realizacji dostawy to 21 dni, licząc od dnia podpisania umowy.</w:t>
      </w:r>
    </w:p>
    <w:p w:rsidR="00D851E5" w:rsidRPr="00A72B79" w:rsidRDefault="00D851E5"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Za najkorzystniejszą zostanie uznana oferta, która uzyska największą liczbę punktów obliczoną według wzoru:</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b/>
          <w:lang w:eastAsia="pl-PL"/>
        </w:rPr>
      </w:pPr>
      <w:r w:rsidRPr="00A72B79">
        <w:rPr>
          <w:rFonts w:ascii="Times New Roman" w:eastAsia="Times New Roman" w:hAnsi="Times New Roman"/>
          <w:b/>
          <w:lang w:eastAsia="pl-PL"/>
        </w:rPr>
        <w:t>P</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 C</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 T</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C</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ilość punktów w kryterium cena oferty badanej</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T</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ilość punktów w kryterium termin oferty badanej</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P</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łączna ilość punktów kryteriów cena i termin </w:t>
      </w:r>
      <w:r w:rsidR="00A818D9" w:rsidRPr="00A818D9">
        <w:rPr>
          <w:rFonts w:ascii="Times New Roman" w:hAnsi="Times New Roman"/>
        </w:rPr>
        <w:t>dostawy</w:t>
      </w:r>
    </w:p>
    <w:p w:rsidR="00771672" w:rsidRPr="00771672" w:rsidRDefault="00771672"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771672">
        <w:rPr>
          <w:rFonts w:ascii="Times New Roman" w:hAnsi="Times New Roman"/>
          <w:bCs/>
        </w:rPr>
        <w:t>Jeżeli nie można wybrać najkorzystniejszej oferty z uwagi na to, że dwie lub więcej ofert przedstawia taki sam bilans ceny i innych kryteriów oceny ofert, Zamawiający spośród tych ofert wybiera ofertę z najniższą ceną, a jeżeli zostały złożone oferty o takiej samej cenie, Zamawiający wzywa wykonawców, którzy złożyli te oferty, do złożenia w terminie określonym przez zamawiającego ofert dodatkowych.</w:t>
      </w:r>
    </w:p>
    <w:p w:rsidR="00D851E5" w:rsidRPr="00A72B79" w:rsidRDefault="00D851E5"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Każda z części podlega odrębnej ocenie.</w:t>
      </w:r>
    </w:p>
    <w:p w:rsidR="009A5F1A" w:rsidRPr="007D23C0" w:rsidRDefault="00D851E5"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Zamówienie zostanie udzielone wykonawcy, który uzyska największą ilość punktów.</w:t>
      </w:r>
    </w:p>
    <w:p w:rsidR="00D851E5" w:rsidRPr="002236C5" w:rsidRDefault="00105AC1" w:rsidP="000A4AFD">
      <w:pPr>
        <w:autoSpaceDE w:val="0"/>
        <w:autoSpaceDN w:val="0"/>
        <w:adjustRightInd w:val="0"/>
        <w:spacing w:before="120" w:after="0" w:line="240" w:lineRule="auto"/>
        <w:jc w:val="center"/>
        <w:rPr>
          <w:rFonts w:ascii="Times New Roman" w:hAnsi="Times New Roman"/>
          <w:b/>
          <w:lang w:eastAsia="pl-PL"/>
        </w:rPr>
      </w:pPr>
      <w:r w:rsidRPr="002236C5">
        <w:rPr>
          <w:rFonts w:ascii="Times New Roman" w:hAnsi="Times New Roman"/>
          <w:b/>
          <w:lang w:eastAsia="pl-PL"/>
        </w:rPr>
        <w:t>art. 11</w:t>
      </w:r>
      <w:r w:rsidR="00D02D52" w:rsidRPr="002236C5">
        <w:rPr>
          <w:rFonts w:ascii="Times New Roman" w:hAnsi="Times New Roman"/>
          <w:b/>
          <w:lang w:eastAsia="pl-PL"/>
        </w:rPr>
        <w:t xml:space="preserve">       </w:t>
      </w:r>
    </w:p>
    <w:p w:rsidR="00D851E5" w:rsidRPr="002236C5" w:rsidRDefault="00D851E5" w:rsidP="00AD4ABE">
      <w:pPr>
        <w:keepNext/>
        <w:autoSpaceDE w:val="0"/>
        <w:autoSpaceDN w:val="0"/>
        <w:adjustRightInd w:val="0"/>
        <w:spacing w:after="0" w:line="240" w:lineRule="auto"/>
        <w:jc w:val="center"/>
        <w:rPr>
          <w:rFonts w:ascii="Times New Roman" w:hAnsi="Times New Roman"/>
          <w:b/>
          <w:bCs/>
          <w:lang w:eastAsia="pl-PL"/>
        </w:rPr>
      </w:pPr>
      <w:r w:rsidRPr="002236C5">
        <w:rPr>
          <w:rFonts w:ascii="Times New Roman" w:hAnsi="Times New Roman"/>
          <w:b/>
          <w:bCs/>
          <w:lang w:eastAsia="pl-PL"/>
        </w:rPr>
        <w:t xml:space="preserve">OPIS SPOSOBU PRZYGOTOWANIA OFERT </w:t>
      </w:r>
    </w:p>
    <w:p w:rsidR="00B46948" w:rsidRDefault="00B46948" w:rsidP="00AD4ABE">
      <w:pPr>
        <w:tabs>
          <w:tab w:val="left" w:pos="0"/>
          <w:tab w:val="left" w:pos="720"/>
        </w:tabs>
        <w:spacing w:after="0" w:line="240" w:lineRule="auto"/>
        <w:jc w:val="center"/>
        <w:rPr>
          <w:rFonts w:ascii="Times New Roman" w:hAnsi="Times New Roman"/>
          <w:b/>
          <w:lang w:eastAsia="pl-PL"/>
        </w:rPr>
      </w:pPr>
    </w:p>
    <w:p w:rsidR="00D851E5" w:rsidRPr="002236C5" w:rsidRDefault="00D851E5" w:rsidP="00AD4ABE">
      <w:pPr>
        <w:tabs>
          <w:tab w:val="left" w:pos="0"/>
          <w:tab w:val="left" w:pos="720"/>
        </w:tabs>
        <w:spacing w:after="0" w:line="240" w:lineRule="auto"/>
        <w:jc w:val="center"/>
        <w:rPr>
          <w:rFonts w:ascii="Times New Roman" w:hAnsi="Times New Roman"/>
          <w:b/>
          <w:lang w:eastAsia="pl-PL"/>
        </w:rPr>
      </w:pPr>
      <w:r w:rsidRPr="002236C5">
        <w:rPr>
          <w:rFonts w:ascii="Times New Roman" w:hAnsi="Times New Roman"/>
          <w:b/>
          <w:lang w:eastAsia="pl-PL"/>
        </w:rPr>
        <w:t>§ 1</w:t>
      </w:r>
    </w:p>
    <w:p w:rsidR="00D851E5" w:rsidRPr="002236C5" w:rsidRDefault="00D851E5" w:rsidP="00AD4ABE">
      <w:pPr>
        <w:tabs>
          <w:tab w:val="left" w:pos="0"/>
          <w:tab w:val="left" w:pos="720"/>
        </w:tabs>
        <w:spacing w:after="0" w:line="240" w:lineRule="auto"/>
        <w:jc w:val="center"/>
        <w:rPr>
          <w:rFonts w:ascii="Times New Roman" w:hAnsi="Times New Roman"/>
          <w:b/>
          <w:u w:val="single"/>
          <w:lang w:eastAsia="pl-PL"/>
        </w:rPr>
      </w:pPr>
      <w:r w:rsidRPr="002236C5">
        <w:rPr>
          <w:rFonts w:ascii="Times New Roman" w:hAnsi="Times New Roman"/>
          <w:b/>
          <w:u w:val="single"/>
          <w:lang w:eastAsia="pl-PL"/>
        </w:rPr>
        <w:t>Przygotowanie ofert</w:t>
      </w:r>
    </w:p>
    <w:p w:rsidR="00982D15" w:rsidRDefault="004F7B61"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lang w:eastAsia="pl-PL"/>
        </w:rPr>
        <w:t>Ofertę w postaci elektronicznej opatrzonej kwalifikowanym podpisem elektronicznym</w:t>
      </w:r>
      <w:r w:rsidR="00D851E5" w:rsidRPr="00A72B79">
        <w:rPr>
          <w:rFonts w:ascii="Times New Roman" w:hAnsi="Times New Roman"/>
          <w:lang w:eastAsia="pl-PL"/>
        </w:rPr>
        <w:t xml:space="preserve"> (Formularz oferty</w:t>
      </w:r>
      <w:r>
        <w:rPr>
          <w:rFonts w:ascii="Times New Roman" w:hAnsi="Times New Roman"/>
          <w:lang w:eastAsia="pl-PL"/>
        </w:rPr>
        <w:t xml:space="preserve"> w dalszej części niniejszej SIWZ)</w:t>
      </w:r>
      <w:r w:rsidR="00D851E5" w:rsidRPr="00A72B79">
        <w:rPr>
          <w:rFonts w:ascii="Times New Roman" w:hAnsi="Times New Roman"/>
          <w:lang w:eastAsia="pl-PL"/>
        </w:rPr>
        <w:t>, wraz z załączonymi dokumentami, oświadczen</w:t>
      </w:r>
      <w:r w:rsidR="000A4AFD">
        <w:rPr>
          <w:rFonts w:ascii="Times New Roman" w:hAnsi="Times New Roman"/>
          <w:lang w:eastAsia="pl-PL"/>
        </w:rPr>
        <w:t xml:space="preserve">iami itd. </w:t>
      </w:r>
      <w:r>
        <w:rPr>
          <w:rFonts w:ascii="Times New Roman" w:hAnsi="Times New Roman"/>
          <w:lang w:eastAsia="pl-PL"/>
        </w:rPr>
        <w:t xml:space="preserve">Składa się pod rygorem nieważności w języku polskim elektronicznie za pośrednictwem dedykowanego formularza dostępnego na ePUAP </w:t>
      </w:r>
      <w:r w:rsidR="00982D15">
        <w:rPr>
          <w:rFonts w:ascii="Times New Roman" w:hAnsi="Times New Roman"/>
          <w:lang w:eastAsia="pl-PL"/>
        </w:rPr>
        <w:t xml:space="preserve">udostępnionego na przez miniPortal przez osobę(y) upoważnioną€ do reprezentowania Wykonawcy wobec osób trzecich. </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lang w:eastAsia="pl-PL"/>
        </w:rPr>
        <w:lastRenderedPageBreak/>
        <w:t xml:space="preserve">Klucz publiczny niezbędny do zaszyfrowania oferty jest dostępny dla Wykonawców na miniPortalu. W formularzu oferty Wykonawca zobowiązany jest podać adres skrzynki ePUAP, na którym prowadzona będzie korespondencja związana z postępowaniem. </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 xml:space="preserve">Oferta powinna być sporządzona w języku polskim, z zachowaniem postaci elektronicznej w formie danych: </w:t>
      </w:r>
      <w:r w:rsidR="007D5FA2">
        <w:rPr>
          <w:rFonts w:ascii="Times New Roman" w:hAnsi="Times New Roman"/>
          <w:lang w:eastAsia="pl-PL"/>
        </w:rPr>
        <w:t>pdf. d</w:t>
      </w:r>
      <w:r w:rsidRPr="00982D15">
        <w:rPr>
          <w:rFonts w:ascii="Times New Roman" w:hAnsi="Times New Roman"/>
          <w:lang w:eastAsia="pl-PL"/>
        </w:rPr>
        <w:t>oc</w:t>
      </w:r>
      <w:r w:rsidR="007D5FA2">
        <w:rPr>
          <w:rFonts w:ascii="Times New Roman" w:hAnsi="Times New Roman"/>
          <w:lang w:eastAsia="pl-PL"/>
        </w:rPr>
        <w:t xml:space="preserve">. </w:t>
      </w:r>
      <w:r w:rsidRPr="00982D15">
        <w:rPr>
          <w:rFonts w:ascii="Times New Roman" w:hAnsi="Times New Roman"/>
          <w:lang w:eastAsia="pl-PL"/>
        </w:rPr>
        <w:t xml:space="preserve"> lub docx</w:t>
      </w:r>
      <w:r w:rsidR="007D5FA2">
        <w:rPr>
          <w:rFonts w:ascii="Times New Roman" w:hAnsi="Times New Roman"/>
          <w:lang w:eastAsia="pl-PL"/>
        </w:rPr>
        <w:t>.</w:t>
      </w:r>
      <w:r w:rsidRPr="00982D15">
        <w:rPr>
          <w:rFonts w:ascii="Times New Roman" w:hAnsi="Times New Roman"/>
          <w:lang w:eastAsia="pl-PL"/>
        </w:rPr>
        <w:t xml:space="preserve"> i podpisana kwalifikowanym podpisem elektronicznym. Sposób złożenia oferty, w tym zaszyfrowania oferty opisany został w Regulaminie korzystania z miniPortal.</w:t>
      </w:r>
    </w:p>
    <w:p w:rsidR="00D851E5" w:rsidRDefault="00D851E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Zamawiający dopuszcza możliwość użycia zwrotów obcojęzycznych w ofercie, o ile są nazwami własnymi lub nie posiadają powszechnie używanego odpowiednika w języku polskim.</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Wykonawca ma p</w:t>
      </w:r>
      <w:r>
        <w:rPr>
          <w:rFonts w:ascii="Times New Roman" w:hAnsi="Times New Roman"/>
          <w:lang w:eastAsia="pl-PL"/>
        </w:rPr>
        <w:t>rawo złożyć tylko jedną ofertę za pośrednictwem miniPortalu. Platforma szyfruje w taki sposób, aby nie można było zapoznać się z ich treścią do terminu otwarcia ofert.</w:t>
      </w:r>
    </w:p>
    <w:p w:rsidR="00472AE3" w:rsidRPr="00472AE3" w:rsidRDefault="00982D15" w:rsidP="00982D15">
      <w:pPr>
        <w:numPr>
          <w:ilvl w:val="0"/>
          <w:numId w:val="5"/>
        </w:numPr>
        <w:tabs>
          <w:tab w:val="left" w:pos="1077"/>
        </w:tabs>
        <w:suppressAutoHyphen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Informacje stanowiące tajemnicę przedsiębiorstwa Wykonawcy, w rozumieniu przepisów </w:t>
      </w:r>
      <w:r>
        <w:rPr>
          <w:rFonts w:ascii="Times New Roman" w:hAnsi="Times New Roman"/>
          <w:lang w:eastAsia="pl-PL"/>
        </w:rPr>
        <w:t xml:space="preserve">                        </w:t>
      </w:r>
      <w:r w:rsidRPr="00A72B79">
        <w:rPr>
          <w:rFonts w:ascii="Times New Roman" w:hAnsi="Times New Roman"/>
          <w:lang w:eastAsia="pl-PL"/>
        </w:rPr>
        <w:t xml:space="preserve">o zwalczaniu </w:t>
      </w:r>
      <w:r w:rsidRPr="00A72B79">
        <w:rPr>
          <w:rFonts w:ascii="Times New Roman" w:hAnsi="Times New Roman"/>
          <w:color w:val="000000"/>
          <w:lang w:eastAsia="pl-PL"/>
        </w:rPr>
        <w:t xml:space="preserve">nieuczciwej konkurencji, </w:t>
      </w:r>
      <w:r>
        <w:rPr>
          <w:rFonts w:ascii="Times New Roman" w:hAnsi="Times New Roman"/>
          <w:color w:val="000000"/>
          <w:lang w:eastAsia="pl-PL"/>
        </w:rPr>
        <w:t>które Wykonawca zastrzeże jako tajemnicę przedsiębiorstwa, powinny być złożone w osobnym pliku wraz z jedn</w:t>
      </w:r>
      <w:r w:rsidR="00E11717">
        <w:rPr>
          <w:rFonts w:ascii="Times New Roman" w:hAnsi="Times New Roman"/>
          <w:color w:val="000000"/>
          <w:lang w:eastAsia="pl-PL"/>
        </w:rPr>
        <w:t>oczesnym zaznaczeniem polecenia</w:t>
      </w:r>
      <w:r>
        <w:rPr>
          <w:rFonts w:ascii="Times New Roman" w:hAnsi="Times New Roman"/>
          <w:color w:val="000000"/>
          <w:lang w:eastAsia="pl-PL"/>
        </w:rPr>
        <w:t>:</w:t>
      </w:r>
      <w:r w:rsidR="00E11717">
        <w:rPr>
          <w:rFonts w:ascii="Times New Roman" w:hAnsi="Times New Roman"/>
          <w:color w:val="000000"/>
          <w:lang w:eastAsia="pl-PL"/>
        </w:rPr>
        <w:t xml:space="preserve"> Załą</w:t>
      </w:r>
      <w:r>
        <w:rPr>
          <w:rFonts w:ascii="Times New Roman" w:hAnsi="Times New Roman"/>
          <w:color w:val="000000"/>
          <w:lang w:eastAsia="pl-PL"/>
        </w:rPr>
        <w:t>cznik stanowiący tajemnicę przedsiębiorstwa”</w:t>
      </w:r>
      <w:r w:rsidR="00472AE3">
        <w:rPr>
          <w:rFonts w:ascii="Times New Roman" w:hAnsi="Times New Roman"/>
          <w:color w:val="000000"/>
          <w:lang w:eastAsia="pl-PL"/>
        </w:rPr>
        <w:t xml:space="preserve">, a następnie wraz z plikami stanowiącymi jawną część skompresuje do archiwum (ZIP). </w:t>
      </w:r>
    </w:p>
    <w:p w:rsidR="00472AE3" w:rsidRPr="00472AE3" w:rsidRDefault="00472AE3" w:rsidP="00982D15">
      <w:pPr>
        <w:numPr>
          <w:ilvl w:val="0"/>
          <w:numId w:val="5"/>
        </w:numPr>
        <w:tabs>
          <w:tab w:val="left" w:pos="1077"/>
        </w:tabs>
        <w:suppressAutoHyphens/>
        <w:spacing w:after="0" w:line="360" w:lineRule="auto"/>
        <w:ind w:left="357" w:hanging="357"/>
        <w:jc w:val="both"/>
        <w:rPr>
          <w:rFonts w:ascii="Times New Roman" w:hAnsi="Times New Roman"/>
          <w:lang w:eastAsia="pl-PL"/>
        </w:rPr>
      </w:pPr>
      <w:r>
        <w:rPr>
          <w:rFonts w:ascii="Times New Roman" w:hAnsi="Times New Roman"/>
          <w:color w:val="000000"/>
          <w:lang w:eastAsia="pl-PL"/>
        </w:rPr>
        <w:t xml:space="preserve">Do oferty należy dołączyć JEDZ w postaci elektronicznej opatrzonej kwalifikowanym podpisem elektronicznym a następnie wraz z plikami stanowiącymi ofertę skompresować do jednego archiwum (ZIP). </w:t>
      </w:r>
    </w:p>
    <w:p w:rsidR="00D851E5" w:rsidRPr="00A72B79" w:rsidRDefault="00D851E5" w:rsidP="009D4008">
      <w:pPr>
        <w:numPr>
          <w:ilvl w:val="0"/>
          <w:numId w:val="5"/>
        </w:numPr>
        <w:tabs>
          <w:tab w:val="left" w:pos="0"/>
          <w:tab w:val="left" w:pos="1077"/>
        </w:tabs>
        <w:suppressAutoHyphens/>
        <w:overflowPunct w:val="0"/>
        <w:autoSpaceDE w:val="0"/>
        <w:spacing w:after="0" w:line="360" w:lineRule="auto"/>
        <w:ind w:left="425" w:hanging="426"/>
        <w:jc w:val="both"/>
        <w:rPr>
          <w:rFonts w:ascii="Times New Roman" w:hAnsi="Times New Roman"/>
          <w:lang w:eastAsia="pl-PL"/>
        </w:rPr>
      </w:pPr>
      <w:r w:rsidRPr="00A72B79">
        <w:rPr>
          <w:rFonts w:ascii="Times New Roman" w:hAnsi="Times New Roman"/>
          <w:lang w:eastAsia="pl-PL"/>
        </w:rPr>
        <w:t>Wszelkie poprawki lub zmiany dokonane w ofercie wraz ze wszystkimi załącznikami mus</w:t>
      </w:r>
      <w:r w:rsidR="000A4AFD">
        <w:rPr>
          <w:rFonts w:ascii="Times New Roman" w:hAnsi="Times New Roman"/>
          <w:lang w:eastAsia="pl-PL"/>
        </w:rPr>
        <w:t xml:space="preserve">zą być datowane </w:t>
      </w:r>
      <w:r w:rsidRPr="00A72B79">
        <w:rPr>
          <w:rFonts w:ascii="Times New Roman" w:hAnsi="Times New Roman"/>
          <w:lang w:eastAsia="pl-PL"/>
        </w:rPr>
        <w:t>i parafowane (parafa obligatoryjna) przez osoby upoważnione do repr</w:t>
      </w:r>
      <w:r w:rsidR="000A4AFD">
        <w:rPr>
          <w:rFonts w:ascii="Times New Roman" w:hAnsi="Times New Roman"/>
          <w:lang w:eastAsia="pl-PL"/>
        </w:rPr>
        <w:t xml:space="preserve">ezentowania Wykonawcy, zgodnie </w:t>
      </w:r>
      <w:r w:rsidRPr="00A72B79">
        <w:rPr>
          <w:rFonts w:ascii="Times New Roman" w:hAnsi="Times New Roman"/>
          <w:lang w:eastAsia="pl-PL"/>
        </w:rPr>
        <w:t xml:space="preserve">z zapisami </w:t>
      </w:r>
      <w:r w:rsidR="00472AE3">
        <w:rPr>
          <w:rFonts w:ascii="Times New Roman" w:hAnsi="Times New Roman"/>
          <w:lang w:eastAsia="pl-PL"/>
        </w:rPr>
        <w:t xml:space="preserve">niniejszej SIWZ. </w:t>
      </w:r>
    </w:p>
    <w:p w:rsidR="00D851E5" w:rsidRPr="00A72B79" w:rsidRDefault="00D851E5" w:rsidP="009D4008">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A72B79">
        <w:rPr>
          <w:rFonts w:ascii="Times New Roman" w:hAnsi="Times New Roman"/>
          <w:lang w:eastAsia="pl-PL"/>
        </w:rPr>
        <w:t>Wykonawcy ponoszą wszelkie koszty związane z przygotowaniem i złożeniem ofert niezależnie od wyniku postępowania.</w:t>
      </w:r>
    </w:p>
    <w:p w:rsidR="00527EEB" w:rsidRDefault="00527EEB" w:rsidP="00AD4ABE">
      <w:pPr>
        <w:autoSpaceDE w:val="0"/>
        <w:autoSpaceDN w:val="0"/>
        <w:adjustRightInd w:val="0"/>
        <w:spacing w:after="0" w:line="240" w:lineRule="auto"/>
        <w:jc w:val="center"/>
        <w:rPr>
          <w:rFonts w:ascii="Times New Roman" w:hAnsi="Times New Roman"/>
          <w:b/>
          <w:lang w:eastAsia="pl-PL"/>
        </w:rPr>
      </w:pP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AD4ABE">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 xml:space="preserve">Zmiana lub wycofanie ofert </w:t>
      </w:r>
    </w:p>
    <w:p w:rsidR="000C303C" w:rsidRPr="000C303C" w:rsidRDefault="00D851E5" w:rsidP="00472AE3">
      <w:pPr>
        <w:pStyle w:val="Akapitzlist"/>
        <w:numPr>
          <w:ilvl w:val="0"/>
          <w:numId w:val="89"/>
        </w:numPr>
        <w:tabs>
          <w:tab w:val="left" w:pos="0"/>
          <w:tab w:val="left" w:pos="720"/>
        </w:tabs>
        <w:overflowPunct w:val="0"/>
        <w:autoSpaceDE w:val="0"/>
        <w:spacing w:before="120" w:line="360" w:lineRule="auto"/>
        <w:jc w:val="both"/>
        <w:rPr>
          <w:smallCaps/>
          <w:sz w:val="22"/>
          <w:szCs w:val="22"/>
        </w:rPr>
      </w:pPr>
      <w:r w:rsidRPr="00472AE3">
        <w:rPr>
          <w:sz w:val="22"/>
          <w:szCs w:val="22"/>
        </w:rPr>
        <w:t>W każdym momencie przed upływem terminu składania ofert każdy Wykonawca może zmienić lub wycofać ofertę</w:t>
      </w:r>
      <w:r w:rsidR="00472AE3">
        <w:rPr>
          <w:sz w:val="22"/>
          <w:szCs w:val="22"/>
        </w:rPr>
        <w:t xml:space="preserve"> przy użyciu mini</w:t>
      </w:r>
      <w:r w:rsidR="000C303C">
        <w:rPr>
          <w:sz w:val="22"/>
          <w:szCs w:val="22"/>
        </w:rPr>
        <w:t xml:space="preserve">Portalu </w:t>
      </w:r>
      <w:hyperlink r:id="rId23" w:history="1">
        <w:r w:rsidR="000C303C" w:rsidRPr="00266C01">
          <w:rPr>
            <w:rStyle w:val="Hipercze"/>
          </w:rPr>
          <w:t>https://miniportal.uzp.gov.pl/</w:t>
        </w:r>
      </w:hyperlink>
      <w:r w:rsidR="000C303C">
        <w:t xml:space="preserve"> może wprowadzić zmianę do treści złożonej oferty. </w:t>
      </w:r>
    </w:p>
    <w:p w:rsidR="0042099B" w:rsidRPr="0042099B" w:rsidRDefault="000C303C" w:rsidP="0042099B">
      <w:pPr>
        <w:pStyle w:val="Akapitzlist"/>
        <w:numPr>
          <w:ilvl w:val="0"/>
          <w:numId w:val="89"/>
        </w:numPr>
        <w:tabs>
          <w:tab w:val="left" w:pos="0"/>
          <w:tab w:val="left" w:pos="720"/>
        </w:tabs>
        <w:overflowPunct w:val="0"/>
        <w:autoSpaceDE w:val="0"/>
        <w:spacing w:before="120" w:line="360" w:lineRule="auto"/>
        <w:jc w:val="both"/>
        <w:rPr>
          <w:smallCaps/>
          <w:sz w:val="22"/>
          <w:szCs w:val="22"/>
        </w:rPr>
      </w:pPr>
      <w:r>
        <w:rPr>
          <w:sz w:val="22"/>
          <w:szCs w:val="22"/>
        </w:rPr>
        <w:t xml:space="preserve">Złożenie nowej oferty w postepowaniu, z którym Zamawiający dopuszcza złożenie tylko jednej oferty przed upływem terminu zakończenia składania ofert w postepowaniu powoduje wycofanie oferty poprzedniej. Wycofanie oferty powoduje, że Zamawiający nie będzie miał możliwości zapoznania się nią po upływie terminu zakończenia składania ofert w postępowaniu. </w:t>
      </w:r>
    </w:p>
    <w:p w:rsidR="000C303C" w:rsidRDefault="000C303C" w:rsidP="00472AE3">
      <w:pPr>
        <w:pStyle w:val="Akapitzlist"/>
        <w:numPr>
          <w:ilvl w:val="0"/>
          <w:numId w:val="89"/>
        </w:numPr>
        <w:tabs>
          <w:tab w:val="left" w:pos="0"/>
          <w:tab w:val="left" w:pos="720"/>
        </w:tabs>
        <w:overflowPunct w:val="0"/>
        <w:autoSpaceDE w:val="0"/>
        <w:spacing w:before="120" w:line="360" w:lineRule="auto"/>
        <w:jc w:val="both"/>
        <w:rPr>
          <w:smallCaps/>
          <w:sz w:val="22"/>
          <w:szCs w:val="22"/>
        </w:rPr>
      </w:pPr>
      <w:r>
        <w:rPr>
          <w:sz w:val="22"/>
          <w:szCs w:val="22"/>
        </w:rPr>
        <w:t xml:space="preserve">Wykonawca przy użyciu miniPortalu </w:t>
      </w:r>
      <w:hyperlink r:id="rId24" w:history="1">
        <w:r w:rsidRPr="00266C01">
          <w:rPr>
            <w:rStyle w:val="Hipercze"/>
          </w:rPr>
          <w:t>https://miniportal.uzp.gov.pl/</w:t>
        </w:r>
      </w:hyperlink>
      <w:r>
        <w:rPr>
          <w:rStyle w:val="Hipercze"/>
        </w:rPr>
        <w:t xml:space="preserve"> </w:t>
      </w:r>
      <w:r w:rsidRPr="000C303C">
        <w:rPr>
          <w:rStyle w:val="Hipercze"/>
          <w:color w:val="000000" w:themeColor="text1"/>
          <w:u w:val="none"/>
        </w:rPr>
        <w:t>może przed upływem</w:t>
      </w:r>
      <w:r w:rsidR="0042099B">
        <w:rPr>
          <w:rStyle w:val="Hipercze"/>
          <w:color w:val="000000" w:themeColor="text1"/>
          <w:u w:val="none"/>
        </w:rPr>
        <w:t xml:space="preserve"> terminu składania ofert wycofać ofertę. </w:t>
      </w:r>
      <w:r>
        <w:rPr>
          <w:smallCaps/>
          <w:sz w:val="22"/>
          <w:szCs w:val="22"/>
        </w:rPr>
        <w:t xml:space="preserve"> </w:t>
      </w:r>
    </w:p>
    <w:p w:rsidR="00105AC1" w:rsidRPr="000C303C" w:rsidRDefault="00D851E5" w:rsidP="00AD4ABE">
      <w:pPr>
        <w:pStyle w:val="Akapitzlist"/>
        <w:numPr>
          <w:ilvl w:val="0"/>
          <w:numId w:val="89"/>
        </w:numPr>
        <w:tabs>
          <w:tab w:val="left" w:pos="0"/>
          <w:tab w:val="left" w:pos="720"/>
        </w:tabs>
        <w:overflowPunct w:val="0"/>
        <w:autoSpaceDE w:val="0"/>
        <w:spacing w:before="120" w:line="360" w:lineRule="auto"/>
        <w:jc w:val="both"/>
        <w:rPr>
          <w:smallCaps/>
          <w:sz w:val="22"/>
          <w:szCs w:val="22"/>
        </w:rPr>
      </w:pPr>
      <w:r w:rsidRPr="000C303C">
        <w:rPr>
          <w:sz w:val="22"/>
          <w:szCs w:val="22"/>
        </w:rPr>
        <w:t>Żadna oferta nie może być zmieniona lub wycofana po u</w:t>
      </w:r>
      <w:r w:rsidR="00AD4ABE" w:rsidRPr="000C303C">
        <w:rPr>
          <w:sz w:val="22"/>
          <w:szCs w:val="22"/>
        </w:rPr>
        <w:t>pływie terminu składania ofert.</w:t>
      </w:r>
    </w:p>
    <w:p w:rsidR="00527EEB" w:rsidRDefault="00527EEB" w:rsidP="00F55249">
      <w:pPr>
        <w:autoSpaceDE w:val="0"/>
        <w:autoSpaceDN w:val="0"/>
        <w:adjustRightInd w:val="0"/>
        <w:spacing w:after="0" w:line="240" w:lineRule="auto"/>
        <w:jc w:val="center"/>
        <w:rPr>
          <w:rFonts w:ascii="Times New Roman" w:hAnsi="Times New Roman"/>
          <w:b/>
          <w:lang w:eastAsia="pl-PL"/>
        </w:rPr>
      </w:pPr>
    </w:p>
    <w:p w:rsidR="00527EEB" w:rsidRDefault="00527EEB" w:rsidP="00F55249">
      <w:pPr>
        <w:autoSpaceDE w:val="0"/>
        <w:autoSpaceDN w:val="0"/>
        <w:adjustRightInd w:val="0"/>
        <w:spacing w:after="0" w:line="240" w:lineRule="auto"/>
        <w:jc w:val="center"/>
        <w:rPr>
          <w:rFonts w:ascii="Times New Roman" w:hAnsi="Times New Roman"/>
          <w:b/>
          <w:lang w:eastAsia="pl-PL"/>
        </w:rPr>
      </w:pPr>
    </w:p>
    <w:p w:rsidR="00D851E5" w:rsidRPr="00A72B79" w:rsidRDefault="00D851E5" w:rsidP="00F55249">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art. 1</w:t>
      </w:r>
      <w:r w:rsidR="00105AC1">
        <w:rPr>
          <w:rFonts w:ascii="Times New Roman" w:hAnsi="Times New Roman"/>
          <w:b/>
          <w:lang w:eastAsia="pl-PL"/>
        </w:rPr>
        <w:t>2</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MIEJSCE ORAZ TERMIN SKŁADANIA I OTWARCIA OFERT</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Informacje o sposobie składania ofert</w:t>
      </w:r>
    </w:p>
    <w:p w:rsidR="00D851E5" w:rsidRPr="00A72B79" w:rsidRDefault="00527EEB" w:rsidP="00636691">
      <w:pPr>
        <w:numPr>
          <w:ilvl w:val="0"/>
          <w:numId w:val="16"/>
        </w:numPr>
        <w:autoSpaceDE w:val="0"/>
        <w:autoSpaceDN w:val="0"/>
        <w:adjustRightInd w:val="0"/>
        <w:spacing w:after="0" w:line="360" w:lineRule="auto"/>
        <w:ind w:left="426"/>
        <w:jc w:val="both"/>
        <w:rPr>
          <w:rFonts w:ascii="Times New Roman" w:hAnsi="Times New Roman"/>
          <w:lang w:eastAsia="pl-PL"/>
        </w:rPr>
      </w:pPr>
      <w:r>
        <w:rPr>
          <w:rFonts w:ascii="Times New Roman" w:hAnsi="Times New Roman"/>
          <w:lang w:eastAsia="pl-PL"/>
        </w:rPr>
        <w:t>Mi</w:t>
      </w:r>
      <w:r w:rsidR="0042099B">
        <w:rPr>
          <w:rFonts w:ascii="Times New Roman" w:hAnsi="Times New Roman"/>
          <w:lang w:eastAsia="pl-PL"/>
        </w:rPr>
        <w:t xml:space="preserve">ejsce i termin składania </w:t>
      </w:r>
      <w:r w:rsidR="00D851E5" w:rsidRPr="00A72B79">
        <w:rPr>
          <w:rFonts w:ascii="Times New Roman" w:hAnsi="Times New Roman"/>
          <w:lang w:eastAsia="pl-PL"/>
        </w:rPr>
        <w:t>ofert:</w:t>
      </w:r>
    </w:p>
    <w:p w:rsidR="0042099B" w:rsidRDefault="0042099B" w:rsidP="00636691">
      <w:pPr>
        <w:numPr>
          <w:ilvl w:val="0"/>
          <w:numId w:val="17"/>
        </w:numPr>
        <w:autoSpaceDE w:val="0"/>
        <w:autoSpaceDN w:val="0"/>
        <w:adjustRightInd w:val="0"/>
        <w:spacing w:after="0" w:line="360" w:lineRule="auto"/>
        <w:jc w:val="both"/>
        <w:rPr>
          <w:rFonts w:ascii="Times New Roman" w:hAnsi="Times New Roman"/>
          <w:lang w:eastAsia="pl-PL"/>
        </w:rPr>
      </w:pPr>
      <w:r>
        <w:rPr>
          <w:rFonts w:ascii="Times New Roman" w:hAnsi="Times New Roman"/>
          <w:lang w:eastAsia="pl-PL"/>
        </w:rPr>
        <w:t xml:space="preserve">Wykonawca, aby złożyć ofertę w postępowaniu o udzielenie zamówienia publicznego musi założyć konto na Platformie ePUAP. Po założeniu konta Wykonawca ma dostęp do formularzy do złożenia oferty oraz do formularza do komunikacji. Aby złożyć ofertę Wykonawca wybiera formularz do złożenia, zmiany, wycofania oferty. </w:t>
      </w:r>
    </w:p>
    <w:p w:rsidR="0042099B" w:rsidRPr="0042099B" w:rsidRDefault="0042099B" w:rsidP="00636691">
      <w:pPr>
        <w:numPr>
          <w:ilvl w:val="0"/>
          <w:numId w:val="17"/>
        </w:numPr>
        <w:autoSpaceDE w:val="0"/>
        <w:autoSpaceDN w:val="0"/>
        <w:adjustRightInd w:val="0"/>
        <w:spacing w:after="0" w:line="360" w:lineRule="auto"/>
        <w:jc w:val="both"/>
        <w:rPr>
          <w:rFonts w:ascii="Times New Roman" w:hAnsi="Times New Roman"/>
          <w:lang w:eastAsia="pl-PL"/>
        </w:rPr>
      </w:pPr>
      <w:r>
        <w:rPr>
          <w:rFonts w:ascii="Times New Roman" w:hAnsi="Times New Roman"/>
          <w:lang w:eastAsia="pl-PL"/>
        </w:rPr>
        <w:t xml:space="preserve">Ofertę wraz ze wszystkimi wymaganymi oświadczeniami i dokumentami, należy złożyć za pośrednictwem miniPortalu do  </w:t>
      </w:r>
      <w:r w:rsidR="0037204B">
        <w:rPr>
          <w:rFonts w:ascii="Times New Roman" w:hAnsi="Times New Roman"/>
          <w:b/>
          <w:lang w:eastAsia="pl-PL"/>
        </w:rPr>
        <w:t>04.07.</w:t>
      </w:r>
      <w:r w:rsidR="00527EEB">
        <w:rPr>
          <w:rFonts w:ascii="Times New Roman" w:hAnsi="Times New Roman"/>
          <w:b/>
        </w:rPr>
        <w:t>2019</w:t>
      </w:r>
      <w:r w:rsidRPr="00C97037">
        <w:rPr>
          <w:rFonts w:ascii="Times New Roman" w:hAnsi="Times New Roman"/>
          <w:b/>
        </w:rPr>
        <w:t xml:space="preserve"> r</w:t>
      </w:r>
      <w:r w:rsidRPr="00C97037">
        <w:rPr>
          <w:rFonts w:ascii="Times New Roman" w:hAnsi="Times New Roman"/>
        </w:rPr>
        <w:t xml:space="preserve"> </w:t>
      </w:r>
      <w:r>
        <w:rPr>
          <w:rFonts w:ascii="Times New Roman" w:hAnsi="Times New Roman"/>
          <w:b/>
        </w:rPr>
        <w:t>do godziny 10</w:t>
      </w:r>
      <w:r w:rsidRPr="00C97037">
        <w:rPr>
          <w:rFonts w:ascii="Times New Roman" w:hAnsi="Times New Roman"/>
          <w:b/>
        </w:rPr>
        <w:t>:00</w:t>
      </w:r>
      <w:r>
        <w:rPr>
          <w:rFonts w:ascii="Times New Roman" w:hAnsi="Times New Roman"/>
          <w:b/>
        </w:rPr>
        <w:t>.</w:t>
      </w:r>
    </w:p>
    <w:p w:rsidR="0042099B" w:rsidRPr="0042099B" w:rsidRDefault="0042099B" w:rsidP="00636691">
      <w:pPr>
        <w:numPr>
          <w:ilvl w:val="0"/>
          <w:numId w:val="17"/>
        </w:numPr>
        <w:autoSpaceDE w:val="0"/>
        <w:autoSpaceDN w:val="0"/>
        <w:adjustRightInd w:val="0"/>
        <w:spacing w:after="0" w:line="360" w:lineRule="auto"/>
        <w:jc w:val="both"/>
        <w:rPr>
          <w:rFonts w:ascii="Times New Roman" w:hAnsi="Times New Roman"/>
          <w:lang w:eastAsia="pl-PL"/>
        </w:rPr>
      </w:pPr>
      <w:r w:rsidRPr="0042099B">
        <w:rPr>
          <w:rFonts w:ascii="Times New Roman" w:hAnsi="Times New Roman"/>
        </w:rPr>
        <w:t>Po upływie terminu złożenie ofert na miniPortalu nie będzie możliwe</w:t>
      </w:r>
      <w:r>
        <w:rPr>
          <w:rFonts w:ascii="Times New Roman" w:hAnsi="Times New Roman"/>
        </w:rPr>
        <w:t>.</w:t>
      </w:r>
    </w:p>
    <w:p w:rsidR="0042099B" w:rsidRPr="00E11717" w:rsidRDefault="00EF78E6" w:rsidP="00E11717">
      <w:pPr>
        <w:pStyle w:val="Tekstpodstawowy21"/>
        <w:tabs>
          <w:tab w:val="left" w:pos="1721"/>
        </w:tabs>
        <w:suppressAutoHyphens/>
        <w:autoSpaceDN/>
        <w:adjustRightInd/>
        <w:spacing w:line="360" w:lineRule="auto"/>
        <w:ind w:hanging="425"/>
        <w:jc w:val="both"/>
        <w:rPr>
          <w:rFonts w:ascii="Times New Roman" w:hAnsi="Times New Roman"/>
          <w:sz w:val="22"/>
          <w:szCs w:val="22"/>
        </w:rPr>
      </w:pPr>
      <w:r w:rsidRPr="00C97037">
        <w:rPr>
          <w:rFonts w:ascii="Times New Roman" w:hAnsi="Times New Roman"/>
          <w:b/>
          <w:sz w:val="22"/>
          <w:szCs w:val="22"/>
        </w:rPr>
        <w:t>.</w:t>
      </w: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F812A5">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Otwarcie ofert</w:t>
      </w:r>
    </w:p>
    <w:p w:rsidR="00EF2965" w:rsidRPr="00E60B5A" w:rsidRDefault="00EF2965"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EF2965">
        <w:rPr>
          <w:rFonts w:ascii="Times New Roman" w:hAnsi="Times New Roman"/>
          <w:lang w:eastAsia="pl-PL"/>
        </w:rPr>
        <w:t>Otwarcie ofert nastąpi w siedzibie prowadzącego postępowanie</w:t>
      </w:r>
      <w:r w:rsidRPr="00EF2965">
        <w:rPr>
          <w:rFonts w:ascii="Times New Roman" w:hAnsi="Times New Roman"/>
        </w:rPr>
        <w:t xml:space="preserve"> – </w:t>
      </w:r>
      <w:r w:rsidR="00DF66D5">
        <w:rPr>
          <w:rFonts w:ascii="Times New Roman" w:hAnsi="Times New Roman"/>
          <w:lang w:eastAsia="pl-PL"/>
        </w:rPr>
        <w:t xml:space="preserve">na </w:t>
      </w:r>
      <w:r w:rsidR="00DF66D5">
        <w:rPr>
          <w:rFonts w:ascii="Times New Roman" w:eastAsia="Times New Roman" w:hAnsi="Times New Roman"/>
          <w:b/>
          <w:lang w:eastAsia="pl-PL"/>
        </w:rPr>
        <w:t>Wydziale</w:t>
      </w:r>
      <w:r w:rsidR="00DF66D5" w:rsidRPr="00DF66D5">
        <w:rPr>
          <w:rFonts w:ascii="Times New Roman" w:eastAsia="Times New Roman" w:hAnsi="Times New Roman"/>
          <w:b/>
          <w:lang w:eastAsia="pl-PL"/>
        </w:rPr>
        <w:t xml:space="preserve"> Matematyki, Informatyki i Mechaniki Uniwersytetu Warszawskiego</w:t>
      </w:r>
      <w:r w:rsidR="00DF66D5" w:rsidRPr="00DF66D5">
        <w:rPr>
          <w:rFonts w:ascii="Times New Roman" w:hAnsi="Times New Roman"/>
          <w:b/>
        </w:rPr>
        <w:t>,   ul. Banacha 2, 00-097 Warszawa,</w:t>
      </w:r>
      <w:r w:rsidR="00DF66D5">
        <w:rPr>
          <w:rFonts w:ascii="Times New Roman" w:hAnsi="Times New Roman"/>
          <w:lang w:eastAsia="pl-PL"/>
        </w:rPr>
        <w:t xml:space="preserve"> pokój </w:t>
      </w:r>
      <w:r w:rsidR="0042099B">
        <w:rPr>
          <w:rFonts w:ascii="Times New Roman" w:hAnsi="Times New Roman"/>
          <w:lang w:eastAsia="pl-PL"/>
        </w:rPr>
        <w:t>20</w:t>
      </w:r>
      <w:r w:rsidR="00CA2092">
        <w:rPr>
          <w:rFonts w:ascii="Times New Roman" w:hAnsi="Times New Roman"/>
          <w:lang w:eastAsia="pl-PL"/>
        </w:rPr>
        <w:t>8</w:t>
      </w:r>
      <w:r w:rsidR="0042099B">
        <w:rPr>
          <w:rFonts w:ascii="Times New Roman" w:hAnsi="Times New Roman"/>
          <w:lang w:eastAsia="pl-PL"/>
        </w:rPr>
        <w:t xml:space="preserve">0, </w:t>
      </w:r>
      <w:r w:rsidR="00EF78E6" w:rsidRPr="00DF66D5">
        <w:rPr>
          <w:rFonts w:ascii="Times New Roman" w:hAnsi="Times New Roman"/>
        </w:rPr>
        <w:t xml:space="preserve">w dniu </w:t>
      </w:r>
      <w:r w:rsidR="0037204B">
        <w:rPr>
          <w:rFonts w:ascii="Times New Roman" w:hAnsi="Times New Roman"/>
          <w:b/>
        </w:rPr>
        <w:t>04.07.</w:t>
      </w:r>
      <w:r w:rsidR="00527EEB">
        <w:rPr>
          <w:rFonts w:ascii="Times New Roman" w:hAnsi="Times New Roman"/>
          <w:b/>
        </w:rPr>
        <w:t>2019</w:t>
      </w:r>
      <w:r w:rsidR="00C97037" w:rsidRPr="00DF66D5">
        <w:rPr>
          <w:rFonts w:ascii="Times New Roman" w:hAnsi="Times New Roman"/>
          <w:b/>
        </w:rPr>
        <w:t xml:space="preserve"> r</w:t>
      </w:r>
      <w:r w:rsidR="00C97037" w:rsidRPr="00DF66D5">
        <w:rPr>
          <w:rFonts w:ascii="Times New Roman" w:hAnsi="Times New Roman"/>
        </w:rPr>
        <w:t xml:space="preserve"> </w:t>
      </w:r>
      <w:r w:rsidR="00EF78E6" w:rsidRPr="00DF66D5">
        <w:rPr>
          <w:rFonts w:ascii="Times New Roman" w:hAnsi="Times New Roman"/>
        </w:rPr>
        <w:t xml:space="preserve">o godzinie </w:t>
      </w:r>
      <w:r w:rsidR="0042099B">
        <w:rPr>
          <w:rFonts w:ascii="Times New Roman" w:hAnsi="Times New Roman"/>
          <w:b/>
        </w:rPr>
        <w:t>10</w:t>
      </w:r>
      <w:r w:rsidR="00EF78E6" w:rsidRPr="00DF66D5">
        <w:rPr>
          <w:rFonts w:ascii="Times New Roman" w:hAnsi="Times New Roman"/>
          <w:b/>
        </w:rPr>
        <w:t>.15</w:t>
      </w:r>
      <w:r w:rsidR="0042099B">
        <w:rPr>
          <w:rFonts w:ascii="Times New Roman" w:hAnsi="Times New Roman"/>
          <w:b/>
        </w:rPr>
        <w:t xml:space="preserve"> za pośrednictwem miniPortalu</w:t>
      </w:r>
      <w:r w:rsidR="00EF78E6" w:rsidRPr="00DF66D5">
        <w:rPr>
          <w:rFonts w:ascii="Times New Roman" w:hAnsi="Times New Roman"/>
          <w:b/>
        </w:rPr>
        <w:t>.</w:t>
      </w:r>
      <w:r w:rsidRPr="00DF66D5">
        <w:rPr>
          <w:rFonts w:ascii="Times New Roman" w:hAnsi="Times New Roman"/>
          <w:b/>
        </w:rPr>
        <w:t xml:space="preserve">   </w:t>
      </w:r>
    </w:p>
    <w:p w:rsidR="00E60B5A" w:rsidRDefault="00E60B5A"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E60B5A">
        <w:rPr>
          <w:rFonts w:ascii="Times New Roman" w:hAnsi="Times New Roman"/>
        </w:rPr>
        <w:t xml:space="preserve">Otwarcie </w:t>
      </w:r>
      <w:r>
        <w:rPr>
          <w:rFonts w:ascii="Times New Roman" w:hAnsi="Times New Roman"/>
        </w:rPr>
        <w:t xml:space="preserve">ofert następuje poprzez użycie aplikacji do szyfrowania ofert dostępnej na miniPortalu i dokonywane jest poprzez odszyfrowywanie i otwarcie ofert za pomocą klucza prywatnego. </w:t>
      </w:r>
    </w:p>
    <w:p w:rsidR="00E60B5A" w:rsidRDefault="00E60B5A"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rPr>
        <w:t xml:space="preserve">Otwarcie ofert jest jawne. Wykonawcy mogą uczestniczyć w sesji otwarcia ofert. </w:t>
      </w:r>
    </w:p>
    <w:p w:rsidR="007D23C0" w:rsidRPr="000A4AFD" w:rsidRDefault="00220AD7"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eastAsiaTheme="minorHAnsi" w:hAnsi="Times New Roman"/>
        </w:rPr>
      </w:pPr>
      <w:r w:rsidRPr="00E60B5A">
        <w:rPr>
          <w:rFonts w:ascii="Times New Roman" w:eastAsiaTheme="minorHAnsi" w:hAnsi="Times New Roman"/>
        </w:rPr>
        <w:t xml:space="preserve">Niezwłocznie po otwarciu ofert zamawiający zamieści na stronie internetowej informacje </w:t>
      </w:r>
      <w:r w:rsidR="00E60B5A">
        <w:rPr>
          <w:rFonts w:ascii="Times New Roman" w:eastAsiaTheme="minorHAnsi" w:hAnsi="Times New Roman"/>
        </w:rPr>
        <w:t xml:space="preserve">z otwarcia ofert. </w:t>
      </w:r>
    </w:p>
    <w:p w:rsidR="004E3629" w:rsidRDefault="004E3629" w:rsidP="00D937E1">
      <w:pPr>
        <w:autoSpaceDE w:val="0"/>
        <w:autoSpaceDN w:val="0"/>
        <w:adjustRightInd w:val="0"/>
        <w:spacing w:after="0" w:line="240" w:lineRule="auto"/>
        <w:rPr>
          <w:rFonts w:ascii="Times New Roman" w:hAnsi="Times New Roman"/>
          <w:b/>
          <w:lang w:eastAsia="pl-PL"/>
        </w:rPr>
      </w:pPr>
    </w:p>
    <w:p w:rsidR="00D851E5" w:rsidRPr="00A72B79" w:rsidRDefault="00105AC1" w:rsidP="00F812A5">
      <w:pPr>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13</w:t>
      </w: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SPOSÓB OCENY OFERT</w:t>
      </w: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F812A5">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Zasady korekty omyłek</w:t>
      </w:r>
    </w:p>
    <w:p w:rsidR="00D851E5" w:rsidRPr="00A72B79" w:rsidRDefault="00D851E5" w:rsidP="00636691">
      <w:pPr>
        <w:numPr>
          <w:ilvl w:val="0"/>
          <w:numId w:val="11"/>
        </w:numPr>
        <w:tabs>
          <w:tab w:val="left" w:pos="1077"/>
        </w:tabs>
        <w:suppressAutoHyphens/>
        <w:spacing w:after="0" w:line="360" w:lineRule="auto"/>
        <w:jc w:val="both"/>
        <w:rPr>
          <w:rFonts w:ascii="Times New Roman" w:hAnsi="Times New Roman"/>
          <w:lang w:eastAsia="pl-PL"/>
        </w:rPr>
      </w:pPr>
      <w:r w:rsidRPr="00A72B79">
        <w:rPr>
          <w:rFonts w:ascii="Times New Roman" w:hAnsi="Times New Roman"/>
          <w:lang w:eastAsia="pl-PL"/>
        </w:rPr>
        <w:t>Zamawiający poprawia w ofercie:</w:t>
      </w:r>
    </w:p>
    <w:p w:rsidR="00D851E5" w:rsidRPr="00A72B79" w:rsidRDefault="00D851E5" w:rsidP="00636691">
      <w:pPr>
        <w:numPr>
          <w:ilvl w:val="1"/>
          <w:numId w:val="11"/>
        </w:numPr>
        <w:suppressAutoHyphens/>
        <w:spacing w:after="0" w:line="360" w:lineRule="auto"/>
        <w:jc w:val="both"/>
        <w:rPr>
          <w:rFonts w:ascii="Times New Roman" w:hAnsi="Times New Roman"/>
          <w:lang w:eastAsia="pl-PL"/>
        </w:rPr>
      </w:pPr>
      <w:r w:rsidRPr="00A72B79">
        <w:rPr>
          <w:rFonts w:ascii="Times New Roman" w:hAnsi="Times New Roman"/>
          <w:lang w:eastAsia="pl-PL"/>
        </w:rPr>
        <w:t>oczywiste omyłki pisarskie,</w:t>
      </w:r>
    </w:p>
    <w:p w:rsidR="00D851E5" w:rsidRPr="00A72B79" w:rsidRDefault="00D851E5" w:rsidP="00636691">
      <w:pPr>
        <w:numPr>
          <w:ilvl w:val="1"/>
          <w:numId w:val="11"/>
        </w:numPr>
        <w:suppressAutoHyphens/>
        <w:spacing w:after="0" w:line="360" w:lineRule="auto"/>
        <w:jc w:val="both"/>
        <w:rPr>
          <w:rFonts w:ascii="Times New Roman" w:hAnsi="Times New Roman"/>
          <w:lang w:eastAsia="pl-PL"/>
        </w:rPr>
      </w:pPr>
      <w:r w:rsidRPr="00A72B79">
        <w:rPr>
          <w:rFonts w:ascii="Times New Roman" w:hAnsi="Times New Roman"/>
          <w:lang w:eastAsia="pl-PL"/>
        </w:rPr>
        <w:t>oczywiste omyłki rachunkowe, z uwzględnieniem konsekwencji rachunkowych dokonanych poprawek.</w:t>
      </w:r>
    </w:p>
    <w:p w:rsidR="00D851E5" w:rsidRPr="00A72B79" w:rsidRDefault="00D851E5" w:rsidP="00CD4462">
      <w:pPr>
        <w:spacing w:after="0" w:line="360" w:lineRule="auto"/>
        <w:ind w:left="709"/>
        <w:jc w:val="both"/>
        <w:rPr>
          <w:rFonts w:ascii="Times New Roman" w:hAnsi="Times New Roman"/>
          <w:lang w:eastAsia="pl-PL"/>
        </w:rPr>
      </w:pPr>
      <w:r w:rsidRPr="00A72B79">
        <w:rPr>
          <w:rFonts w:ascii="Times New Roman" w:hAnsi="Times New Roman"/>
          <w:lang w:eastAsia="pl-PL"/>
        </w:rPr>
        <w:t>Zamawiający poprawi oczywiste omyłki rachunkowe, w szczególności:</w:t>
      </w:r>
    </w:p>
    <w:p w:rsidR="00D851E5" w:rsidRPr="00A72B79" w:rsidRDefault="00D851E5" w:rsidP="00636691">
      <w:pPr>
        <w:numPr>
          <w:ilvl w:val="0"/>
          <w:numId w:val="18"/>
        </w:numPr>
        <w:suppressAutoHyphens/>
        <w:spacing w:after="0" w:line="360" w:lineRule="auto"/>
        <w:ind w:left="1134"/>
        <w:jc w:val="both"/>
        <w:rPr>
          <w:rFonts w:ascii="Times New Roman" w:hAnsi="Times New Roman"/>
          <w:lang w:eastAsia="pl-PL"/>
        </w:rPr>
      </w:pPr>
      <w:r w:rsidRPr="00A72B79">
        <w:rPr>
          <w:rFonts w:ascii="Times New Roman" w:hAnsi="Times New Roman"/>
          <w:lang w:eastAsia="pl-PL"/>
        </w:rPr>
        <w:t xml:space="preserve">błędne obliczenie kwoty podatku od towarów i usług, na podstawie prawidłowo podanej </w:t>
      </w:r>
      <w:r w:rsidR="000A4AFD">
        <w:rPr>
          <w:rFonts w:ascii="Times New Roman" w:hAnsi="Times New Roman"/>
          <w:lang w:eastAsia="pl-PL"/>
        </w:rPr>
        <w:t xml:space="preserve">                   </w:t>
      </w:r>
      <w:r w:rsidRPr="00A72B79">
        <w:rPr>
          <w:rFonts w:ascii="Times New Roman" w:hAnsi="Times New Roman"/>
          <w:lang w:eastAsia="pl-PL"/>
        </w:rPr>
        <w:t>w ofercie stawki podatku od towarów i usług,</w:t>
      </w:r>
    </w:p>
    <w:p w:rsidR="00D851E5" w:rsidRPr="00A72B79" w:rsidRDefault="00D851E5" w:rsidP="00636691">
      <w:pPr>
        <w:numPr>
          <w:ilvl w:val="0"/>
          <w:numId w:val="18"/>
        </w:numPr>
        <w:suppressAutoHyphens/>
        <w:spacing w:after="0" w:line="360" w:lineRule="auto"/>
        <w:ind w:left="1134"/>
        <w:jc w:val="both"/>
        <w:rPr>
          <w:rFonts w:ascii="Times New Roman" w:hAnsi="Times New Roman"/>
          <w:lang w:eastAsia="pl-PL"/>
        </w:rPr>
      </w:pPr>
      <w:r w:rsidRPr="00A72B79">
        <w:rPr>
          <w:rFonts w:ascii="Times New Roman" w:hAnsi="Times New Roman"/>
          <w:lang w:eastAsia="pl-PL"/>
        </w:rPr>
        <w:t>błędne zsumowanie w ofercie ceny netto i kwoty podatku od towarów i usług.</w:t>
      </w:r>
    </w:p>
    <w:p w:rsidR="00D851E5" w:rsidRPr="00A72B79" w:rsidRDefault="00D851E5" w:rsidP="00636691">
      <w:pPr>
        <w:numPr>
          <w:ilvl w:val="0"/>
          <w:numId w:val="18"/>
        </w:numPr>
        <w:suppressAutoHyphens/>
        <w:spacing w:after="0" w:line="360" w:lineRule="auto"/>
        <w:ind w:left="1134"/>
        <w:jc w:val="both"/>
        <w:rPr>
          <w:rFonts w:ascii="Times New Roman" w:hAnsi="Times New Roman"/>
          <w:lang w:eastAsia="pl-PL"/>
        </w:rPr>
      </w:pPr>
      <w:r w:rsidRPr="00A72B79">
        <w:rPr>
          <w:rFonts w:ascii="Times New Roman" w:hAnsi="Times New Roman"/>
          <w:lang w:eastAsia="pl-PL"/>
        </w:rPr>
        <w:t xml:space="preserve">błędny wynik działania matematycznego wynikający z dodawania, odejmowania, mnożenia </w:t>
      </w:r>
      <w:r w:rsidRPr="00A72B79">
        <w:rPr>
          <w:rFonts w:ascii="Times New Roman" w:hAnsi="Times New Roman"/>
          <w:lang w:eastAsia="pl-PL"/>
        </w:rPr>
        <w:br/>
        <w:t>i dzielenia.</w:t>
      </w:r>
    </w:p>
    <w:p w:rsidR="00D851E5" w:rsidRPr="00873697" w:rsidRDefault="00D851E5" w:rsidP="00CD4462">
      <w:pPr>
        <w:spacing w:after="0" w:line="360" w:lineRule="auto"/>
        <w:ind w:left="774"/>
        <w:jc w:val="both"/>
        <w:rPr>
          <w:rFonts w:ascii="Times New Roman" w:hAnsi="Times New Roman"/>
          <w:strike/>
          <w:lang w:eastAsia="pl-PL"/>
        </w:rPr>
      </w:pPr>
      <w:r w:rsidRPr="00873697">
        <w:rPr>
          <w:rFonts w:ascii="Times New Roman" w:hAnsi="Times New Roman"/>
          <w:lang w:eastAsia="pl-PL"/>
        </w:rPr>
        <w:t xml:space="preserve">Przyjmuje się, że prawidłowo podano w Formularzu oferty ceny </w:t>
      </w:r>
      <w:r w:rsidR="00873697" w:rsidRPr="00873697">
        <w:rPr>
          <w:rFonts w:ascii="Times New Roman" w:hAnsi="Times New Roman"/>
          <w:lang w:eastAsia="pl-PL"/>
        </w:rPr>
        <w:t xml:space="preserve">jednostkowe </w:t>
      </w:r>
      <w:r w:rsidRPr="00873697">
        <w:rPr>
          <w:rFonts w:ascii="Times New Roman" w:hAnsi="Times New Roman"/>
          <w:lang w:eastAsia="pl-PL"/>
        </w:rPr>
        <w:t>netto liczbowo.</w:t>
      </w:r>
    </w:p>
    <w:p w:rsidR="00D851E5" w:rsidRPr="00A72B79" w:rsidRDefault="00D851E5" w:rsidP="00636691">
      <w:pPr>
        <w:numPr>
          <w:ilvl w:val="1"/>
          <w:numId w:val="11"/>
        </w:numPr>
        <w:suppressAutoHyphens/>
        <w:spacing w:after="0" w:line="360" w:lineRule="auto"/>
        <w:jc w:val="both"/>
        <w:rPr>
          <w:rFonts w:ascii="Times New Roman" w:hAnsi="Times New Roman"/>
          <w:lang w:eastAsia="pl-PL"/>
        </w:rPr>
      </w:pPr>
      <w:r w:rsidRPr="00A72B79">
        <w:rPr>
          <w:rFonts w:ascii="Times New Roman" w:hAnsi="Times New Roman"/>
          <w:lang w:eastAsia="pl-PL"/>
        </w:rPr>
        <w:lastRenderedPageBreak/>
        <w:t>inne omyłki polegające na niezgodności oferty ze specyfikacją istotnych warunków zamówienia, niepowodujące istotnych zmian w treści oferty niezwłocznie zawiadamiając o tym Wykonawcę, którego oferta została poprawiona.</w:t>
      </w:r>
    </w:p>
    <w:p w:rsidR="00105AC1" w:rsidRPr="00F812A5" w:rsidRDefault="00D851E5" w:rsidP="00636691">
      <w:pPr>
        <w:numPr>
          <w:ilvl w:val="0"/>
          <w:numId w:val="11"/>
        </w:numPr>
        <w:tabs>
          <w:tab w:val="left" w:pos="1077"/>
        </w:tabs>
        <w:suppressAutoHyphens/>
        <w:spacing w:after="0" w:line="360" w:lineRule="auto"/>
        <w:jc w:val="both"/>
        <w:rPr>
          <w:rFonts w:ascii="Times New Roman" w:hAnsi="Times New Roman"/>
          <w:lang w:eastAsia="pl-PL"/>
        </w:rPr>
      </w:pPr>
      <w:r w:rsidRPr="00A72B79">
        <w:rPr>
          <w:rFonts w:ascii="Times New Roman" w:hAnsi="Times New Roman"/>
          <w:lang w:eastAsia="pl-PL"/>
        </w:rPr>
        <w:t>Zamawiający odrzuca ofertę, jeżeli Wykonawca w terminie 3 dni od dnia doręczenia zawiadomienia nie zgodził się na poprawienie omyłki, o której mowa w ust. 1 pkt 3.</w:t>
      </w:r>
    </w:p>
    <w:p w:rsidR="00E11717" w:rsidRDefault="00E11717" w:rsidP="00734620">
      <w:pPr>
        <w:autoSpaceDE w:val="0"/>
        <w:autoSpaceDN w:val="0"/>
        <w:adjustRightInd w:val="0"/>
        <w:spacing w:after="0" w:line="360" w:lineRule="auto"/>
        <w:jc w:val="center"/>
        <w:rPr>
          <w:rFonts w:ascii="Times New Roman" w:hAnsi="Times New Roman"/>
          <w:b/>
          <w:lang w:eastAsia="pl-PL"/>
        </w:rPr>
      </w:pPr>
    </w:p>
    <w:p w:rsidR="00D851E5" w:rsidRPr="00A72B79" w:rsidRDefault="00105AC1" w:rsidP="00734620">
      <w:pPr>
        <w:autoSpaceDE w:val="0"/>
        <w:autoSpaceDN w:val="0"/>
        <w:adjustRightInd w:val="0"/>
        <w:spacing w:after="0" w:line="360" w:lineRule="auto"/>
        <w:jc w:val="center"/>
        <w:rPr>
          <w:rFonts w:ascii="Times New Roman" w:hAnsi="Times New Roman"/>
          <w:b/>
          <w:lang w:eastAsia="pl-PL"/>
        </w:rPr>
      </w:pPr>
      <w:r>
        <w:rPr>
          <w:rFonts w:ascii="Times New Roman" w:hAnsi="Times New Roman"/>
          <w:b/>
          <w:lang w:eastAsia="pl-PL"/>
        </w:rPr>
        <w:t>art. 14</w:t>
      </w:r>
    </w:p>
    <w:p w:rsidR="00D851E5" w:rsidRPr="00A72B79" w:rsidRDefault="00D851E5" w:rsidP="00734620">
      <w:pPr>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ZABEZPIECZENIE NALEŻYTEGO WYKONANIA UMOWY</w:t>
      </w:r>
    </w:p>
    <w:p w:rsidR="00734620" w:rsidRPr="006844FD" w:rsidRDefault="00734620" w:rsidP="00E11717">
      <w:pPr>
        <w:spacing w:after="0" w:line="360" w:lineRule="auto"/>
        <w:jc w:val="both"/>
        <w:rPr>
          <w:rFonts w:ascii="Times New Roman" w:eastAsia="Times New Roman" w:hAnsi="Times New Roman"/>
          <w:lang w:eastAsia="pl-PL"/>
        </w:rPr>
      </w:pPr>
      <w:r w:rsidRPr="006844FD">
        <w:rPr>
          <w:rFonts w:ascii="Times New Roman" w:eastAsia="Times New Roman" w:hAnsi="Times New Roman"/>
          <w:lang w:eastAsia="pl-PL"/>
        </w:rPr>
        <w:t>Zamawiający</w:t>
      </w:r>
      <w:r w:rsidR="00E11717">
        <w:rPr>
          <w:rFonts w:ascii="Times New Roman" w:eastAsia="Times New Roman" w:hAnsi="Times New Roman"/>
          <w:lang w:eastAsia="pl-PL"/>
        </w:rPr>
        <w:t xml:space="preserve"> nie</w:t>
      </w:r>
      <w:r w:rsidRPr="006844FD">
        <w:rPr>
          <w:rFonts w:ascii="Times New Roman" w:eastAsia="Times New Roman" w:hAnsi="Times New Roman"/>
          <w:lang w:eastAsia="pl-PL"/>
        </w:rPr>
        <w:t xml:space="preserve"> będzie żądać od Wykonawcy, którego oferta zostanie wybrana jako najkorzystniejsza, wniesienia przed podpisaniem umowy zabezpieczenia należyteg</w:t>
      </w:r>
      <w:r w:rsidR="00E11717">
        <w:rPr>
          <w:rFonts w:ascii="Times New Roman" w:eastAsia="Times New Roman" w:hAnsi="Times New Roman"/>
          <w:lang w:eastAsia="pl-PL"/>
        </w:rPr>
        <w:t xml:space="preserve">o wykonania umowy. </w:t>
      </w:r>
    </w:p>
    <w:p w:rsidR="00E11717" w:rsidRDefault="00E11717" w:rsidP="00114E64">
      <w:pPr>
        <w:autoSpaceDE w:val="0"/>
        <w:autoSpaceDN w:val="0"/>
        <w:adjustRightInd w:val="0"/>
        <w:spacing w:after="0" w:line="240" w:lineRule="auto"/>
        <w:jc w:val="center"/>
        <w:rPr>
          <w:rFonts w:ascii="Times New Roman" w:hAnsi="Times New Roman"/>
          <w:b/>
          <w:lang w:eastAsia="pl-PL"/>
        </w:rPr>
      </w:pPr>
    </w:p>
    <w:p w:rsidR="00527EEB" w:rsidRDefault="00527EEB" w:rsidP="00114E64">
      <w:pPr>
        <w:autoSpaceDE w:val="0"/>
        <w:autoSpaceDN w:val="0"/>
        <w:adjustRightInd w:val="0"/>
        <w:spacing w:after="0" w:line="240" w:lineRule="auto"/>
        <w:jc w:val="center"/>
        <w:rPr>
          <w:rFonts w:ascii="Times New Roman" w:hAnsi="Times New Roman"/>
          <w:b/>
          <w:lang w:eastAsia="pl-PL"/>
        </w:rPr>
      </w:pPr>
    </w:p>
    <w:p w:rsidR="00D851E5" w:rsidRPr="00A72B79" w:rsidRDefault="00105AC1" w:rsidP="00114E64">
      <w:pPr>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15</w:t>
      </w:r>
    </w:p>
    <w:p w:rsidR="00D851E5" w:rsidRPr="00A72B79" w:rsidRDefault="00D851E5" w:rsidP="00114E64">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ZAWARCIE UMOWY</w:t>
      </w:r>
    </w:p>
    <w:p w:rsidR="00D851E5" w:rsidRPr="00A72B79" w:rsidRDefault="00D851E5" w:rsidP="00636691">
      <w:pPr>
        <w:widowControl w:val="0"/>
        <w:numPr>
          <w:ilvl w:val="0"/>
          <w:numId w:val="19"/>
        </w:numPr>
        <w:autoSpaceDE w:val="0"/>
        <w:autoSpaceDN w:val="0"/>
        <w:adjustRightInd w:val="0"/>
        <w:spacing w:before="120" w:after="0" w:line="360" w:lineRule="auto"/>
        <w:ind w:left="425" w:hanging="357"/>
        <w:jc w:val="both"/>
        <w:rPr>
          <w:rFonts w:ascii="Times New Roman" w:hAnsi="Times New Roman"/>
          <w:lang w:eastAsia="pl-PL"/>
        </w:rPr>
      </w:pPr>
      <w:r w:rsidRPr="00A72B79">
        <w:rPr>
          <w:rFonts w:ascii="Times New Roman" w:hAnsi="Times New Roman"/>
        </w:rPr>
        <w:t xml:space="preserve">Zamawiający zawiera umowę w sprawie zamówienia publicznego, z zastrzeżeniem art. 183, </w:t>
      </w:r>
      <w:r w:rsidR="000A4AFD">
        <w:rPr>
          <w:rFonts w:ascii="Times New Roman" w:hAnsi="Times New Roman"/>
        </w:rPr>
        <w:t xml:space="preserve">                            </w:t>
      </w:r>
      <w:r w:rsidRPr="00A72B79">
        <w:rPr>
          <w:rFonts w:ascii="Times New Roman" w:hAnsi="Times New Roman"/>
        </w:rPr>
        <w:t xml:space="preserve">w terminie nie krótszym niż 10 dni od dnia przesłania zawiadomienia o wyborze najkorzystniejszej </w:t>
      </w:r>
      <w:r w:rsidRPr="00114E64">
        <w:rPr>
          <w:rFonts w:ascii="Times New Roman" w:hAnsi="Times New Roman"/>
        </w:rPr>
        <w:t>oferty, jeżeli zawiadomienie to zostało przesłane w sposób określony w art. </w:t>
      </w:r>
      <w:r w:rsidR="00BF36BA" w:rsidRPr="00114E64">
        <w:rPr>
          <w:rFonts w:ascii="Times New Roman" w:hAnsi="Times New Roman"/>
        </w:rPr>
        <w:t>6</w:t>
      </w:r>
      <w:r w:rsidRPr="00114E64">
        <w:rPr>
          <w:rFonts w:ascii="Times New Roman" w:hAnsi="Times New Roman"/>
        </w:rPr>
        <w:t xml:space="preserve"> § 2</w:t>
      </w:r>
      <w:r w:rsidR="007E1F19" w:rsidRPr="00114E64">
        <w:rPr>
          <w:rFonts w:ascii="Times New Roman" w:hAnsi="Times New Roman"/>
        </w:rPr>
        <w:t xml:space="preserve"> ust. 3 </w:t>
      </w:r>
      <w:r w:rsidRPr="00114E64">
        <w:rPr>
          <w:rFonts w:ascii="Times New Roman" w:hAnsi="Times New Roman"/>
        </w:rPr>
        <w:t xml:space="preserve">SIWZ, albo </w:t>
      </w:r>
      <w:r w:rsidRPr="00A72B79">
        <w:rPr>
          <w:rFonts w:ascii="Times New Roman" w:hAnsi="Times New Roman"/>
        </w:rPr>
        <w:t>15 dni – jeżeli zostało przesłane w inny sposób</w:t>
      </w:r>
      <w:r w:rsidRPr="00A72B79">
        <w:rPr>
          <w:rFonts w:ascii="Times New Roman" w:hAnsi="Times New Roman"/>
          <w:lang w:eastAsia="pl-PL"/>
        </w:rPr>
        <w:t xml:space="preserve">. </w:t>
      </w:r>
    </w:p>
    <w:p w:rsidR="00D851E5" w:rsidRPr="00A72B79" w:rsidRDefault="00D851E5" w:rsidP="00636691">
      <w:pPr>
        <w:widowControl w:val="0"/>
        <w:numPr>
          <w:ilvl w:val="0"/>
          <w:numId w:val="19"/>
        </w:numPr>
        <w:autoSpaceDE w:val="0"/>
        <w:autoSpaceDN w:val="0"/>
        <w:adjustRightInd w:val="0"/>
        <w:spacing w:after="0" w:line="360" w:lineRule="auto"/>
        <w:ind w:left="426"/>
        <w:jc w:val="both"/>
        <w:rPr>
          <w:rFonts w:ascii="Times New Roman" w:hAnsi="Times New Roman"/>
          <w:lang w:eastAsia="pl-PL"/>
        </w:rPr>
      </w:pPr>
      <w:r w:rsidRPr="00A72B79">
        <w:rPr>
          <w:rFonts w:ascii="Times New Roman" w:hAnsi="Times New Roman"/>
          <w:lang w:eastAsia="pl-PL"/>
        </w:rPr>
        <w:t>Zamawiający może zawrzeć umowę w sprawie zamówienia publicznego przed upływem terminów, o których mowa w ust. 1, jeżeli w postępowaniu o udzielenie zamówienia złożono tylko jedną ofertę.</w:t>
      </w:r>
    </w:p>
    <w:p w:rsidR="00105AC1" w:rsidRPr="00F812A5" w:rsidRDefault="00D851E5" w:rsidP="00636691">
      <w:pPr>
        <w:widowControl w:val="0"/>
        <w:numPr>
          <w:ilvl w:val="0"/>
          <w:numId w:val="19"/>
        </w:numPr>
        <w:autoSpaceDE w:val="0"/>
        <w:autoSpaceDN w:val="0"/>
        <w:adjustRightInd w:val="0"/>
        <w:spacing w:after="0" w:line="360" w:lineRule="auto"/>
        <w:ind w:left="426"/>
        <w:jc w:val="both"/>
        <w:rPr>
          <w:rFonts w:ascii="Times New Roman" w:hAnsi="Times New Roman"/>
          <w:lang w:eastAsia="pl-PL"/>
        </w:rPr>
      </w:pPr>
      <w:r w:rsidRPr="00A72B79">
        <w:rPr>
          <w:rFonts w:ascii="Times New Roman" w:hAnsi="Times New Roman"/>
          <w:lang w:eastAsia="pl-PL"/>
        </w:rPr>
        <w:t>Wybranemu Wykonawcy Zamawiający wskaże termin i miejsce podpisania umowy.</w:t>
      </w:r>
    </w:p>
    <w:p w:rsidR="00D937E1" w:rsidRDefault="00D937E1" w:rsidP="00F812A5">
      <w:pPr>
        <w:autoSpaceDE w:val="0"/>
        <w:autoSpaceDN w:val="0"/>
        <w:adjustRightInd w:val="0"/>
        <w:spacing w:after="0" w:line="240" w:lineRule="auto"/>
        <w:jc w:val="center"/>
        <w:rPr>
          <w:rFonts w:ascii="Times New Roman" w:hAnsi="Times New Roman"/>
          <w:b/>
          <w:lang w:eastAsia="pl-PL"/>
        </w:rPr>
      </w:pPr>
    </w:p>
    <w:p w:rsidR="00D937E1" w:rsidRDefault="00D937E1" w:rsidP="00F812A5">
      <w:pPr>
        <w:autoSpaceDE w:val="0"/>
        <w:autoSpaceDN w:val="0"/>
        <w:adjustRightInd w:val="0"/>
        <w:spacing w:after="0" w:line="240" w:lineRule="auto"/>
        <w:jc w:val="center"/>
        <w:rPr>
          <w:rFonts w:ascii="Times New Roman" w:hAnsi="Times New Roman"/>
          <w:b/>
          <w:lang w:eastAsia="pl-PL"/>
        </w:rPr>
      </w:pPr>
    </w:p>
    <w:p w:rsidR="00D851E5" w:rsidRDefault="00105AC1" w:rsidP="00F812A5">
      <w:pPr>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16</w:t>
      </w:r>
    </w:p>
    <w:p w:rsidR="0096143F" w:rsidRDefault="0096143F" w:rsidP="00F812A5">
      <w:pPr>
        <w:autoSpaceDE w:val="0"/>
        <w:autoSpaceDN w:val="0"/>
        <w:adjustRightInd w:val="0"/>
        <w:spacing w:after="0" w:line="240" w:lineRule="auto"/>
        <w:jc w:val="center"/>
        <w:rPr>
          <w:rFonts w:ascii="Times New Roman" w:hAnsi="Times New Roman"/>
          <w:b/>
          <w:lang w:eastAsia="pl-PL"/>
        </w:rPr>
      </w:pPr>
    </w:p>
    <w:p w:rsidR="0096143F" w:rsidRDefault="0096143F" w:rsidP="00F812A5">
      <w:pPr>
        <w:autoSpaceDE w:val="0"/>
        <w:autoSpaceDN w:val="0"/>
        <w:adjustRightInd w:val="0"/>
        <w:spacing w:after="0" w:line="240" w:lineRule="auto"/>
        <w:jc w:val="center"/>
        <w:rPr>
          <w:rFonts w:ascii="Times New Roman" w:hAnsi="Times New Roman"/>
          <w:b/>
          <w:lang w:eastAsia="pl-PL"/>
        </w:rPr>
      </w:pPr>
    </w:p>
    <w:p w:rsidR="0096143F" w:rsidRDefault="0096143F" w:rsidP="00F812A5">
      <w:pPr>
        <w:autoSpaceDE w:val="0"/>
        <w:autoSpaceDN w:val="0"/>
        <w:adjustRightInd w:val="0"/>
        <w:spacing w:after="0" w:line="240" w:lineRule="auto"/>
        <w:jc w:val="center"/>
        <w:rPr>
          <w:rFonts w:ascii="Times New Roman" w:hAnsi="Times New Roman"/>
          <w:b/>
          <w:lang w:eastAsia="pl-PL"/>
        </w:rPr>
      </w:pPr>
    </w:p>
    <w:p w:rsidR="0096143F" w:rsidRPr="00A72B79" w:rsidRDefault="0096143F" w:rsidP="00F812A5">
      <w:pPr>
        <w:autoSpaceDE w:val="0"/>
        <w:autoSpaceDN w:val="0"/>
        <w:adjustRightInd w:val="0"/>
        <w:spacing w:after="0" w:line="240" w:lineRule="auto"/>
        <w:jc w:val="center"/>
        <w:rPr>
          <w:rFonts w:ascii="Times New Roman" w:hAnsi="Times New Roman"/>
          <w:b/>
          <w:lang w:eastAsia="pl-PL"/>
        </w:rPr>
      </w:pP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POUCZENIE O ŚRODKACH OCHRONY PRAWNEJ PRZYSŁUGUJĄCYCH WYKONAWCY W TOKU POSTĘP</w:t>
      </w:r>
      <w:r w:rsidR="006D1788">
        <w:rPr>
          <w:rFonts w:ascii="Times New Roman" w:hAnsi="Times New Roman"/>
          <w:b/>
          <w:lang w:eastAsia="pl-PL"/>
        </w:rPr>
        <w:t>OWANIA O UDZIELENIE ZAMÓWIENIA</w:t>
      </w:r>
    </w:p>
    <w:p w:rsidR="00D851E5" w:rsidRPr="00A72B79" w:rsidRDefault="00D851E5" w:rsidP="00636691">
      <w:pPr>
        <w:numPr>
          <w:ilvl w:val="0"/>
          <w:numId w:val="15"/>
        </w:numPr>
        <w:tabs>
          <w:tab w:val="clear" w:pos="1440"/>
          <w:tab w:val="num" w:pos="360"/>
        </w:tabs>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Wykonawcy, a także innemu podmiotowi, jeżeli ma lub miał interes w uzyskaniu danego zamówienia oraz poniósł lub może ponieść szkodę w wyniku naruszenia przez Zamawiającego przepisów ustawy </w:t>
      </w:r>
      <w:r w:rsidRPr="00A72B79">
        <w:rPr>
          <w:rFonts w:ascii="Times New Roman" w:hAnsi="Times New Roman"/>
          <w:lang w:eastAsia="pl-PL"/>
        </w:rPr>
        <w:br/>
        <w:t>z dnia 29 stycznia 2004 r. Prawo zamówień publicznych (Dz. U. z 201</w:t>
      </w:r>
      <w:r w:rsidR="00D937E1">
        <w:rPr>
          <w:rFonts w:ascii="Times New Roman" w:hAnsi="Times New Roman"/>
          <w:lang w:eastAsia="pl-PL"/>
        </w:rPr>
        <w:t>8</w:t>
      </w:r>
      <w:r w:rsidRPr="00A72B79">
        <w:rPr>
          <w:rFonts w:ascii="Times New Roman" w:hAnsi="Times New Roman"/>
          <w:lang w:eastAsia="pl-PL"/>
        </w:rPr>
        <w:t xml:space="preserve"> r. poz. </w:t>
      </w:r>
      <w:r w:rsidR="00D937E1">
        <w:rPr>
          <w:rFonts w:ascii="Times New Roman" w:hAnsi="Times New Roman"/>
          <w:lang w:eastAsia="pl-PL"/>
        </w:rPr>
        <w:t>1986</w:t>
      </w:r>
      <w:r w:rsidRPr="00A72B79">
        <w:rPr>
          <w:rFonts w:ascii="Times New Roman" w:hAnsi="Times New Roman"/>
          <w:lang w:eastAsia="pl-PL"/>
        </w:rPr>
        <w:t xml:space="preserve"> z późn. zm.) przysługują środki ochrony prawnej przewidziane w Dziale VI ustawy.</w:t>
      </w:r>
    </w:p>
    <w:p w:rsidR="00D851E5" w:rsidRPr="00A778F3"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78F3">
        <w:rPr>
          <w:rFonts w:ascii="Times New Roman" w:hAnsi="Times New Roman"/>
          <w:lang w:eastAsia="pl-PL"/>
        </w:rPr>
        <w:t xml:space="preserve">Odwołanie wnosi się </w:t>
      </w:r>
      <w:r w:rsidR="00A778F3" w:rsidRPr="00A778F3">
        <w:rPr>
          <w:rFonts w:ascii="Times New Roman" w:hAnsi="Times New Roman"/>
        </w:rPr>
        <w:t>w terminie 10 dni od dnia przesłania informacji o czynności zamawiającego stanowiącej podstawę jego wniesienia – jeżeli zostały przesłane w sposób określony w art. 1</w:t>
      </w:r>
      <w:r w:rsidR="000A4AFD">
        <w:rPr>
          <w:rFonts w:ascii="Times New Roman" w:hAnsi="Times New Roman"/>
        </w:rPr>
        <w:t xml:space="preserve">80 ust. 5 zdanie drugie albo </w:t>
      </w:r>
      <w:r w:rsidR="00A778F3" w:rsidRPr="00A778F3">
        <w:rPr>
          <w:rFonts w:ascii="Times New Roman" w:hAnsi="Times New Roman"/>
        </w:rPr>
        <w:t xml:space="preserve">w terminie 15 dni – jeżeli zostały przesłane w inny sposób – w przypadku gdy </w:t>
      </w:r>
      <w:r w:rsidR="00A778F3" w:rsidRPr="00A778F3">
        <w:rPr>
          <w:rFonts w:ascii="Times New Roman" w:hAnsi="Times New Roman"/>
        </w:rPr>
        <w:lastRenderedPageBreak/>
        <w:t>wartość zamówienia jest równa lub przekracza kwoty określone w przepisach wydanych na podstawie art. 11 ust. 8</w:t>
      </w:r>
      <w:r w:rsidRPr="00A778F3">
        <w:rPr>
          <w:rFonts w:ascii="Times New Roman" w:hAnsi="Times New Roman"/>
          <w:lang w:eastAsia="pl-PL"/>
        </w:rPr>
        <w:t>.</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Odwołanie wobec treści ogłoszenia o zamówieniu oraz wobec postanowień Specyfikacji Istotnych Warunków Zamówienia, wnosi się w terminie 10 dni od dnia publikacji ogłoszenia w Dzienniku Urzędowym Unii Europejskiej lub zamieszczenia Specyfikacji Istotnych Warunków Zamówienia na stronie internetowej.</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Odwołanie wobec czynności innych niż określone w ust. 1 i ust. 2 wnosi </w:t>
      </w:r>
      <w:r w:rsidR="000A4AFD">
        <w:rPr>
          <w:rFonts w:ascii="Times New Roman" w:hAnsi="Times New Roman"/>
          <w:lang w:eastAsia="pl-PL"/>
        </w:rPr>
        <w:t xml:space="preserve">się w terminie 10 dni od dnia, </w:t>
      </w:r>
      <w:r w:rsidRPr="00A72B79">
        <w:rPr>
          <w:rFonts w:ascii="Times New Roman" w:hAnsi="Times New Roman"/>
          <w:lang w:eastAsia="pl-PL"/>
        </w:rPr>
        <w:t>w którym powzięto, lub przy zachowaniu należytej staranności</w:t>
      </w:r>
      <w:r w:rsidR="000A4AFD">
        <w:rPr>
          <w:rFonts w:ascii="Times New Roman" w:hAnsi="Times New Roman"/>
          <w:lang w:eastAsia="pl-PL"/>
        </w:rPr>
        <w:t xml:space="preserve">, można było powziąć wiadomość </w:t>
      </w:r>
      <w:r w:rsidRPr="00A72B79">
        <w:rPr>
          <w:rFonts w:ascii="Times New Roman" w:hAnsi="Times New Roman"/>
          <w:lang w:eastAsia="pl-PL"/>
        </w:rPr>
        <w:t>o okolicznościach stanowiących podstawę jego wniesienia.</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Jeżeli Zamawiający, mimo takiego obowiązku, nie przesłał Wykonawcy zawiadomienia o wyborze oferty najkorzystniejszej, odwołanie wnosi się nie później niż w terminie 30 dni od dnia publikacji </w:t>
      </w:r>
      <w:r w:rsidR="000A4AFD">
        <w:rPr>
          <w:rFonts w:ascii="Times New Roman" w:hAnsi="Times New Roman"/>
          <w:lang w:eastAsia="pl-PL"/>
        </w:rPr>
        <w:t xml:space="preserve">                 </w:t>
      </w:r>
      <w:r w:rsidRPr="00A72B79">
        <w:rPr>
          <w:rFonts w:ascii="Times New Roman" w:hAnsi="Times New Roman"/>
          <w:lang w:eastAsia="pl-PL"/>
        </w:rPr>
        <w:t>w Dzienniku Urzędowym Unii Europejskiej ogłoszenia o udzieleniu zamówienia.</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Jeżeli Zamawiający, mimo takiego obowiązku, nie przesłał Wykonawcy zawiadomienia o wyborze oferty najkorzystniejszej, odwołanie wnosi się nie później niż w terminie 6 miesięcy od dnia zawarcia umowy, jeżeli Zamawiający nie opublikował w Dzienniku Urzędowym Unii Europejskiej ogłoszenia o udzieleniu zamówienia.</w:t>
      </w:r>
    </w:p>
    <w:p w:rsidR="00D851E5" w:rsidRPr="00816B84"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Środki ochrony prawnej wobec ogłoszenia o zamówieniu oraz specyfikacji istotnych warunków zamówienia przysługują również organizacjom wpisanym na listę, o której mowa w art. 154 pkt 5 ustawy (organizacje </w:t>
      </w:r>
      <w:r w:rsidRPr="00816B84">
        <w:rPr>
          <w:rFonts w:ascii="Times New Roman" w:hAnsi="Times New Roman"/>
          <w:lang w:eastAsia="pl-PL"/>
        </w:rPr>
        <w:t>uprawnione do wnoszenia środków ochrony prawnej)</w:t>
      </w:r>
      <w:r w:rsidR="00784077">
        <w:rPr>
          <w:rFonts w:ascii="Times New Roman" w:hAnsi="Times New Roman"/>
          <w:lang w:eastAsia="pl-PL"/>
        </w:rPr>
        <w:t>.</w:t>
      </w:r>
      <w:r w:rsidRPr="00816B84">
        <w:rPr>
          <w:rFonts w:ascii="Times New Roman" w:hAnsi="Times New Roman"/>
          <w:lang w:eastAsia="pl-PL"/>
        </w:rPr>
        <w:t xml:space="preserve"> </w:t>
      </w:r>
    </w:p>
    <w:p w:rsidR="00D02D52" w:rsidRDefault="00D02D52" w:rsidP="000A4AFD">
      <w:pPr>
        <w:autoSpaceDE w:val="0"/>
        <w:autoSpaceDN w:val="0"/>
        <w:adjustRightInd w:val="0"/>
        <w:spacing w:after="0" w:line="360" w:lineRule="auto"/>
        <w:jc w:val="both"/>
        <w:rPr>
          <w:rFonts w:ascii="Times New Roman" w:hAnsi="Times New Roman"/>
          <w:lang w:eastAsia="pl-PL"/>
        </w:rPr>
      </w:pPr>
    </w:p>
    <w:p w:rsidR="00CF2E60" w:rsidRDefault="00CF2E60" w:rsidP="00784077">
      <w:pPr>
        <w:autoSpaceDE w:val="0"/>
        <w:autoSpaceDN w:val="0"/>
        <w:adjustRightInd w:val="0"/>
        <w:spacing w:after="0" w:line="360" w:lineRule="auto"/>
        <w:ind w:firstLine="357"/>
        <w:jc w:val="both"/>
        <w:rPr>
          <w:rFonts w:ascii="Times New Roman" w:hAnsi="Times New Roman"/>
          <w:lang w:eastAsia="pl-PL"/>
        </w:rPr>
      </w:pPr>
    </w:p>
    <w:p w:rsidR="00114E64" w:rsidRPr="00A72B79" w:rsidRDefault="00114E64" w:rsidP="00091471">
      <w:pPr>
        <w:autoSpaceDE w:val="0"/>
        <w:autoSpaceDN w:val="0"/>
        <w:adjustRightInd w:val="0"/>
        <w:spacing w:after="0" w:line="360" w:lineRule="auto"/>
        <w:jc w:val="both"/>
        <w:rPr>
          <w:rFonts w:ascii="Times New Roman" w:hAnsi="Times New Roman"/>
          <w:lang w:eastAsia="pl-PL"/>
        </w:rPr>
      </w:pPr>
    </w:p>
    <w:p w:rsidR="00D851E5" w:rsidRPr="00A72B79" w:rsidRDefault="006D5D9A" w:rsidP="006D5D9A">
      <w:pPr>
        <w:tabs>
          <w:tab w:val="left" w:pos="-567"/>
        </w:tabs>
        <w:overflowPunct w:val="0"/>
        <w:autoSpaceDE w:val="0"/>
        <w:autoSpaceDN w:val="0"/>
        <w:adjustRightInd w:val="0"/>
        <w:spacing w:after="0" w:line="360" w:lineRule="auto"/>
        <w:ind w:left="4253"/>
        <w:rPr>
          <w:rFonts w:ascii="Times New Roman" w:hAnsi="Times New Roman"/>
          <w:b/>
          <w:spacing w:val="30"/>
          <w:position w:val="6"/>
          <w:lang w:eastAsia="pl-PL"/>
        </w:rPr>
      </w:pPr>
      <w:r>
        <w:rPr>
          <w:rFonts w:ascii="Times New Roman" w:hAnsi="Times New Roman"/>
          <w:b/>
          <w:spacing w:val="30"/>
          <w:position w:val="6"/>
          <w:lang w:eastAsia="pl-PL"/>
        </w:rPr>
        <w:t xml:space="preserve">           </w:t>
      </w:r>
      <w:r w:rsidR="00527EEB">
        <w:rPr>
          <w:rFonts w:ascii="Times New Roman" w:hAnsi="Times New Roman"/>
          <w:b/>
          <w:spacing w:val="30"/>
          <w:position w:val="6"/>
          <w:lang w:eastAsia="pl-PL"/>
        </w:rPr>
        <w:t xml:space="preserve">    </w:t>
      </w:r>
      <w:r w:rsidR="00D851E5" w:rsidRPr="00A72B79">
        <w:rPr>
          <w:rFonts w:ascii="Times New Roman" w:hAnsi="Times New Roman"/>
          <w:b/>
          <w:spacing w:val="30"/>
          <w:position w:val="6"/>
          <w:lang w:eastAsia="pl-PL"/>
        </w:rPr>
        <w:t>ZATWIERDZAM</w:t>
      </w:r>
      <w:r w:rsidR="00D851E5" w:rsidRPr="00A72B79">
        <w:rPr>
          <w:rFonts w:ascii="Times New Roman" w:hAnsi="Times New Roman"/>
          <w:lang w:eastAsia="pl-PL"/>
        </w:rPr>
        <w:t xml:space="preserve">                                                                                   </w:t>
      </w:r>
    </w:p>
    <w:p w:rsidR="00A30CE3" w:rsidRDefault="00A30CE3" w:rsidP="00527EEB">
      <w:pPr>
        <w:pStyle w:val="Default"/>
        <w:tabs>
          <w:tab w:val="left" w:pos="10382"/>
        </w:tabs>
        <w:spacing w:line="360" w:lineRule="auto"/>
        <w:ind w:left="4956" w:firstLine="289"/>
        <w:rPr>
          <w:rFonts w:ascii="Calibri" w:eastAsia="Calibri" w:hAnsi="Calibri" w:cs="Times New Roman"/>
          <w:color w:val="auto"/>
          <w:sz w:val="22"/>
          <w:szCs w:val="22"/>
          <w:lang w:val="pl-PL" w:eastAsia="en-US"/>
        </w:rPr>
      </w:pPr>
    </w:p>
    <w:p w:rsidR="000A1E69" w:rsidRPr="00A72B79" w:rsidRDefault="006D5D9A" w:rsidP="00527EEB">
      <w:pPr>
        <w:pStyle w:val="Default"/>
        <w:tabs>
          <w:tab w:val="left" w:pos="10382"/>
        </w:tabs>
        <w:spacing w:line="360" w:lineRule="auto"/>
        <w:ind w:left="4956" w:firstLine="289"/>
        <w:rPr>
          <w:rFonts w:ascii="Times New Roman" w:hAnsi="Times New Roman" w:cs="Times New Roman"/>
          <w:color w:val="auto"/>
          <w:sz w:val="22"/>
          <w:szCs w:val="22"/>
          <w:lang w:val="pl-PL"/>
        </w:rPr>
      </w:pPr>
      <w:r>
        <w:rPr>
          <w:rFonts w:ascii="Calibri" w:eastAsia="Calibri" w:hAnsi="Calibri" w:cs="Times New Roman"/>
          <w:color w:val="auto"/>
          <w:sz w:val="22"/>
          <w:szCs w:val="22"/>
          <w:lang w:val="pl-PL" w:eastAsia="en-US"/>
        </w:rPr>
        <w:tab/>
        <w:t xml:space="preserve">    </w:t>
      </w:r>
      <w:r w:rsidR="00527EEB">
        <w:rPr>
          <w:rFonts w:ascii="Calibri" w:eastAsia="Calibri" w:hAnsi="Calibri" w:cs="Times New Roman"/>
          <w:color w:val="auto"/>
          <w:sz w:val="22"/>
          <w:szCs w:val="22"/>
          <w:lang w:val="pl-PL" w:eastAsia="en-US"/>
        </w:rPr>
        <w:t xml:space="preserve">    </w:t>
      </w:r>
      <w:r w:rsidRPr="006D5D9A">
        <w:rPr>
          <w:rFonts w:ascii="Calibri" w:eastAsia="Calibri" w:hAnsi="Calibri" w:cs="Times New Roman"/>
          <w:color w:val="auto"/>
          <w:sz w:val="22"/>
          <w:szCs w:val="22"/>
          <w:lang w:val="pl-PL" w:eastAsia="en-US"/>
        </w:rPr>
        <w:t xml:space="preserve">prof. dr hab. </w:t>
      </w:r>
      <w:hyperlink r:id="rId25" w:history="1">
        <w:r w:rsidRPr="006D5D9A">
          <w:rPr>
            <w:rFonts w:ascii="Calibri" w:eastAsia="Calibri" w:hAnsi="Calibri" w:cs="Times New Roman"/>
            <w:bCs/>
            <w:color w:val="auto"/>
            <w:sz w:val="22"/>
            <w:szCs w:val="22"/>
            <w:lang w:val="pl-PL" w:eastAsia="en-US"/>
          </w:rPr>
          <w:t>Paweł Strzelecki</w:t>
        </w:r>
      </w:hyperlink>
    </w:p>
    <w:p w:rsidR="00114E64" w:rsidRDefault="006D5D9A" w:rsidP="000A1E69">
      <w:pPr>
        <w:pStyle w:val="CM11"/>
        <w:tabs>
          <w:tab w:val="left" w:pos="10382"/>
        </w:tabs>
        <w:spacing w:line="360" w:lineRule="auto"/>
        <w:ind w:left="4253"/>
        <w:jc w:val="center"/>
        <w:rPr>
          <w:rFonts w:ascii="Times New Roman" w:hAnsi="Times New Roman"/>
          <w:sz w:val="22"/>
          <w:szCs w:val="22"/>
        </w:rPr>
      </w:pPr>
      <w:r>
        <w:rPr>
          <w:rFonts w:ascii="Times New Roman" w:hAnsi="Times New Roman"/>
          <w:sz w:val="22"/>
          <w:szCs w:val="22"/>
        </w:rPr>
        <w:t xml:space="preserve">Dziekan Wydziału Matematyki, Informatyki i Mechaniki Uniwersytetu Warszawskiego </w:t>
      </w:r>
    </w:p>
    <w:p w:rsidR="004E3629" w:rsidRDefault="004E3629"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E11717" w:rsidRDefault="00E11717" w:rsidP="000A4AFD">
      <w:pPr>
        <w:spacing w:after="0" w:line="360" w:lineRule="auto"/>
        <w:ind w:right="6237"/>
        <w:rPr>
          <w:rFonts w:ascii="Times New Roman" w:hAnsi="Times New Roman"/>
          <w:lang w:eastAsia="pl-PL"/>
        </w:rPr>
      </w:pPr>
    </w:p>
    <w:p w:rsidR="00132AB0" w:rsidRDefault="00132AB0" w:rsidP="000A4AFD">
      <w:pPr>
        <w:spacing w:after="0" w:line="360" w:lineRule="auto"/>
        <w:ind w:right="6237"/>
        <w:rPr>
          <w:rFonts w:ascii="Times New Roman" w:hAnsi="Times New Roman"/>
          <w:lang w:eastAsia="pl-PL"/>
        </w:rPr>
      </w:pPr>
    </w:p>
    <w:p w:rsidR="00132AB0" w:rsidRDefault="00132AB0" w:rsidP="000A4AFD">
      <w:pPr>
        <w:spacing w:after="0" w:line="360" w:lineRule="auto"/>
        <w:ind w:right="6237"/>
        <w:rPr>
          <w:rFonts w:ascii="Times New Roman" w:hAnsi="Times New Roman"/>
          <w:lang w:eastAsia="pl-PL"/>
        </w:rPr>
      </w:pPr>
    </w:p>
    <w:p w:rsidR="004E3629" w:rsidRDefault="004E3629" w:rsidP="00FE27C9">
      <w:pPr>
        <w:spacing w:after="0" w:line="360" w:lineRule="auto"/>
        <w:jc w:val="center"/>
        <w:rPr>
          <w:rFonts w:ascii="Times New Roman" w:hAnsi="Times New Roman"/>
          <w:b/>
          <w:lang w:eastAsia="pl-PL"/>
        </w:rPr>
      </w:pPr>
    </w:p>
    <w:p w:rsidR="0033113E" w:rsidRDefault="0033113E" w:rsidP="00FE27C9">
      <w:pPr>
        <w:spacing w:after="0" w:line="360" w:lineRule="auto"/>
        <w:jc w:val="center"/>
        <w:rPr>
          <w:rFonts w:ascii="Times New Roman" w:hAnsi="Times New Roman"/>
          <w:b/>
          <w:lang w:eastAsia="pl-PL"/>
        </w:rPr>
      </w:pPr>
    </w:p>
    <w:p w:rsidR="00D851E5" w:rsidRPr="00A72B79" w:rsidRDefault="00D851E5" w:rsidP="00FE27C9">
      <w:pPr>
        <w:spacing w:after="0" w:line="360" w:lineRule="auto"/>
        <w:jc w:val="center"/>
        <w:rPr>
          <w:rFonts w:ascii="Times New Roman" w:hAnsi="Times New Roman"/>
          <w:b/>
          <w:lang w:eastAsia="pl-PL"/>
        </w:rPr>
      </w:pPr>
      <w:r w:rsidRPr="00A72B79">
        <w:rPr>
          <w:rFonts w:ascii="Times New Roman" w:hAnsi="Times New Roman"/>
          <w:b/>
          <w:lang w:eastAsia="pl-PL"/>
        </w:rPr>
        <w:t>FORMULARZ OFERTY</w:t>
      </w:r>
    </w:p>
    <w:p w:rsidR="00FE27C9" w:rsidRPr="00A72B79" w:rsidRDefault="00D851E5" w:rsidP="00FE27C9">
      <w:pPr>
        <w:spacing w:after="0" w:line="360" w:lineRule="auto"/>
        <w:jc w:val="center"/>
        <w:rPr>
          <w:rFonts w:ascii="Times New Roman" w:hAnsi="Times New Roman"/>
          <w:b/>
          <w:lang w:eastAsia="pl-PL"/>
        </w:rPr>
      </w:pPr>
      <w:r w:rsidRPr="00A72B79">
        <w:rPr>
          <w:rFonts w:ascii="Times New Roman" w:hAnsi="Times New Roman"/>
          <w:b/>
          <w:lang w:eastAsia="pl-PL"/>
        </w:rPr>
        <w:t>w</w:t>
      </w:r>
      <w:r w:rsidR="0038751A">
        <w:rPr>
          <w:rFonts w:ascii="Times New Roman" w:hAnsi="Times New Roman"/>
          <w:b/>
          <w:lang w:eastAsia="pl-PL"/>
        </w:rPr>
        <w:t>raz z załączonymi formularzami</w:t>
      </w:r>
    </w:p>
    <w:p w:rsidR="00FE27C9" w:rsidRDefault="00FE27C9" w:rsidP="00CD4462">
      <w:pPr>
        <w:autoSpaceDE w:val="0"/>
        <w:autoSpaceDN w:val="0"/>
        <w:adjustRightInd w:val="0"/>
        <w:spacing w:after="0" w:line="360" w:lineRule="auto"/>
        <w:ind w:left="6900" w:hanging="960"/>
        <w:rPr>
          <w:rFonts w:ascii="Times New Roman" w:hAnsi="Times New Roman"/>
          <w:b/>
          <w:lang w:eastAsia="pl-PL"/>
        </w:rPr>
      </w:pPr>
    </w:p>
    <w:p w:rsidR="00D851E5" w:rsidRPr="00A72B79" w:rsidRDefault="004E3629" w:rsidP="004E3629">
      <w:pPr>
        <w:autoSpaceDE w:val="0"/>
        <w:autoSpaceDN w:val="0"/>
        <w:adjustRightInd w:val="0"/>
        <w:spacing w:after="0" w:line="360" w:lineRule="auto"/>
        <w:ind w:left="5812"/>
        <w:rPr>
          <w:rFonts w:ascii="Times New Roman" w:hAnsi="Times New Roman"/>
          <w:b/>
          <w:lang w:eastAsia="pl-PL"/>
        </w:rPr>
      </w:pPr>
      <w:r>
        <w:rPr>
          <w:rFonts w:ascii="Times New Roman" w:hAnsi="Times New Roman"/>
          <w:b/>
          <w:lang w:eastAsia="pl-PL"/>
        </w:rPr>
        <w:t xml:space="preserve">Wydział Matematyki, Informatyki i Mechaniki UW </w:t>
      </w:r>
    </w:p>
    <w:p w:rsidR="00D851E5" w:rsidRPr="00A72B79" w:rsidRDefault="00D851E5" w:rsidP="003C5F71">
      <w:pPr>
        <w:autoSpaceDE w:val="0"/>
        <w:autoSpaceDN w:val="0"/>
        <w:adjustRightInd w:val="0"/>
        <w:spacing w:after="0" w:line="360" w:lineRule="auto"/>
        <w:ind w:left="6900" w:hanging="1088"/>
        <w:rPr>
          <w:rFonts w:ascii="Times New Roman" w:hAnsi="Times New Roman"/>
          <w:b/>
          <w:lang w:eastAsia="pl-PL"/>
        </w:rPr>
      </w:pPr>
      <w:r w:rsidRPr="00A72B79">
        <w:rPr>
          <w:rFonts w:ascii="Times New Roman" w:hAnsi="Times New Roman"/>
          <w:b/>
          <w:lang w:eastAsia="pl-PL"/>
        </w:rPr>
        <w:t xml:space="preserve">ul. </w:t>
      </w:r>
      <w:r w:rsidR="004E3629">
        <w:rPr>
          <w:rFonts w:ascii="Times New Roman" w:hAnsi="Times New Roman"/>
          <w:b/>
          <w:lang w:eastAsia="pl-PL"/>
        </w:rPr>
        <w:t>Banacha 2</w:t>
      </w:r>
    </w:p>
    <w:p w:rsidR="006D1788" w:rsidRDefault="004E3629" w:rsidP="003C5F71">
      <w:pPr>
        <w:autoSpaceDE w:val="0"/>
        <w:autoSpaceDN w:val="0"/>
        <w:adjustRightInd w:val="0"/>
        <w:spacing w:after="0" w:line="360" w:lineRule="auto"/>
        <w:ind w:left="6900" w:hanging="1088"/>
        <w:rPr>
          <w:rFonts w:ascii="Times New Roman" w:hAnsi="Times New Roman"/>
          <w:b/>
          <w:lang w:eastAsia="pl-PL"/>
        </w:rPr>
      </w:pPr>
      <w:r>
        <w:rPr>
          <w:rFonts w:ascii="Times New Roman" w:hAnsi="Times New Roman"/>
          <w:b/>
          <w:lang w:eastAsia="pl-PL"/>
        </w:rPr>
        <w:t>00-097</w:t>
      </w:r>
      <w:r w:rsidR="002A556D">
        <w:rPr>
          <w:rFonts w:ascii="Times New Roman" w:hAnsi="Times New Roman"/>
          <w:b/>
          <w:lang w:eastAsia="pl-PL"/>
        </w:rPr>
        <w:t xml:space="preserve"> Warszawa</w:t>
      </w:r>
    </w:p>
    <w:p w:rsidR="00FE27C9" w:rsidRDefault="00FE27C9" w:rsidP="00AF3D82">
      <w:pPr>
        <w:autoSpaceDE w:val="0"/>
        <w:autoSpaceDN w:val="0"/>
        <w:adjustRightInd w:val="0"/>
        <w:spacing w:after="0" w:line="360" w:lineRule="auto"/>
        <w:rPr>
          <w:rFonts w:ascii="Times New Roman" w:hAnsi="Times New Roman"/>
          <w:b/>
          <w:lang w:eastAsia="pl-PL"/>
        </w:rPr>
      </w:pPr>
    </w:p>
    <w:p w:rsidR="00D851E5" w:rsidRPr="00A72B79" w:rsidRDefault="00D851E5" w:rsidP="00CD4462">
      <w:pPr>
        <w:autoSpaceDE w:val="0"/>
        <w:autoSpaceDN w:val="0"/>
        <w:adjustRightInd w:val="0"/>
        <w:spacing w:after="0" w:line="360" w:lineRule="auto"/>
        <w:ind w:firstLine="6"/>
        <w:jc w:val="center"/>
        <w:rPr>
          <w:rFonts w:ascii="Times New Roman" w:hAnsi="Times New Roman"/>
          <w:b/>
          <w:lang w:eastAsia="pl-PL"/>
        </w:rPr>
      </w:pPr>
      <w:r w:rsidRPr="00A72B79">
        <w:rPr>
          <w:rFonts w:ascii="Times New Roman" w:hAnsi="Times New Roman"/>
          <w:b/>
          <w:lang w:eastAsia="pl-PL"/>
        </w:rPr>
        <w:t>OFERTA</w:t>
      </w:r>
    </w:p>
    <w:p w:rsidR="006D1788" w:rsidRPr="002A556D" w:rsidRDefault="00D851E5" w:rsidP="00CD4462">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lang w:eastAsia="pl-PL"/>
        </w:rPr>
        <w:t>Nawiązując do ogłoszenia o przetargu nieo</w:t>
      </w:r>
      <w:r w:rsidR="002F3931">
        <w:rPr>
          <w:rFonts w:ascii="Times New Roman" w:eastAsia="Times New Roman" w:hAnsi="Times New Roman"/>
          <w:lang w:eastAsia="pl-PL"/>
        </w:rPr>
        <w:t xml:space="preserve">graniczonym nr </w:t>
      </w:r>
      <w:r w:rsidR="002E01B5" w:rsidRPr="002E01B5">
        <w:rPr>
          <w:b/>
          <w:i/>
        </w:rPr>
        <w:t>WMIM-371-01/2019</w:t>
      </w:r>
      <w:r w:rsidR="004E3629" w:rsidRPr="002E01B5">
        <w:rPr>
          <w:rFonts w:ascii="Times New Roman" w:eastAsia="Times New Roman" w:hAnsi="Times New Roman"/>
          <w:b/>
          <w:lang w:eastAsia="pl-PL" w:bidi="hi-IN"/>
        </w:rPr>
        <w:t xml:space="preserve">, </w:t>
      </w:r>
      <w:r w:rsidRPr="002E01B5">
        <w:rPr>
          <w:rFonts w:ascii="Times New Roman" w:eastAsia="Times New Roman" w:hAnsi="Times New Roman"/>
          <w:b/>
          <w:lang w:eastAsia="pl-PL"/>
        </w:rPr>
        <w:t xml:space="preserve">na: </w:t>
      </w:r>
      <w:r w:rsidR="006A39CE" w:rsidRPr="002E01B5">
        <w:rPr>
          <w:rFonts w:ascii="Times New Roman" w:eastAsia="Times New Roman" w:hAnsi="Times New Roman"/>
          <w:b/>
          <w:spacing w:val="20"/>
          <w:lang w:eastAsia="pl-PL"/>
        </w:rPr>
        <w:t>„</w:t>
      </w:r>
      <w:r w:rsidR="006D5D9A" w:rsidRPr="002E01B5">
        <w:rPr>
          <w:rFonts w:ascii="Times New Roman" w:eastAsia="Times New Roman" w:hAnsi="Times New Roman"/>
          <w:b/>
          <w:spacing w:val="20"/>
          <w:lang w:eastAsia="pl-PL"/>
        </w:rPr>
        <w:t>Dostawę</w:t>
      </w:r>
      <w:r w:rsidR="006A39CE" w:rsidRPr="002E01B5">
        <w:rPr>
          <w:rFonts w:ascii="Times New Roman" w:eastAsia="Times New Roman" w:hAnsi="Times New Roman"/>
          <w:b/>
          <w:spacing w:val="20"/>
          <w:lang w:eastAsia="pl-PL"/>
        </w:rPr>
        <w:t xml:space="preserve"> sprzętu komputerowego </w:t>
      </w:r>
      <w:r w:rsidR="002E01B5" w:rsidRPr="002E01B5">
        <w:rPr>
          <w:rFonts w:ascii="Times New Roman" w:eastAsia="Times New Roman" w:hAnsi="Times New Roman"/>
          <w:b/>
          <w:spacing w:val="20"/>
          <w:lang w:eastAsia="pl-PL"/>
        </w:rPr>
        <w:t>na potrzeby</w:t>
      </w:r>
      <w:r w:rsidR="006A39CE" w:rsidRPr="002E01B5">
        <w:rPr>
          <w:rFonts w:ascii="Times New Roman" w:eastAsia="Times New Roman" w:hAnsi="Times New Roman"/>
          <w:b/>
          <w:spacing w:val="20"/>
          <w:lang w:eastAsia="pl-PL"/>
        </w:rPr>
        <w:t xml:space="preserve"> </w:t>
      </w:r>
      <w:r w:rsidR="004E3629" w:rsidRPr="002E01B5">
        <w:rPr>
          <w:rFonts w:ascii="Times New Roman" w:eastAsia="Times New Roman" w:hAnsi="Times New Roman"/>
          <w:b/>
          <w:spacing w:val="20"/>
          <w:lang w:eastAsia="pl-PL"/>
        </w:rPr>
        <w:t>Wydziału Matematyki, Informatyki i Mechaniki</w:t>
      </w:r>
      <w:r w:rsidR="006A39CE" w:rsidRPr="002E01B5">
        <w:rPr>
          <w:rFonts w:ascii="Times New Roman" w:eastAsia="Times New Roman" w:hAnsi="Times New Roman"/>
          <w:b/>
          <w:spacing w:val="20"/>
          <w:lang w:eastAsia="pl-PL"/>
        </w:rPr>
        <w:t>”</w:t>
      </w:r>
      <w:r w:rsidRPr="00A72B79">
        <w:rPr>
          <w:rFonts w:ascii="Times New Roman" w:eastAsia="Times New Roman" w:hAnsi="Times New Roman"/>
          <w:spacing w:val="20"/>
          <w:lang w:eastAsia="pl-PL"/>
        </w:rPr>
        <w:t xml:space="preserve"> </w:t>
      </w:r>
    </w:p>
    <w:p w:rsidR="003C5F71" w:rsidRPr="00A72B79" w:rsidRDefault="003C5F71" w:rsidP="003C5F71">
      <w:pPr>
        <w:autoSpaceDE w:val="0"/>
        <w:autoSpaceDN w:val="0"/>
        <w:adjustRightInd w:val="0"/>
        <w:spacing w:before="120" w:after="0" w:line="360" w:lineRule="auto"/>
        <w:jc w:val="both"/>
        <w:rPr>
          <w:rFonts w:ascii="Times New Roman" w:hAnsi="Times New Roman"/>
          <w:lang w:eastAsia="pl-PL"/>
        </w:rPr>
      </w:pPr>
      <w:r w:rsidRPr="00A72B79">
        <w:rPr>
          <w:rFonts w:ascii="Times New Roman" w:hAnsi="Times New Roman"/>
          <w:lang w:eastAsia="pl-PL"/>
        </w:rPr>
        <w:t>......................................................................................................................................................</w:t>
      </w:r>
    </w:p>
    <w:p w:rsidR="003C5F71" w:rsidRPr="00A72B79" w:rsidRDefault="003C5F71" w:rsidP="003C5F71">
      <w:pPr>
        <w:autoSpaceDE w:val="0"/>
        <w:autoSpaceDN w:val="0"/>
        <w:adjustRightInd w:val="0"/>
        <w:spacing w:before="120" w:after="0" w:line="360" w:lineRule="auto"/>
        <w:jc w:val="both"/>
        <w:rPr>
          <w:rFonts w:ascii="Times New Roman" w:hAnsi="Times New Roman"/>
          <w:lang w:eastAsia="pl-PL"/>
        </w:rPr>
      </w:pPr>
      <w:r w:rsidRPr="00A72B79">
        <w:rPr>
          <w:rFonts w:ascii="Times New Roman" w:hAnsi="Times New Roman"/>
          <w:lang w:eastAsia="pl-PL"/>
        </w:rPr>
        <w:t>......................................................................................................................................................</w:t>
      </w:r>
    </w:p>
    <w:p w:rsidR="00D851E5" w:rsidRDefault="00D851E5" w:rsidP="00CD4462">
      <w:pPr>
        <w:autoSpaceDE w:val="0"/>
        <w:autoSpaceDN w:val="0"/>
        <w:adjustRightInd w:val="0"/>
        <w:spacing w:after="0" w:line="360" w:lineRule="auto"/>
        <w:jc w:val="center"/>
        <w:rPr>
          <w:rFonts w:ascii="Times New Roman" w:hAnsi="Times New Roman"/>
          <w:lang w:eastAsia="pl-PL"/>
        </w:rPr>
      </w:pPr>
      <w:r w:rsidRPr="00A72B79">
        <w:rPr>
          <w:rFonts w:ascii="Times New Roman" w:hAnsi="Times New Roman"/>
          <w:lang w:eastAsia="pl-PL"/>
        </w:rPr>
        <w:t>/pełna nazwa firmy/imię i nazwisko Wykonawcy/</w:t>
      </w:r>
    </w:p>
    <w:p w:rsidR="00F6635D" w:rsidRPr="00A72B79" w:rsidRDefault="00F6635D" w:rsidP="000A4AFD">
      <w:pPr>
        <w:autoSpaceDE w:val="0"/>
        <w:autoSpaceDN w:val="0"/>
        <w:adjustRightInd w:val="0"/>
        <w:spacing w:after="0" w:line="360" w:lineRule="auto"/>
        <w:jc w:val="center"/>
        <w:rPr>
          <w:rFonts w:ascii="Times New Roman" w:hAnsi="Times New Roman"/>
          <w:lang w:eastAsia="pl-PL"/>
        </w:rPr>
      </w:pPr>
      <w:r w:rsidRPr="00F6635D">
        <w:rPr>
          <w:rFonts w:ascii="Times New Roman" w:hAnsi="Times New Roman"/>
          <w:lang w:eastAsia="pl-PL"/>
        </w:rPr>
        <w:t>Należy wpisać informacje dotyczące wszystkich członków konsorcjum, określaj</w:t>
      </w:r>
      <w:r w:rsidR="000A4AFD">
        <w:rPr>
          <w:rFonts w:ascii="Times New Roman" w:hAnsi="Times New Roman"/>
          <w:lang w:eastAsia="pl-PL"/>
        </w:rPr>
        <w:t xml:space="preserve">ąc kto pełni rolę pełnomocnika  </w:t>
      </w:r>
      <w:r w:rsidRPr="00F6635D">
        <w:rPr>
          <w:rFonts w:ascii="Times New Roman" w:hAnsi="Times New Roman"/>
          <w:lang w:eastAsia="pl-PL"/>
        </w:rPr>
        <w:t>(jeżeli dotyczy)</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posiadając/ego/a siedzibę albo adres zamieszkania i adres Wykonawcy</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/ulica nr domu kod pocztowy miejscowość/</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/województwo powiat/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 xml:space="preserve">/telefon /telefax/ </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 . pl. ...........................@..................................................</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Internet: http:/ e-mail</w:t>
      </w:r>
    </w:p>
    <w:p w:rsidR="00D851E5" w:rsidRPr="00A72B79" w:rsidRDefault="00D851E5" w:rsidP="00CD4462">
      <w:pPr>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nr identyfikacyjny NIP ................................................., REGON ...............................................</w:t>
      </w:r>
    </w:p>
    <w:p w:rsidR="00D851E5" w:rsidRPr="00A72B79" w:rsidRDefault="00D851E5" w:rsidP="00CD4462">
      <w:pPr>
        <w:spacing w:after="0" w:line="360" w:lineRule="auto"/>
        <w:rPr>
          <w:rFonts w:ascii="Times New Roman" w:eastAsia="Times New Roman" w:hAnsi="Times New Roman"/>
          <w:lang w:eastAsia="pl-PL"/>
        </w:rPr>
      </w:pPr>
      <w:r w:rsidRPr="00A72B79">
        <w:rPr>
          <w:rFonts w:ascii="Times New Roman" w:eastAsia="Times New Roman" w:hAnsi="Times New Roman"/>
          <w:lang w:eastAsia="pl-PL"/>
        </w:rPr>
        <w:t>konto nr : ……………………………………………………………….</w:t>
      </w:r>
    </w:p>
    <w:p w:rsidR="00D851E5" w:rsidRPr="00A72B79" w:rsidRDefault="00D851E5" w:rsidP="00CD4462">
      <w:pPr>
        <w:spacing w:after="0" w:line="360" w:lineRule="auto"/>
        <w:rPr>
          <w:rFonts w:ascii="Times New Roman" w:eastAsia="Times New Roman" w:hAnsi="Times New Roman"/>
          <w:lang w:eastAsia="pl-PL"/>
        </w:rPr>
      </w:pPr>
      <w:r w:rsidRPr="00A72B79">
        <w:rPr>
          <w:rFonts w:ascii="Times New Roman" w:eastAsia="Times New Roman" w:hAnsi="Times New Roman"/>
          <w:lang w:eastAsia="pl-PL"/>
        </w:rPr>
        <w:t xml:space="preserve">reprezentowana przez: .........................................................................................................................   </w:t>
      </w:r>
    </w:p>
    <w:p w:rsidR="00D851E5" w:rsidRPr="00A72B79" w:rsidRDefault="00D851E5" w:rsidP="00CD4462">
      <w:pPr>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będący płatnikiem podatku VAT, po zapoznaniu się ze Specyfikacją istotnych warunków zamówienia oferujemy wykonanie przedmiotu zamówienia:</w:t>
      </w:r>
    </w:p>
    <w:p w:rsidR="004977A4" w:rsidRDefault="004977A4" w:rsidP="00CD4462">
      <w:pPr>
        <w:spacing w:after="0" w:line="360" w:lineRule="auto"/>
        <w:jc w:val="both"/>
        <w:rPr>
          <w:rFonts w:ascii="Times New Roman" w:eastAsia="Times New Roman" w:hAnsi="Times New Roman"/>
          <w:b/>
          <w:bCs/>
          <w:u w:val="single"/>
          <w:lang w:eastAsia="pl-PL"/>
        </w:rPr>
      </w:pPr>
    </w:p>
    <w:p w:rsidR="009E55F4" w:rsidRDefault="009E55F4" w:rsidP="00CD4462">
      <w:pPr>
        <w:spacing w:after="0" w:line="360" w:lineRule="auto"/>
        <w:jc w:val="both"/>
        <w:rPr>
          <w:rFonts w:ascii="Times New Roman" w:eastAsia="Times New Roman" w:hAnsi="Times New Roman"/>
          <w:b/>
          <w:bCs/>
          <w:u w:val="single"/>
          <w:lang w:eastAsia="pl-PL"/>
        </w:rPr>
      </w:pPr>
    </w:p>
    <w:p w:rsidR="009E55F4" w:rsidRDefault="009E55F4" w:rsidP="00CD4462">
      <w:pPr>
        <w:spacing w:after="0" w:line="360" w:lineRule="auto"/>
        <w:jc w:val="both"/>
        <w:rPr>
          <w:rFonts w:ascii="Times New Roman" w:eastAsia="Times New Roman" w:hAnsi="Times New Roman"/>
          <w:b/>
          <w:bCs/>
          <w:u w:val="single"/>
          <w:lang w:eastAsia="pl-PL"/>
        </w:rPr>
      </w:pPr>
    </w:p>
    <w:p w:rsidR="00A075FD" w:rsidRDefault="00A075FD" w:rsidP="00280F17">
      <w:pPr>
        <w:spacing w:after="0" w:line="360" w:lineRule="auto"/>
        <w:jc w:val="both"/>
        <w:rPr>
          <w:rFonts w:ascii="Times New Roman" w:eastAsia="Times New Roman" w:hAnsi="Times New Roman"/>
          <w:b/>
          <w:bCs/>
          <w:sz w:val="12"/>
          <w:szCs w:val="12"/>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sidR="002C153A">
        <w:rPr>
          <w:rFonts w:ascii="Times New Roman" w:eastAsia="Times New Roman" w:hAnsi="Times New Roman"/>
          <w:b/>
          <w:bCs/>
          <w:u w:val="single"/>
          <w:lang w:eastAsia="pl-PL"/>
        </w:rPr>
        <w:t>1</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w:t>
      </w:r>
      <w:r w:rsidR="0096143F" w:rsidRPr="00A92276">
        <w:rPr>
          <w:rFonts w:ascii="Times New Roman" w:eastAsia="Times New Roman" w:hAnsi="Times New Roman"/>
          <w:bCs/>
          <w:lang w:eastAsia="pl-PL"/>
        </w:rPr>
        <w:t xml:space="preserve">należy wpisać okres nie </w:t>
      </w:r>
      <w:r w:rsidR="0096143F">
        <w:rPr>
          <w:rFonts w:ascii="Times New Roman" w:eastAsia="Times New Roman" w:hAnsi="Times New Roman"/>
          <w:bCs/>
          <w:lang w:eastAsia="pl-PL"/>
        </w:rPr>
        <w:t xml:space="preserve">krótszy niż 5 dni i nie </w:t>
      </w:r>
      <w:r w:rsidR="0096143F" w:rsidRPr="00A92276">
        <w:rPr>
          <w:rFonts w:ascii="Times New Roman" w:eastAsia="Times New Roman" w:hAnsi="Times New Roman"/>
          <w:bCs/>
          <w:lang w:eastAsia="pl-PL"/>
        </w:rPr>
        <w:t>dłuższy niż 21 dni – wymagany maksymalny termin</w:t>
      </w:r>
      <w:r w:rsidRPr="00A075FD">
        <w:rPr>
          <w:rFonts w:ascii="Times New Roman" w:eastAsia="Times New Roman" w:hAnsi="Times New Roman"/>
          <w:bCs/>
          <w:lang w:eastAsia="pl-PL"/>
        </w:rPr>
        <w:t>).</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C32752">
        <w:rPr>
          <w:rFonts w:ascii="Times New Roman" w:hAnsi="Times New Roman"/>
          <w:i/>
          <w:u w:val="single"/>
        </w:rPr>
        <w:t xml:space="preserve">nie </w:t>
      </w:r>
      <w:r w:rsidR="002C153A">
        <w:rPr>
          <w:rFonts w:ascii="Times New Roman" w:hAnsi="Times New Roman"/>
          <w:i/>
          <w:u w:val="single"/>
        </w:rPr>
        <w:t>składania oferty na część 1</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2B2B44">
      <w:pPr>
        <w:spacing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sidR="002C153A">
        <w:rPr>
          <w:rFonts w:ascii="Times New Roman" w:eastAsia="Times New Roman" w:hAnsi="Times New Roman"/>
          <w:b/>
          <w:bCs/>
          <w:u w:val="single"/>
          <w:lang w:eastAsia="pl-PL"/>
        </w:rPr>
        <w:t>2</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w:t>
      </w:r>
      <w:r w:rsidR="0096143F" w:rsidRPr="00A92276">
        <w:rPr>
          <w:rFonts w:ascii="Times New Roman" w:eastAsia="Times New Roman" w:hAnsi="Times New Roman"/>
          <w:bCs/>
          <w:lang w:eastAsia="pl-PL"/>
        </w:rPr>
        <w:t xml:space="preserve">należy wpisać okres nie </w:t>
      </w:r>
      <w:r w:rsidR="0096143F">
        <w:rPr>
          <w:rFonts w:ascii="Times New Roman" w:eastAsia="Times New Roman" w:hAnsi="Times New Roman"/>
          <w:bCs/>
          <w:lang w:eastAsia="pl-PL"/>
        </w:rPr>
        <w:t xml:space="preserve">krótszy niż 5 dni i nie </w:t>
      </w:r>
      <w:r w:rsidR="0096143F" w:rsidRPr="00A92276">
        <w:rPr>
          <w:rFonts w:ascii="Times New Roman" w:eastAsia="Times New Roman" w:hAnsi="Times New Roman"/>
          <w:bCs/>
          <w:lang w:eastAsia="pl-PL"/>
        </w:rPr>
        <w:t>dłuższy niż 21 dni – wymagany maksymalny termin</w:t>
      </w:r>
      <w:r w:rsidRPr="00A075FD">
        <w:rPr>
          <w:rFonts w:ascii="Times New Roman" w:eastAsia="Times New Roman" w:hAnsi="Times New Roman"/>
          <w:bCs/>
          <w:lang w:eastAsia="pl-PL"/>
        </w:rPr>
        <w:t>).</w:t>
      </w:r>
    </w:p>
    <w:p w:rsidR="004977A4" w:rsidRPr="00C32752" w:rsidRDefault="002B2B44" w:rsidP="00C32752">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2C153A">
        <w:rPr>
          <w:rFonts w:ascii="Times New Roman" w:hAnsi="Times New Roman"/>
          <w:i/>
          <w:u w:val="single"/>
        </w:rPr>
        <w:t>nie składania oferty na część 2</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4977A4" w:rsidRDefault="004977A4"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sidR="002C153A">
        <w:rPr>
          <w:rFonts w:ascii="Times New Roman" w:eastAsia="Times New Roman" w:hAnsi="Times New Roman"/>
          <w:b/>
          <w:bCs/>
          <w:u w:val="single"/>
          <w:lang w:eastAsia="pl-PL"/>
        </w:rPr>
        <w:t>3</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784077"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w:t>
      </w:r>
      <w:r w:rsidR="0096143F" w:rsidRPr="00A92276">
        <w:rPr>
          <w:rFonts w:ascii="Times New Roman" w:eastAsia="Times New Roman" w:hAnsi="Times New Roman"/>
          <w:bCs/>
          <w:lang w:eastAsia="pl-PL"/>
        </w:rPr>
        <w:t xml:space="preserve">należy wpisać okres nie </w:t>
      </w:r>
      <w:r w:rsidR="0096143F">
        <w:rPr>
          <w:rFonts w:ascii="Times New Roman" w:eastAsia="Times New Roman" w:hAnsi="Times New Roman"/>
          <w:bCs/>
          <w:lang w:eastAsia="pl-PL"/>
        </w:rPr>
        <w:t xml:space="preserve">krótszy niż 5 dni i nie </w:t>
      </w:r>
      <w:r w:rsidR="0096143F" w:rsidRPr="00A92276">
        <w:rPr>
          <w:rFonts w:ascii="Times New Roman" w:eastAsia="Times New Roman" w:hAnsi="Times New Roman"/>
          <w:bCs/>
          <w:lang w:eastAsia="pl-PL"/>
        </w:rPr>
        <w:t>dłuższy niż 21 dni – wymagany maksymalny termin</w:t>
      </w:r>
      <w:r w:rsidRPr="00A075FD">
        <w:rPr>
          <w:rFonts w:ascii="Times New Roman" w:eastAsia="Times New Roman" w:hAnsi="Times New Roman"/>
          <w:bCs/>
          <w:lang w:eastAsia="pl-PL"/>
        </w:rPr>
        <w:t>).</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2C153A">
        <w:rPr>
          <w:rFonts w:ascii="Times New Roman" w:hAnsi="Times New Roman"/>
          <w:i/>
          <w:u w:val="single"/>
        </w:rPr>
        <w:t>nie składania oferty na część 3</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C153A" w:rsidRDefault="002C153A" w:rsidP="00526A24">
      <w:pPr>
        <w:spacing w:before="120"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sidR="002C153A">
        <w:rPr>
          <w:rFonts w:ascii="Times New Roman" w:eastAsia="Times New Roman" w:hAnsi="Times New Roman"/>
          <w:b/>
          <w:bCs/>
          <w:u w:val="single"/>
          <w:lang w:eastAsia="pl-PL"/>
        </w:rPr>
        <w:t>4</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9E55F4" w:rsidRPr="00C32752" w:rsidRDefault="009E55F4" w:rsidP="002B2B44">
      <w:pPr>
        <w:spacing w:after="0" w:line="360" w:lineRule="auto"/>
        <w:jc w:val="both"/>
        <w:rPr>
          <w:rFonts w:ascii="Times New Roman" w:eastAsia="Times New Roman" w:hAnsi="Times New Roman"/>
          <w:spacing w:val="20"/>
          <w:lang w:eastAsia="pl-PL"/>
        </w:rPr>
      </w:pPr>
      <w:r>
        <w:rPr>
          <w:rFonts w:ascii="Times New Roman" w:eastAsia="Times New Roman" w:hAnsi="Times New Roman"/>
          <w:spacing w:val="20"/>
          <w:lang w:eastAsia="pl-PL"/>
        </w:rPr>
        <w:t>Cena netto 1 szt.</w:t>
      </w:r>
      <w:r w:rsidRPr="00F86379">
        <w:rPr>
          <w:rFonts w:ascii="Times New Roman" w:eastAsia="Times New Roman" w:hAnsi="Times New Roman"/>
          <w:spacing w:val="20"/>
          <w:lang w:eastAsia="pl-PL"/>
        </w:rPr>
        <w:t>: …………………………………….. 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w:t>
      </w:r>
      <w:r w:rsidR="0096143F" w:rsidRPr="00A92276">
        <w:rPr>
          <w:rFonts w:ascii="Times New Roman" w:eastAsia="Times New Roman" w:hAnsi="Times New Roman"/>
          <w:bCs/>
          <w:lang w:eastAsia="pl-PL"/>
        </w:rPr>
        <w:t xml:space="preserve">należy wpisać okres nie </w:t>
      </w:r>
      <w:r w:rsidR="0096143F">
        <w:rPr>
          <w:rFonts w:ascii="Times New Roman" w:eastAsia="Times New Roman" w:hAnsi="Times New Roman"/>
          <w:bCs/>
          <w:lang w:eastAsia="pl-PL"/>
        </w:rPr>
        <w:t xml:space="preserve">krótszy niż 5 dni i nie </w:t>
      </w:r>
      <w:r w:rsidR="0096143F" w:rsidRPr="00A92276">
        <w:rPr>
          <w:rFonts w:ascii="Times New Roman" w:eastAsia="Times New Roman" w:hAnsi="Times New Roman"/>
          <w:bCs/>
          <w:lang w:eastAsia="pl-PL"/>
        </w:rPr>
        <w:t>dłuższy niż 21 dni – wymagany maksymalny termin</w:t>
      </w:r>
      <w:r w:rsidRPr="00A075FD">
        <w:rPr>
          <w:rFonts w:ascii="Times New Roman" w:eastAsia="Times New Roman" w:hAnsi="Times New Roman"/>
          <w:bCs/>
          <w:lang w:eastAsia="pl-PL"/>
        </w:rPr>
        <w:t>).</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7D0E08">
        <w:rPr>
          <w:rFonts w:ascii="Times New Roman" w:hAnsi="Times New Roman"/>
          <w:i/>
          <w:u w:val="single"/>
        </w:rPr>
        <w:t>nie składania oferty na część 4</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526A24">
      <w:pPr>
        <w:spacing w:before="120" w:after="0" w:line="360" w:lineRule="auto"/>
        <w:jc w:val="both"/>
        <w:rPr>
          <w:rFonts w:ascii="Times New Roman" w:eastAsia="Times New Roman" w:hAnsi="Times New Roman"/>
          <w:b/>
          <w:bCs/>
          <w:u w:val="single"/>
          <w:lang w:eastAsia="pl-PL"/>
        </w:rPr>
      </w:pPr>
    </w:p>
    <w:p w:rsidR="00006CEB" w:rsidRPr="007369FD" w:rsidRDefault="00006CEB" w:rsidP="00006CEB">
      <w:pPr>
        <w:spacing w:after="0" w:line="360" w:lineRule="auto"/>
        <w:jc w:val="both"/>
        <w:rPr>
          <w:rFonts w:ascii="Times New Roman" w:eastAsia="Times New Roman" w:hAnsi="Times New Roman"/>
          <w:spacing w:val="20"/>
          <w:sz w:val="16"/>
          <w:szCs w:val="16"/>
          <w:lang w:eastAsia="pl-PL"/>
        </w:rPr>
      </w:pPr>
    </w:p>
    <w:p w:rsidR="00DB3A42" w:rsidRPr="00A72B79" w:rsidRDefault="00D851E5" w:rsidP="00636691">
      <w:pPr>
        <w:pStyle w:val="Akapitzlist"/>
        <w:numPr>
          <w:ilvl w:val="0"/>
          <w:numId w:val="22"/>
        </w:numPr>
        <w:spacing w:before="120" w:line="360" w:lineRule="auto"/>
        <w:ind w:left="357" w:hanging="357"/>
        <w:jc w:val="both"/>
        <w:rPr>
          <w:sz w:val="22"/>
          <w:szCs w:val="22"/>
        </w:rPr>
      </w:pPr>
      <w:r w:rsidRPr="00A72B79">
        <w:rPr>
          <w:sz w:val="22"/>
          <w:szCs w:val="22"/>
        </w:rPr>
        <w:t>Cena ofertowa uwzględnia wykonanie dostaw urządzeń o standardach n</w:t>
      </w:r>
      <w:r w:rsidR="00DB3A42" w:rsidRPr="00A72B79">
        <w:rPr>
          <w:sz w:val="22"/>
          <w:szCs w:val="22"/>
        </w:rPr>
        <w:t xml:space="preserve">ie niższych niż określone </w:t>
      </w:r>
      <w:r w:rsidR="000A4AFD">
        <w:rPr>
          <w:sz w:val="22"/>
          <w:szCs w:val="22"/>
        </w:rPr>
        <w:t xml:space="preserve">                   </w:t>
      </w:r>
      <w:r w:rsidRPr="00A72B79">
        <w:rPr>
          <w:sz w:val="22"/>
          <w:szCs w:val="22"/>
        </w:rPr>
        <w:t>w Specyfikacji.</w:t>
      </w:r>
    </w:p>
    <w:p w:rsidR="00DB3A42" w:rsidRDefault="00D851E5" w:rsidP="00636691">
      <w:pPr>
        <w:pStyle w:val="Akapitzlist"/>
        <w:numPr>
          <w:ilvl w:val="0"/>
          <w:numId w:val="22"/>
        </w:numPr>
        <w:spacing w:line="360" w:lineRule="auto"/>
        <w:jc w:val="both"/>
        <w:rPr>
          <w:sz w:val="22"/>
          <w:szCs w:val="22"/>
        </w:rPr>
      </w:pPr>
      <w:r w:rsidRPr="00A72B79">
        <w:rPr>
          <w:sz w:val="22"/>
          <w:szCs w:val="22"/>
        </w:rPr>
        <w:t>Oferta zawiera propozycje wynagrodzenia  ze wszystkimi  jego składnikami i</w:t>
      </w:r>
      <w:r w:rsidR="000A4AFD">
        <w:rPr>
          <w:sz w:val="22"/>
          <w:szCs w:val="22"/>
        </w:rPr>
        <w:t xml:space="preserve"> dopłatami – koszty związane</w:t>
      </w:r>
      <w:r w:rsidRPr="00A72B79">
        <w:rPr>
          <w:sz w:val="22"/>
          <w:szCs w:val="22"/>
        </w:rPr>
        <w:t xml:space="preserve"> z całościowym wykonaniem przedmiotu zamówienia, obejmujące transport, dosta</w:t>
      </w:r>
      <w:r w:rsidR="000A4AFD">
        <w:rPr>
          <w:sz w:val="22"/>
          <w:szCs w:val="22"/>
        </w:rPr>
        <w:t xml:space="preserve">rczenie na wskazane miejsce </w:t>
      </w:r>
      <w:r w:rsidRPr="00A72B79">
        <w:rPr>
          <w:sz w:val="22"/>
          <w:szCs w:val="22"/>
        </w:rPr>
        <w:t>w budynkach, instalacje i uruchomienie.</w:t>
      </w:r>
    </w:p>
    <w:p w:rsidR="00F55249" w:rsidRPr="00F55249" w:rsidRDefault="00F55249" w:rsidP="00F55249">
      <w:pPr>
        <w:pStyle w:val="Akapitzlist"/>
        <w:numPr>
          <w:ilvl w:val="0"/>
          <w:numId w:val="22"/>
        </w:numPr>
        <w:spacing w:line="360" w:lineRule="auto"/>
        <w:jc w:val="both"/>
        <w:rPr>
          <w:sz w:val="22"/>
          <w:szCs w:val="22"/>
        </w:rPr>
      </w:pPr>
      <w:r w:rsidRPr="00F55249">
        <w:rPr>
          <w:rFonts w:ascii="Calibri" w:eastAsia="Calibri" w:hAnsi="Calibri"/>
          <w:b/>
        </w:rPr>
        <w:t>Oświadczam, że wypełniłem obowiązki informacyjne przewidziane w art. 13 lub art. 14 RODO1) wobec osób fizycznych, od których dane osobowe bezpośrednio lub pośrednio pozyskałem w celu ubiegania się o udzielenie zamówienia publicznego w niniejszym postępowaniu.*</w:t>
      </w:r>
    </w:p>
    <w:p w:rsidR="00F55249" w:rsidRPr="00F55249" w:rsidRDefault="00F55249" w:rsidP="00F55249">
      <w:pPr>
        <w:widowControl w:val="0"/>
        <w:pBdr>
          <w:bottom w:val="single" w:sz="12" w:space="1" w:color="auto"/>
        </w:pBdr>
        <w:ind w:left="117"/>
        <w:rPr>
          <w:b/>
        </w:rPr>
      </w:pPr>
    </w:p>
    <w:p w:rsidR="00F55249" w:rsidRPr="00F55249" w:rsidRDefault="00F55249" w:rsidP="00F55249">
      <w:pPr>
        <w:pStyle w:val="NormalnyWeb"/>
        <w:spacing w:before="0" w:beforeAutospacing="0" w:after="0" w:afterAutospacing="0"/>
        <w:jc w:val="both"/>
        <w:rPr>
          <w:rFonts w:ascii="Arial" w:hAnsi="Arial" w:cs="Arial"/>
          <w:i/>
          <w:color w:val="000000"/>
          <w:sz w:val="16"/>
          <w:szCs w:val="16"/>
        </w:rPr>
      </w:pPr>
      <w:r w:rsidRPr="00F55249">
        <w:rPr>
          <w:rFonts w:ascii="Arial" w:hAnsi="Arial" w:cs="Arial"/>
          <w:i/>
          <w:color w:val="000000"/>
          <w:sz w:val="16"/>
          <w:szCs w:val="16"/>
          <w:vertAlign w:val="superscript"/>
        </w:rPr>
        <w:t xml:space="preserve">1) </w:t>
      </w:r>
      <w:r>
        <w:rPr>
          <w:rFonts w:ascii="Arial" w:hAnsi="Arial" w:cs="Arial"/>
          <w:i/>
          <w:color w:val="000000"/>
          <w:sz w:val="16"/>
          <w:szCs w:val="16"/>
          <w:vertAlign w:val="superscript"/>
        </w:rPr>
        <w:t xml:space="preserve">  </w:t>
      </w:r>
      <w:r>
        <w:rPr>
          <w:rFonts w:ascii="Arial" w:hAnsi="Arial" w:cs="Arial"/>
          <w:i/>
          <w:sz w:val="16"/>
          <w:szCs w:val="16"/>
        </w:rPr>
        <w:t>R</w:t>
      </w:r>
      <w:r w:rsidRPr="00F55249">
        <w:rPr>
          <w:rFonts w:ascii="Arial" w:hAnsi="Arial" w:cs="Arial"/>
          <w:i/>
          <w:sz w:val="16"/>
          <w:szCs w:val="16"/>
        </w:rPr>
        <w:t xml:space="preserve">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rsidR="00F55249" w:rsidRPr="00F55249" w:rsidRDefault="00F55249" w:rsidP="00F55249">
      <w:pPr>
        <w:pStyle w:val="NormalnyWeb"/>
        <w:spacing w:before="0" w:beforeAutospacing="0" w:after="0" w:afterAutospacing="0"/>
        <w:jc w:val="both"/>
        <w:rPr>
          <w:rFonts w:ascii="Arial" w:hAnsi="Arial" w:cs="Arial"/>
          <w:i/>
          <w:sz w:val="16"/>
          <w:szCs w:val="16"/>
        </w:rPr>
      </w:pPr>
      <w:r w:rsidRPr="00F55249">
        <w:rPr>
          <w:rFonts w:ascii="Arial" w:hAnsi="Arial" w:cs="Arial"/>
          <w:i/>
          <w:color w:val="000000"/>
          <w:sz w:val="16"/>
          <w:szCs w:val="16"/>
        </w:rPr>
        <w:t xml:space="preserve">* W przypadku gdy wykonawca </w:t>
      </w:r>
      <w:r w:rsidRPr="00F55249">
        <w:rPr>
          <w:rFonts w:ascii="Arial" w:hAnsi="Arial" w:cs="Arial"/>
          <w:i/>
          <w:sz w:val="16"/>
          <w:szCs w:val="16"/>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F55249" w:rsidRDefault="00F55249" w:rsidP="00F55249">
      <w:pPr>
        <w:pStyle w:val="Akapitzlist"/>
        <w:spacing w:line="360" w:lineRule="auto"/>
        <w:ind w:left="360"/>
        <w:jc w:val="both"/>
        <w:rPr>
          <w:sz w:val="22"/>
          <w:szCs w:val="22"/>
        </w:rPr>
      </w:pPr>
    </w:p>
    <w:p w:rsidR="005754A8" w:rsidRPr="00667EEF" w:rsidRDefault="005754A8" w:rsidP="00667EEF">
      <w:pPr>
        <w:pStyle w:val="Styl1"/>
      </w:pPr>
      <w:r w:rsidRPr="00667EEF">
        <w:t xml:space="preserve">Oświadczamy* (wypełnia Wykonawca, oświadczenie art. 9 §2 ust. 3 SIWZ): </w:t>
      </w:r>
    </w:p>
    <w:p w:rsidR="005754A8" w:rsidRPr="005754A8" w:rsidRDefault="005754A8" w:rsidP="005754A8">
      <w:pPr>
        <w:suppressAutoHyphens/>
        <w:spacing w:after="0" w:line="360" w:lineRule="auto"/>
        <w:ind w:left="426"/>
        <w:contextualSpacing/>
        <w:jc w:val="both"/>
        <w:rPr>
          <w:rFonts w:ascii="Times New Roman" w:eastAsia="Times New Roman" w:hAnsi="Times New Roman"/>
          <w:i/>
          <w:lang w:eastAsia="pl-PL"/>
        </w:rPr>
      </w:pPr>
      <w:r w:rsidRPr="005754A8">
        <w:rPr>
          <w:rFonts w:ascii="Times New Roman" w:hAnsi="Times New Roman"/>
          <w:lang w:eastAsia="ar-SA"/>
        </w:rPr>
        <w:t>.……………………………………………………………………………………………………………………………………………………………………………………………………………….</w:t>
      </w:r>
    </w:p>
    <w:p w:rsidR="00CE1DD7" w:rsidRPr="002C153A" w:rsidRDefault="005754A8" w:rsidP="002C153A">
      <w:pPr>
        <w:suppressAutoHyphens/>
        <w:spacing w:after="0" w:line="240" w:lineRule="auto"/>
        <w:ind w:left="426"/>
        <w:contextualSpacing/>
        <w:jc w:val="both"/>
        <w:rPr>
          <w:rFonts w:ascii="Times New Roman" w:hAnsi="Times New Roman"/>
          <w:i/>
        </w:rPr>
      </w:pPr>
      <w:r w:rsidRPr="005754A8">
        <w:rPr>
          <w:rFonts w:ascii="Times New Roman" w:eastAsia="Times New Roman" w:hAnsi="Times New Roman"/>
          <w:i/>
          <w:lang w:eastAsia="pl-PL"/>
        </w:rPr>
        <w:t xml:space="preserve">*Jeżeli złożono ofertę, której wybór prowadziłby do powstania u Zamawiającego obowiązku podatkowego zgodnie z przepisami o podatku od towarów i usług, Zamawiający w celu oceny takiej oferty doliczy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 </w:t>
      </w:r>
      <w:r w:rsidRPr="005754A8">
        <w:rPr>
          <w:rFonts w:ascii="Times New Roman" w:hAnsi="Times New Roman"/>
          <w:i/>
        </w:rPr>
        <w:t>W przypadku gdy Wykonawca nie wypełni ust. 3 Zamawiający przyjmie, że wybór oferty nie będzie prowadził do powstania u Zamawiającego obowiązku podatkowego.</w:t>
      </w:r>
    </w:p>
    <w:p w:rsidR="005754A8" w:rsidRPr="005754A8" w:rsidRDefault="005754A8" w:rsidP="005754A8">
      <w:pPr>
        <w:suppressAutoHyphens/>
        <w:spacing w:after="0" w:line="240" w:lineRule="auto"/>
        <w:ind w:left="426"/>
        <w:contextualSpacing/>
        <w:jc w:val="both"/>
        <w:rPr>
          <w:rFonts w:ascii="Times New Roman" w:eastAsia="Times New Roman" w:hAnsi="Times New Roman"/>
          <w:i/>
          <w:sz w:val="6"/>
          <w:szCs w:val="6"/>
          <w:lang w:eastAsia="pl-PL"/>
        </w:rPr>
      </w:pPr>
    </w:p>
    <w:p w:rsidR="00620B87" w:rsidRDefault="00620B87" w:rsidP="00636691">
      <w:pPr>
        <w:numPr>
          <w:ilvl w:val="0"/>
          <w:numId w:val="22"/>
        </w:numPr>
        <w:tabs>
          <w:tab w:val="left" w:pos="1077"/>
        </w:tabs>
        <w:spacing w:before="60" w:after="60" w:line="360" w:lineRule="auto"/>
        <w:jc w:val="both"/>
        <w:rPr>
          <w:rFonts w:ascii="Times New Roman" w:hAnsi="Times New Roman"/>
          <w:lang w:eastAsia="pl-PL"/>
        </w:rPr>
      </w:pPr>
      <w:r>
        <w:rPr>
          <w:rFonts w:ascii="Times New Roman" w:hAnsi="Times New Roman"/>
          <w:lang w:eastAsia="pl-PL"/>
        </w:rPr>
        <w:t xml:space="preserve">Zobowiązujemy się, że </w:t>
      </w:r>
      <w:r w:rsidR="004F11E8">
        <w:rPr>
          <w:rFonts w:ascii="Times New Roman" w:hAnsi="Times New Roman"/>
          <w:lang w:eastAsia="pl-PL"/>
        </w:rPr>
        <w:t>wymienione</w:t>
      </w:r>
      <w:r w:rsidRPr="008F3D83">
        <w:rPr>
          <w:rFonts w:ascii="Times New Roman" w:hAnsi="Times New Roman"/>
          <w:lang w:eastAsia="pl-PL"/>
        </w:rPr>
        <w:t xml:space="preserve"> </w:t>
      </w:r>
      <w:r w:rsidR="009E55F4">
        <w:rPr>
          <w:rFonts w:ascii="Times New Roman" w:hAnsi="Times New Roman"/>
          <w:lang w:eastAsia="pl-PL"/>
        </w:rPr>
        <w:t xml:space="preserve">w niniejszym Formularzu </w:t>
      </w:r>
      <w:r w:rsidR="009E55F4">
        <w:rPr>
          <w:rFonts w:ascii="Times New Roman" w:hAnsi="Times New Roman"/>
          <w:b/>
          <w:smallCaps/>
          <w:lang w:eastAsia="pl-PL"/>
        </w:rPr>
        <w:t xml:space="preserve"> </w:t>
      </w:r>
      <w:r w:rsidR="004F11E8" w:rsidRPr="004F11E8">
        <w:rPr>
          <w:rFonts w:ascii="Times New Roman" w:hAnsi="Times New Roman"/>
          <w:lang w:eastAsia="pl-PL"/>
        </w:rPr>
        <w:t xml:space="preserve">ceny jednostkowe netto </w:t>
      </w:r>
      <w:r w:rsidRPr="008F3D83">
        <w:rPr>
          <w:rFonts w:ascii="Times New Roman" w:hAnsi="Times New Roman"/>
          <w:lang w:eastAsia="pl-PL"/>
        </w:rPr>
        <w:t xml:space="preserve">nie ulegną zmianie </w:t>
      </w:r>
      <w:r w:rsidR="00430575">
        <w:rPr>
          <w:rFonts w:ascii="Times New Roman" w:hAnsi="Times New Roman"/>
          <w:lang w:eastAsia="pl-PL"/>
        </w:rPr>
        <w:t xml:space="preserve"> </w:t>
      </w:r>
      <w:r w:rsidRPr="008F3D83">
        <w:rPr>
          <w:rFonts w:ascii="Times New Roman" w:hAnsi="Times New Roman"/>
          <w:lang w:eastAsia="pl-PL"/>
        </w:rPr>
        <w:t xml:space="preserve">w trakcie obowiązywania umowy. </w:t>
      </w:r>
    </w:p>
    <w:p w:rsidR="004F11E8" w:rsidRPr="004F11E8" w:rsidRDefault="004F11E8" w:rsidP="00636691">
      <w:pPr>
        <w:pStyle w:val="Akapitzlist"/>
        <w:numPr>
          <w:ilvl w:val="0"/>
          <w:numId w:val="22"/>
        </w:numPr>
        <w:spacing w:line="360" w:lineRule="auto"/>
        <w:ind w:left="357"/>
        <w:jc w:val="both"/>
        <w:rPr>
          <w:sz w:val="22"/>
          <w:szCs w:val="22"/>
        </w:rPr>
      </w:pPr>
      <w:r w:rsidRPr="004F11E8">
        <w:rPr>
          <w:sz w:val="22"/>
          <w:szCs w:val="22"/>
        </w:rPr>
        <w:t xml:space="preserve">Po przedstawieniu przez Zamawiającego dokumentów wymienionych w art. 83 ust. 14 pkt 1 ustawy z dnia 11 marca 2004 r. o podatku od towarów i usług (Dz. U. z 2011r., Nr 177, poz. 1054 z późn. zm.) uprawniających do zastosowania 0% stawki podatku VAT, zobowiązujemy się do zastosowania na podstawie tej ustawy, stawki VAT w wysokości 0%. </w:t>
      </w:r>
    </w:p>
    <w:p w:rsidR="004F11E8" w:rsidRPr="004E4211" w:rsidRDefault="004F11E8" w:rsidP="004F11E8">
      <w:pPr>
        <w:pStyle w:val="Akapitzlist"/>
        <w:spacing w:line="360" w:lineRule="auto"/>
        <w:ind w:left="357"/>
        <w:jc w:val="both"/>
        <w:rPr>
          <w:i/>
          <w:sz w:val="22"/>
          <w:szCs w:val="22"/>
        </w:rPr>
      </w:pPr>
      <w:r w:rsidRPr="004E4211">
        <w:rPr>
          <w:i/>
          <w:sz w:val="22"/>
          <w:szCs w:val="22"/>
        </w:rPr>
        <w:t>(Po rozstrzygnięciu przetargu Zamawiający będzie się ubiegał o zastosowanie przy zakupie 0% stawki VAT (na sprzęt komputerowy objęty niniejszą stawką), po przedstawieniu odpowiednich potwierdzeń zgodnie z art. 83 ust. 1 pkt. 26 a ustawy z dnia 11 marca 2004 r. o podatku od towarów i usług (Dz. U. z 2011r., Nr 177, poz. 1054 z późn. zm.)).</w:t>
      </w:r>
    </w:p>
    <w:p w:rsidR="00FA278C" w:rsidRPr="00FA278C" w:rsidRDefault="00D851E5" w:rsidP="00636691">
      <w:pPr>
        <w:pStyle w:val="Akapitzlist"/>
        <w:numPr>
          <w:ilvl w:val="0"/>
          <w:numId w:val="22"/>
        </w:numPr>
        <w:spacing w:before="120" w:line="360" w:lineRule="auto"/>
        <w:jc w:val="both"/>
        <w:rPr>
          <w:sz w:val="22"/>
          <w:szCs w:val="22"/>
        </w:rPr>
      </w:pPr>
      <w:r w:rsidRPr="00A72B79">
        <w:rPr>
          <w:sz w:val="22"/>
          <w:szCs w:val="22"/>
        </w:rPr>
        <w:lastRenderedPageBreak/>
        <w:t>Udzielimy bezpłatnej gwarancji na przedmiot zamówienia na okres</w:t>
      </w:r>
      <w:r w:rsidR="002B2B44">
        <w:rPr>
          <w:sz w:val="22"/>
          <w:szCs w:val="22"/>
        </w:rPr>
        <w:t xml:space="preserve"> zgodny z wymaganiami Zamawiającego. </w:t>
      </w:r>
      <w:r w:rsidR="00FA278C" w:rsidRPr="00FA278C">
        <w:rPr>
          <w:i/>
          <w:color w:val="0D0D0D"/>
          <w:sz w:val="22"/>
          <w:szCs w:val="22"/>
        </w:rPr>
        <w:t>(</w:t>
      </w:r>
      <w:r w:rsidR="00FA278C" w:rsidRPr="00FA278C">
        <w:rPr>
          <w:i/>
          <w:sz w:val="22"/>
          <w:szCs w:val="22"/>
        </w:rPr>
        <w:t xml:space="preserve">Jeżeli producent urządzeń objętych przedmiotem zamówienia udziela dłuższego okresu gwarancji niż określone powyżej obowiązuje gwarancja producenta. </w:t>
      </w:r>
    </w:p>
    <w:p w:rsidR="00FA278C" w:rsidRPr="00FA278C" w:rsidRDefault="00FA278C" w:rsidP="00667EEF">
      <w:pPr>
        <w:pStyle w:val="Styl1"/>
      </w:pPr>
      <w:r w:rsidRPr="00FA278C">
        <w:t>Udzielimy rękojmi na przedmiot zamówienia na okres 12 miesięcy –</w:t>
      </w:r>
      <w:r>
        <w:t xml:space="preserve"> </w:t>
      </w:r>
      <w:r w:rsidRPr="00FA278C">
        <w:t>liczony od daty podpisania przez</w:t>
      </w:r>
      <w:r>
        <w:t xml:space="preserve"> </w:t>
      </w:r>
      <w:r w:rsidRPr="00FA278C">
        <w:t xml:space="preserve">obydwie Strony protokołu odbioru przedmiotu zamówienia bez zastrzeżeń. </w:t>
      </w:r>
    </w:p>
    <w:p w:rsidR="00134A58" w:rsidRDefault="00134A58" w:rsidP="00667EEF">
      <w:pPr>
        <w:pStyle w:val="Styl1"/>
      </w:pPr>
      <w:r w:rsidRPr="006844FD">
        <w:t>Po zapoznaniu się ze Specyfikacją istotnych warunków zamówienia oraz z warunkami umownymi zawartymi w przekazanym wzorze umowy oraz dokonan</w:t>
      </w:r>
      <w:r>
        <w:t>ymi</w:t>
      </w:r>
      <w:r w:rsidRPr="006844FD">
        <w:t xml:space="preserve"> w toku postępowania </w:t>
      </w:r>
      <w:r>
        <w:t>zmianami</w:t>
      </w:r>
      <w:r w:rsidRPr="006844FD">
        <w:t xml:space="preserve">, oświadczamy, że przyjmujemy wszystkie warunki Zamawiającego bez zastrzeżeń i zobowiązujemy się do zawarcia umowy na tych warunkach. </w:t>
      </w:r>
    </w:p>
    <w:p w:rsidR="00DB3A42" w:rsidRPr="00A72B79" w:rsidRDefault="00D851E5" w:rsidP="00636691">
      <w:pPr>
        <w:pStyle w:val="Akapitzlist"/>
        <w:numPr>
          <w:ilvl w:val="0"/>
          <w:numId w:val="22"/>
        </w:numPr>
        <w:tabs>
          <w:tab w:val="left" w:pos="360"/>
        </w:tabs>
        <w:spacing w:line="360" w:lineRule="auto"/>
        <w:jc w:val="both"/>
        <w:rPr>
          <w:sz w:val="22"/>
          <w:szCs w:val="22"/>
        </w:rPr>
      </w:pPr>
      <w:r w:rsidRPr="00A72B79">
        <w:rPr>
          <w:sz w:val="22"/>
          <w:szCs w:val="22"/>
        </w:rPr>
        <w:t>Oświadczamy, że uważamy się związani niniejszą ofertą w ciągu 60 dni. Bi</w:t>
      </w:r>
      <w:r w:rsidR="00DB3A42" w:rsidRPr="00A72B79">
        <w:rPr>
          <w:sz w:val="22"/>
          <w:szCs w:val="22"/>
        </w:rPr>
        <w:t xml:space="preserve">eg terminu rozpoczyna się wraz </w:t>
      </w:r>
      <w:r w:rsidRPr="00A72B79">
        <w:rPr>
          <w:sz w:val="22"/>
          <w:szCs w:val="22"/>
        </w:rPr>
        <w:t>z upływem terminu składania ofert.</w:t>
      </w:r>
    </w:p>
    <w:p w:rsidR="00CD3B9C" w:rsidRPr="00A72B79" w:rsidRDefault="00D851E5" w:rsidP="00636691">
      <w:pPr>
        <w:pStyle w:val="Akapitzlist"/>
        <w:numPr>
          <w:ilvl w:val="0"/>
          <w:numId w:val="22"/>
        </w:numPr>
        <w:tabs>
          <w:tab w:val="left" w:pos="284"/>
        </w:tabs>
        <w:spacing w:line="360" w:lineRule="auto"/>
        <w:ind w:left="-709" w:firstLine="709"/>
        <w:jc w:val="both"/>
        <w:rPr>
          <w:i/>
          <w:color w:val="000000"/>
          <w:sz w:val="22"/>
          <w:szCs w:val="22"/>
        </w:rPr>
      </w:pPr>
      <w:r w:rsidRPr="00A72B79">
        <w:rPr>
          <w:color w:val="000000"/>
          <w:sz w:val="22"/>
          <w:szCs w:val="22"/>
        </w:rPr>
        <w:t>Wadium w kwocie ...................  zł  dla części: …………….….. zostało uiszczone w dniu .......</w:t>
      </w:r>
      <w:r w:rsidR="0073102D">
        <w:rPr>
          <w:color w:val="000000"/>
          <w:sz w:val="22"/>
          <w:szCs w:val="22"/>
        </w:rPr>
        <w:t>...</w:t>
      </w:r>
      <w:r w:rsidRPr="00A72B79">
        <w:rPr>
          <w:color w:val="000000"/>
          <w:sz w:val="22"/>
          <w:szCs w:val="22"/>
        </w:rPr>
        <w:t xml:space="preserve">....... </w:t>
      </w:r>
      <w:r w:rsidR="00CD3B9C" w:rsidRPr="00A72B79">
        <w:rPr>
          <w:color w:val="000000"/>
          <w:sz w:val="22"/>
          <w:szCs w:val="22"/>
        </w:rPr>
        <w:t xml:space="preserve">     </w:t>
      </w:r>
    </w:p>
    <w:p w:rsidR="00DB3A42" w:rsidRPr="00A72B79" w:rsidRDefault="0073102D" w:rsidP="0073102D">
      <w:pPr>
        <w:pStyle w:val="Akapitzlist"/>
        <w:spacing w:line="360" w:lineRule="auto"/>
        <w:ind w:left="708" w:hanging="424"/>
        <w:jc w:val="both"/>
        <w:rPr>
          <w:i/>
          <w:color w:val="000000"/>
          <w:sz w:val="22"/>
          <w:szCs w:val="22"/>
        </w:rPr>
      </w:pPr>
      <w:r>
        <w:rPr>
          <w:color w:val="000000"/>
          <w:sz w:val="22"/>
          <w:szCs w:val="22"/>
        </w:rPr>
        <w:t xml:space="preserve"> </w:t>
      </w:r>
      <w:r w:rsidR="00D851E5" w:rsidRPr="00A72B79">
        <w:rPr>
          <w:color w:val="000000"/>
          <w:sz w:val="22"/>
          <w:szCs w:val="22"/>
        </w:rPr>
        <w:t>w formie ...................................  Dokument/y wniesienia wadium w załączeniu.</w:t>
      </w:r>
    </w:p>
    <w:p w:rsidR="00D851E5" w:rsidRPr="00A72B79" w:rsidRDefault="00D851E5" w:rsidP="00636691">
      <w:pPr>
        <w:pStyle w:val="Akapitzlist"/>
        <w:numPr>
          <w:ilvl w:val="0"/>
          <w:numId w:val="22"/>
        </w:numPr>
        <w:tabs>
          <w:tab w:val="left" w:pos="360"/>
        </w:tabs>
        <w:suppressAutoHyphens/>
        <w:spacing w:line="360" w:lineRule="auto"/>
        <w:jc w:val="both"/>
        <w:rPr>
          <w:color w:val="000000"/>
          <w:sz w:val="22"/>
          <w:szCs w:val="22"/>
        </w:rPr>
      </w:pPr>
      <w:r w:rsidRPr="00A72B79">
        <w:rPr>
          <w:color w:val="000000"/>
          <w:sz w:val="22"/>
          <w:szCs w:val="22"/>
        </w:rPr>
        <w:t xml:space="preserve">Informacje/dane niezbędne do zwrotu wadium (dotyczy Wykonawców wnoszących wadium </w:t>
      </w:r>
      <w:r w:rsidR="00C534F8">
        <w:rPr>
          <w:color w:val="000000"/>
          <w:sz w:val="22"/>
          <w:szCs w:val="22"/>
        </w:rPr>
        <w:t xml:space="preserve">                                </w:t>
      </w:r>
      <w:r w:rsidRPr="00A72B79">
        <w:rPr>
          <w:color w:val="000000"/>
          <w:sz w:val="22"/>
          <w:szCs w:val="22"/>
        </w:rPr>
        <w:t>w pieniądzu):</w:t>
      </w:r>
    </w:p>
    <w:p w:rsidR="00D851E5" w:rsidRPr="00A72B79" w:rsidRDefault="00D851E5" w:rsidP="00CD4462">
      <w:pPr>
        <w:tabs>
          <w:tab w:val="left" w:pos="1077"/>
        </w:tabs>
        <w:spacing w:after="0" w:line="360" w:lineRule="auto"/>
        <w:ind w:left="714" w:hanging="357"/>
        <w:jc w:val="both"/>
        <w:rPr>
          <w:rFonts w:ascii="Times New Roman" w:hAnsi="Times New Roman"/>
          <w:color w:val="000000"/>
          <w:lang w:eastAsia="pl-PL"/>
        </w:rPr>
      </w:pPr>
      <w:r w:rsidRPr="00A72B79">
        <w:rPr>
          <w:rFonts w:ascii="Times New Roman" w:hAnsi="Times New Roman"/>
          <w:color w:val="000000"/>
          <w:lang w:eastAsia="pl-PL"/>
        </w:rPr>
        <w:t>Nr rachunku:.........................................................................................................................</w:t>
      </w:r>
    </w:p>
    <w:p w:rsidR="00D851E5" w:rsidRPr="00A72B79" w:rsidRDefault="00D851E5" w:rsidP="00CD4462">
      <w:pPr>
        <w:tabs>
          <w:tab w:val="left" w:pos="1077"/>
        </w:tabs>
        <w:spacing w:after="0" w:line="360" w:lineRule="auto"/>
        <w:ind w:left="714" w:hanging="357"/>
        <w:jc w:val="both"/>
        <w:rPr>
          <w:rFonts w:ascii="Times New Roman" w:hAnsi="Times New Roman"/>
          <w:color w:val="000000"/>
          <w:lang w:eastAsia="pl-PL"/>
        </w:rPr>
      </w:pPr>
      <w:r w:rsidRPr="00A72B79">
        <w:rPr>
          <w:rFonts w:ascii="Times New Roman" w:hAnsi="Times New Roman"/>
          <w:color w:val="000000"/>
          <w:lang w:eastAsia="pl-PL"/>
        </w:rPr>
        <w:t>Nazwa Banku: ........................................................................................................................</w:t>
      </w:r>
    </w:p>
    <w:p w:rsidR="00D851E5" w:rsidRDefault="00D851E5" w:rsidP="00CD4462">
      <w:pPr>
        <w:tabs>
          <w:tab w:val="left" w:pos="1077"/>
        </w:tabs>
        <w:spacing w:after="0" w:line="360" w:lineRule="auto"/>
        <w:ind w:left="714" w:hanging="357"/>
        <w:jc w:val="both"/>
        <w:rPr>
          <w:rFonts w:ascii="Times New Roman" w:hAnsi="Times New Roman"/>
          <w:color w:val="000000"/>
          <w:lang w:eastAsia="pl-PL"/>
        </w:rPr>
      </w:pPr>
      <w:r w:rsidRPr="00A72B79">
        <w:rPr>
          <w:rFonts w:ascii="Times New Roman" w:hAnsi="Times New Roman"/>
          <w:color w:val="000000"/>
          <w:lang w:eastAsia="pl-PL"/>
        </w:rPr>
        <w:t>IBAN:              ........................................................................................................................</w:t>
      </w:r>
    </w:p>
    <w:p w:rsidR="00603108" w:rsidRPr="006E4972" w:rsidRDefault="00603108" w:rsidP="00603108">
      <w:pPr>
        <w:tabs>
          <w:tab w:val="left" w:pos="1077"/>
        </w:tabs>
        <w:spacing w:after="0" w:line="360" w:lineRule="auto"/>
        <w:ind w:left="426"/>
        <w:jc w:val="both"/>
        <w:rPr>
          <w:rFonts w:ascii="Times New Roman" w:eastAsia="Times New Roman" w:hAnsi="Times New Roman"/>
          <w:lang w:eastAsia="pl-PL"/>
        </w:rPr>
      </w:pPr>
      <w:r w:rsidRPr="006E4972">
        <w:rPr>
          <w:rFonts w:ascii="Times New Roman" w:hAnsi="Times New Roman"/>
        </w:rPr>
        <w:t>W przypadku zmiany powyższego numeru konta bankowego po terminie składania ofert, zobowiązujemy się niezwłocznie powiadomić o tym Zamawiającego.</w:t>
      </w:r>
    </w:p>
    <w:p w:rsidR="00603108" w:rsidRDefault="00603108" w:rsidP="00E41E28">
      <w:pPr>
        <w:pStyle w:val="Akapitzlist"/>
        <w:numPr>
          <w:ilvl w:val="0"/>
          <w:numId w:val="66"/>
        </w:numPr>
        <w:spacing w:line="360" w:lineRule="auto"/>
        <w:ind w:left="426" w:hanging="426"/>
        <w:jc w:val="both"/>
        <w:rPr>
          <w:sz w:val="22"/>
          <w:szCs w:val="22"/>
        </w:rPr>
      </w:pPr>
      <w:r w:rsidRPr="006844FD">
        <w:rPr>
          <w:sz w:val="22"/>
          <w:szCs w:val="22"/>
        </w:rPr>
        <w:t>Nr konta bankowego (rachunku) Wykonawcy, na które ma zostać dokonana zapłata za fakturę: ………………………………..…………………………………</w:t>
      </w:r>
    </w:p>
    <w:p w:rsidR="00603108" w:rsidRDefault="00603108" w:rsidP="00603108">
      <w:pPr>
        <w:pStyle w:val="Akapitzlist"/>
        <w:tabs>
          <w:tab w:val="left" w:pos="1077"/>
        </w:tabs>
        <w:spacing w:line="360" w:lineRule="auto"/>
        <w:ind w:left="360"/>
        <w:jc w:val="both"/>
        <w:rPr>
          <w:sz w:val="22"/>
          <w:szCs w:val="22"/>
        </w:rPr>
      </w:pPr>
      <w:r w:rsidRPr="00AD6BA9">
        <w:rPr>
          <w:sz w:val="22"/>
          <w:szCs w:val="22"/>
        </w:rPr>
        <w:t>W przypadku zmiany powyższego numeru konta bankowego po terminie składania ofert, zobowiązujemy się niezwłocznie powiadomić o tym Zamawiającego.</w:t>
      </w:r>
    </w:p>
    <w:p w:rsidR="00DB3A42" w:rsidRPr="00A72B79" w:rsidRDefault="00D851E5" w:rsidP="00636691">
      <w:pPr>
        <w:pStyle w:val="Akapitzlist"/>
        <w:numPr>
          <w:ilvl w:val="0"/>
          <w:numId w:val="22"/>
        </w:numPr>
        <w:tabs>
          <w:tab w:val="left" w:pos="426"/>
        </w:tabs>
        <w:spacing w:line="360" w:lineRule="auto"/>
        <w:jc w:val="both"/>
        <w:rPr>
          <w:color w:val="000000"/>
          <w:sz w:val="22"/>
          <w:szCs w:val="22"/>
        </w:rPr>
      </w:pPr>
      <w:r w:rsidRPr="00A72B79">
        <w:rPr>
          <w:color w:val="000000"/>
          <w:sz w:val="22"/>
          <w:szCs w:val="22"/>
        </w:rPr>
        <w:t xml:space="preserve">Oświadczamy, pod rygorem wykluczenia z postępowania, iż wszystkie informacje zamieszczone </w:t>
      </w:r>
      <w:r w:rsidR="00C534F8">
        <w:rPr>
          <w:color w:val="000000"/>
          <w:sz w:val="22"/>
          <w:szCs w:val="22"/>
        </w:rPr>
        <w:t xml:space="preserve">                      </w:t>
      </w:r>
      <w:r w:rsidRPr="00A72B79">
        <w:rPr>
          <w:color w:val="000000"/>
          <w:sz w:val="22"/>
          <w:szCs w:val="22"/>
        </w:rPr>
        <w:t>w naszej ofercie i załą</w:t>
      </w:r>
      <w:r w:rsidR="00DB3A42" w:rsidRPr="00A72B79">
        <w:rPr>
          <w:color w:val="000000"/>
          <w:sz w:val="22"/>
          <w:szCs w:val="22"/>
        </w:rPr>
        <w:t>cznikach do oferty są prawdziwe.</w:t>
      </w:r>
    </w:p>
    <w:p w:rsidR="00DB3A42" w:rsidRDefault="00D851E5" w:rsidP="00636691">
      <w:pPr>
        <w:pStyle w:val="Akapitzlist"/>
        <w:numPr>
          <w:ilvl w:val="0"/>
          <w:numId w:val="22"/>
        </w:numPr>
        <w:tabs>
          <w:tab w:val="left" w:pos="426"/>
        </w:tabs>
        <w:spacing w:line="360" w:lineRule="auto"/>
        <w:jc w:val="both"/>
        <w:rPr>
          <w:color w:val="000000"/>
          <w:sz w:val="22"/>
          <w:szCs w:val="22"/>
        </w:rPr>
      </w:pPr>
      <w:r w:rsidRPr="00A72B79">
        <w:rPr>
          <w:color w:val="000000"/>
          <w:sz w:val="22"/>
          <w:szCs w:val="22"/>
        </w:rPr>
        <w:t>W przypadku wyboru naszej oferty zobowiązujemy się do zawarcia umowy w terminie i miejscu wyznaczonym przez Zamawiającego.</w:t>
      </w:r>
    </w:p>
    <w:p w:rsidR="00F55249" w:rsidRDefault="00F55249" w:rsidP="00F55249">
      <w:pPr>
        <w:pStyle w:val="Akapitzlist"/>
        <w:tabs>
          <w:tab w:val="left" w:pos="426"/>
        </w:tabs>
        <w:spacing w:line="360" w:lineRule="auto"/>
        <w:ind w:left="360"/>
        <w:jc w:val="both"/>
        <w:rPr>
          <w:color w:val="000000"/>
          <w:sz w:val="22"/>
          <w:szCs w:val="22"/>
        </w:rPr>
      </w:pPr>
    </w:p>
    <w:p w:rsidR="00D851E5" w:rsidRPr="00A72B79" w:rsidRDefault="00D851E5" w:rsidP="002C153A">
      <w:pPr>
        <w:pStyle w:val="Akapitzlist"/>
        <w:numPr>
          <w:ilvl w:val="0"/>
          <w:numId w:val="22"/>
        </w:numPr>
        <w:tabs>
          <w:tab w:val="left" w:pos="426"/>
        </w:tabs>
        <w:jc w:val="both"/>
        <w:rPr>
          <w:color w:val="000000"/>
          <w:sz w:val="22"/>
          <w:szCs w:val="22"/>
        </w:rPr>
      </w:pPr>
      <w:r w:rsidRPr="00A72B79">
        <w:rPr>
          <w:color w:val="000000"/>
          <w:sz w:val="22"/>
          <w:szCs w:val="22"/>
        </w:rPr>
        <w:t>Do niniejszej oferty dołączono jako załączniki:</w:t>
      </w:r>
    </w:p>
    <w:p w:rsidR="00D851E5" w:rsidRDefault="003F2572" w:rsidP="002C153A">
      <w:pPr>
        <w:numPr>
          <w:ilvl w:val="1"/>
          <w:numId w:val="21"/>
        </w:numPr>
        <w:tabs>
          <w:tab w:val="num" w:pos="1440"/>
        </w:tabs>
        <w:autoSpaceDE w:val="0"/>
        <w:autoSpaceDN w:val="0"/>
        <w:adjustRightInd w:val="0"/>
        <w:spacing w:after="0" w:line="240" w:lineRule="auto"/>
        <w:ind w:left="709" w:hanging="357"/>
        <w:jc w:val="both"/>
        <w:rPr>
          <w:rFonts w:ascii="Times New Roman" w:hAnsi="Times New Roman"/>
          <w:color w:val="000000"/>
          <w:lang w:eastAsia="pl-PL"/>
        </w:rPr>
      </w:pPr>
      <w:r>
        <w:rPr>
          <w:rFonts w:ascii="Times New Roman" w:hAnsi="Times New Roman"/>
          <w:color w:val="000000"/>
          <w:lang w:eastAsia="pl-PL"/>
        </w:rPr>
        <w:t>Dowód wniesienia wadium.</w:t>
      </w:r>
    </w:p>
    <w:p w:rsidR="00D851E5" w:rsidRDefault="0073102D" w:rsidP="002C153A">
      <w:pPr>
        <w:numPr>
          <w:ilvl w:val="1"/>
          <w:numId w:val="21"/>
        </w:numPr>
        <w:tabs>
          <w:tab w:val="num" w:pos="1440"/>
        </w:tabs>
        <w:autoSpaceDE w:val="0"/>
        <w:autoSpaceDN w:val="0"/>
        <w:adjustRightInd w:val="0"/>
        <w:spacing w:after="0" w:line="240" w:lineRule="auto"/>
        <w:ind w:left="709" w:hanging="357"/>
        <w:jc w:val="both"/>
        <w:rPr>
          <w:rFonts w:ascii="Times New Roman" w:hAnsi="Times New Roman"/>
          <w:color w:val="000000"/>
          <w:lang w:eastAsia="pl-PL"/>
        </w:rPr>
      </w:pPr>
      <w:r w:rsidRPr="0044228D">
        <w:rPr>
          <w:rFonts w:ascii="Times New Roman" w:hAnsi="Times New Roman"/>
          <w:color w:val="000000"/>
          <w:lang w:eastAsia="pl-PL"/>
        </w:rPr>
        <w:t xml:space="preserve">Formularz nr </w:t>
      </w:r>
      <w:r w:rsidR="00526BBE">
        <w:rPr>
          <w:rFonts w:ascii="Times New Roman" w:hAnsi="Times New Roman"/>
          <w:color w:val="000000"/>
          <w:lang w:eastAsia="pl-PL"/>
        </w:rPr>
        <w:t>2</w:t>
      </w:r>
      <w:r w:rsidRPr="0044228D">
        <w:rPr>
          <w:rFonts w:ascii="Times New Roman" w:hAnsi="Times New Roman"/>
          <w:color w:val="000000"/>
          <w:lang w:eastAsia="pl-PL"/>
        </w:rPr>
        <w:t xml:space="preserve"> </w:t>
      </w:r>
      <w:r>
        <w:rPr>
          <w:rFonts w:ascii="Times New Roman" w:hAnsi="Times New Roman"/>
          <w:color w:val="000000"/>
          <w:lang w:eastAsia="pl-PL"/>
        </w:rPr>
        <w:t xml:space="preserve">- </w:t>
      </w:r>
      <w:r w:rsidR="003F2572">
        <w:rPr>
          <w:rFonts w:ascii="Times New Roman" w:hAnsi="Times New Roman"/>
          <w:color w:val="000000"/>
          <w:lang w:eastAsia="pl-PL"/>
        </w:rPr>
        <w:t>O</w:t>
      </w:r>
      <w:r w:rsidR="00D851E5" w:rsidRPr="00A72B79">
        <w:rPr>
          <w:rFonts w:ascii="Times New Roman" w:hAnsi="Times New Roman"/>
          <w:color w:val="000000"/>
          <w:lang w:eastAsia="pl-PL"/>
        </w:rPr>
        <w:t>świadczenie dot</w:t>
      </w:r>
      <w:r w:rsidR="003F2572">
        <w:rPr>
          <w:rFonts w:ascii="Times New Roman" w:hAnsi="Times New Roman"/>
          <w:color w:val="000000"/>
          <w:lang w:eastAsia="pl-PL"/>
        </w:rPr>
        <w:t>yczące</w:t>
      </w:r>
      <w:r w:rsidR="00D851E5" w:rsidRPr="00A72B79">
        <w:rPr>
          <w:rFonts w:ascii="Times New Roman" w:hAnsi="Times New Roman"/>
          <w:color w:val="000000"/>
          <w:lang w:eastAsia="pl-PL"/>
        </w:rPr>
        <w:t xml:space="preserve"> paramet</w:t>
      </w:r>
      <w:r w:rsidR="003F2572">
        <w:rPr>
          <w:rFonts w:ascii="Times New Roman" w:hAnsi="Times New Roman"/>
          <w:color w:val="000000"/>
          <w:lang w:eastAsia="pl-PL"/>
        </w:rPr>
        <w:t>rów technicznych z załącznikami.</w:t>
      </w:r>
    </w:p>
    <w:p w:rsidR="0073102D" w:rsidRDefault="00526BBE" w:rsidP="002C153A">
      <w:pPr>
        <w:numPr>
          <w:ilvl w:val="1"/>
          <w:numId w:val="21"/>
        </w:numPr>
        <w:tabs>
          <w:tab w:val="num" w:pos="1440"/>
        </w:tabs>
        <w:autoSpaceDE w:val="0"/>
        <w:autoSpaceDN w:val="0"/>
        <w:adjustRightInd w:val="0"/>
        <w:spacing w:after="0" w:line="240" w:lineRule="auto"/>
        <w:ind w:left="709" w:hanging="357"/>
        <w:jc w:val="both"/>
        <w:rPr>
          <w:rFonts w:ascii="Times New Roman" w:hAnsi="Times New Roman"/>
          <w:color w:val="000000"/>
          <w:lang w:eastAsia="pl-PL"/>
        </w:rPr>
      </w:pPr>
      <w:r>
        <w:rPr>
          <w:rFonts w:ascii="Times New Roman" w:hAnsi="Times New Roman"/>
          <w:color w:val="000000"/>
          <w:lang w:eastAsia="pl-PL"/>
        </w:rPr>
        <w:t>Formularz nr 3</w:t>
      </w:r>
      <w:r w:rsidR="0073102D" w:rsidRPr="007C7993">
        <w:rPr>
          <w:rFonts w:ascii="Times New Roman" w:hAnsi="Times New Roman"/>
          <w:color w:val="000000"/>
          <w:lang w:eastAsia="pl-PL"/>
        </w:rPr>
        <w:t xml:space="preserve"> – Informacja </w:t>
      </w:r>
      <w:r w:rsidR="007C7993" w:rsidRPr="007C7993">
        <w:rPr>
          <w:rFonts w:ascii="Times New Roman" w:hAnsi="Times New Roman"/>
          <w:color w:val="000000"/>
          <w:lang w:eastAsia="pl-PL"/>
        </w:rPr>
        <w:t>dotycząca powierzenia</w:t>
      </w:r>
      <w:r w:rsidR="007C7993">
        <w:rPr>
          <w:rFonts w:ascii="Times New Roman" w:hAnsi="Times New Roman"/>
          <w:color w:val="000000"/>
          <w:lang w:eastAsia="pl-PL"/>
        </w:rPr>
        <w:t xml:space="preserve"> podwykonawcom określonego</w:t>
      </w:r>
      <w:r w:rsidR="0073102D" w:rsidRPr="007C7993">
        <w:rPr>
          <w:rFonts w:ascii="Times New Roman" w:hAnsi="Times New Roman"/>
          <w:color w:val="000000"/>
          <w:lang w:eastAsia="pl-PL"/>
        </w:rPr>
        <w:t xml:space="preserve"> zakres</w:t>
      </w:r>
      <w:r w:rsidR="000E2249">
        <w:rPr>
          <w:rFonts w:ascii="Times New Roman" w:hAnsi="Times New Roman"/>
          <w:color w:val="000000"/>
          <w:lang w:eastAsia="pl-PL"/>
        </w:rPr>
        <w:t>u</w:t>
      </w:r>
      <w:r w:rsidR="0073102D" w:rsidRPr="007C7993">
        <w:rPr>
          <w:rFonts w:ascii="Times New Roman" w:hAnsi="Times New Roman"/>
          <w:color w:val="000000"/>
          <w:lang w:eastAsia="pl-PL"/>
        </w:rPr>
        <w:t xml:space="preserve"> (część) zamówienia, </w:t>
      </w:r>
      <w:r w:rsidR="007C7993">
        <w:rPr>
          <w:rFonts w:ascii="Times New Roman" w:hAnsi="Times New Roman"/>
          <w:color w:val="000000"/>
          <w:lang w:eastAsia="pl-PL"/>
        </w:rPr>
        <w:t>lub wykonania zamówienia wyłącznie siłami własnymi.</w:t>
      </w:r>
    </w:p>
    <w:p w:rsidR="007C7993" w:rsidRPr="0044228D" w:rsidRDefault="00526BBE" w:rsidP="002C153A">
      <w:pPr>
        <w:numPr>
          <w:ilvl w:val="1"/>
          <w:numId w:val="21"/>
        </w:numPr>
        <w:tabs>
          <w:tab w:val="num" w:pos="1440"/>
        </w:tabs>
        <w:autoSpaceDE w:val="0"/>
        <w:autoSpaceDN w:val="0"/>
        <w:adjustRightInd w:val="0"/>
        <w:spacing w:after="0" w:line="240" w:lineRule="auto"/>
        <w:ind w:left="709" w:hanging="357"/>
        <w:jc w:val="both"/>
        <w:rPr>
          <w:rFonts w:ascii="Times New Roman" w:hAnsi="Times New Roman"/>
          <w:color w:val="000000"/>
          <w:lang w:eastAsia="pl-PL"/>
        </w:rPr>
      </w:pPr>
      <w:r>
        <w:rPr>
          <w:rFonts w:ascii="Times New Roman" w:hAnsi="Times New Roman"/>
          <w:color w:val="000000"/>
          <w:lang w:eastAsia="pl-PL"/>
        </w:rPr>
        <w:t>Formularz nr 4</w:t>
      </w:r>
      <w:r w:rsidR="007C7993" w:rsidRPr="0044228D">
        <w:rPr>
          <w:rFonts w:ascii="Times New Roman" w:hAnsi="Times New Roman"/>
          <w:color w:val="000000"/>
          <w:lang w:eastAsia="pl-PL"/>
        </w:rPr>
        <w:t xml:space="preserve"> – spis treści (zalecane)</w:t>
      </w:r>
      <w:r w:rsidR="007C7993">
        <w:rPr>
          <w:rFonts w:ascii="Times New Roman" w:hAnsi="Times New Roman"/>
          <w:color w:val="000000"/>
          <w:lang w:eastAsia="pl-PL"/>
        </w:rPr>
        <w:t>.</w:t>
      </w:r>
    </w:p>
    <w:p w:rsidR="001A5946" w:rsidRDefault="001A5946" w:rsidP="002C153A">
      <w:pPr>
        <w:autoSpaceDE w:val="0"/>
        <w:autoSpaceDN w:val="0"/>
        <w:adjustRightInd w:val="0"/>
        <w:spacing w:after="0" w:line="360" w:lineRule="auto"/>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8B656D" w:rsidRDefault="008B656D" w:rsidP="008B656D">
      <w:pPr>
        <w:tabs>
          <w:tab w:val="left" w:pos="4740"/>
        </w:tabs>
        <w:autoSpaceDE w:val="0"/>
        <w:autoSpaceDN w:val="0"/>
        <w:adjustRightInd w:val="0"/>
        <w:spacing w:after="0" w:line="360" w:lineRule="auto"/>
        <w:jc w:val="both"/>
        <w:rPr>
          <w:rFonts w:ascii="Times New Roman" w:eastAsia="Arial Unicode MS" w:hAnsi="Times New Roman"/>
          <w:color w:val="000000"/>
          <w:lang w:eastAsia="pl-PL"/>
        </w:rPr>
      </w:pPr>
      <w:r w:rsidRPr="00A72B79">
        <w:rPr>
          <w:rFonts w:ascii="Times New Roman" w:eastAsia="Arial Unicode MS" w:hAnsi="Times New Roman"/>
          <w:color w:val="000000"/>
          <w:lang w:eastAsia="pl-PL"/>
        </w:rPr>
        <w:t>Miejscowość, data: …..........................</w:t>
      </w:r>
    </w:p>
    <w:p w:rsidR="008B656D" w:rsidRDefault="008B656D" w:rsidP="008B656D">
      <w:pPr>
        <w:tabs>
          <w:tab w:val="left" w:pos="4740"/>
        </w:tabs>
        <w:autoSpaceDE w:val="0"/>
        <w:autoSpaceDN w:val="0"/>
        <w:adjustRightInd w:val="0"/>
        <w:spacing w:after="0" w:line="360" w:lineRule="auto"/>
        <w:jc w:val="both"/>
        <w:rPr>
          <w:rFonts w:ascii="Times New Roman" w:eastAsia="Arial Unicode MS" w:hAnsi="Times New Roman"/>
          <w:color w:val="000000"/>
          <w:lang w:eastAsia="pl-PL"/>
        </w:rPr>
      </w:pPr>
    </w:p>
    <w:p w:rsidR="0058067A" w:rsidRDefault="0058067A" w:rsidP="002C153A">
      <w:pPr>
        <w:autoSpaceDE w:val="0"/>
        <w:autoSpaceDN w:val="0"/>
        <w:adjustRightInd w:val="0"/>
        <w:spacing w:after="0" w:line="360" w:lineRule="auto"/>
        <w:jc w:val="both"/>
        <w:rPr>
          <w:rFonts w:ascii="Times New Roman" w:hAnsi="Times New Roman"/>
          <w:color w:val="000000"/>
          <w:lang w:eastAsia="pl-PL"/>
        </w:rPr>
      </w:pPr>
    </w:p>
    <w:p w:rsidR="00F55249" w:rsidRPr="007C7993" w:rsidRDefault="00F55249" w:rsidP="008B656D">
      <w:pPr>
        <w:autoSpaceDE w:val="0"/>
        <w:autoSpaceDN w:val="0"/>
        <w:adjustRightInd w:val="0"/>
        <w:spacing w:after="0" w:line="360" w:lineRule="auto"/>
        <w:jc w:val="both"/>
        <w:rPr>
          <w:rFonts w:ascii="Times New Roman" w:hAnsi="Times New Roman"/>
          <w:color w:val="000000"/>
          <w:lang w:eastAsia="pl-PL"/>
        </w:rPr>
      </w:pPr>
    </w:p>
    <w:p w:rsidR="007365B2" w:rsidRDefault="007365B2" w:rsidP="00CD4462">
      <w:pPr>
        <w:tabs>
          <w:tab w:val="left" w:pos="4740"/>
        </w:tabs>
        <w:autoSpaceDE w:val="0"/>
        <w:autoSpaceDN w:val="0"/>
        <w:adjustRightInd w:val="0"/>
        <w:spacing w:after="0" w:line="360" w:lineRule="auto"/>
        <w:jc w:val="both"/>
        <w:rPr>
          <w:rFonts w:ascii="Times New Roman" w:hAnsi="Times New Roman"/>
          <w:b/>
          <w:bCs/>
          <w:u w:val="single"/>
        </w:rPr>
      </w:pPr>
      <w:r w:rsidRPr="007C5ABE">
        <w:rPr>
          <w:rFonts w:ascii="Times New Roman" w:hAnsi="Times New Roman"/>
        </w:rPr>
        <w:t xml:space="preserve">Oświadczenie o przynależności lub braku przynależności do grupy kapitałowej według wzoru </w:t>
      </w:r>
      <w:r w:rsidRPr="007369FD">
        <w:rPr>
          <w:rFonts w:ascii="Times New Roman" w:hAnsi="Times New Roman"/>
        </w:rPr>
        <w:t>stanowiącego</w:t>
      </w:r>
      <w:r w:rsidRPr="007369FD">
        <w:rPr>
          <w:rFonts w:ascii="Times New Roman" w:hAnsi="Times New Roman"/>
          <w:b/>
        </w:rPr>
        <w:t xml:space="preserve"> </w:t>
      </w:r>
      <w:r w:rsidRPr="007369FD">
        <w:rPr>
          <w:rFonts w:ascii="Times New Roman" w:hAnsi="Times New Roman"/>
        </w:rPr>
        <w:t xml:space="preserve">Formularz nr 1 </w:t>
      </w:r>
      <w:r w:rsidR="007369FD" w:rsidRPr="007369FD">
        <w:rPr>
          <w:rFonts w:ascii="Times New Roman" w:hAnsi="Times New Roman"/>
        </w:rPr>
        <w:t>do Formularza oferty (art. 5 § 3</w:t>
      </w:r>
      <w:r w:rsidRPr="007369FD">
        <w:rPr>
          <w:rFonts w:ascii="Times New Roman" w:hAnsi="Times New Roman"/>
        </w:rPr>
        <w:t xml:space="preserve"> SIWZ) – należy złożyć </w:t>
      </w:r>
      <w:r w:rsidRPr="007369FD">
        <w:rPr>
          <w:rFonts w:ascii="Times New Roman" w:hAnsi="Times New Roman"/>
          <w:b/>
          <w:bCs/>
        </w:rPr>
        <w:t xml:space="preserve">w terminie 3 dni </w:t>
      </w:r>
      <w:r w:rsidRPr="007C5ABE">
        <w:rPr>
          <w:rFonts w:ascii="Times New Roman" w:hAnsi="Times New Roman"/>
          <w:b/>
          <w:bCs/>
        </w:rPr>
        <w:t xml:space="preserve">od zamieszczenia na stronie internetowej informacji, o której mowa w art. 86 ust. 5 ustawy </w:t>
      </w:r>
      <w:r w:rsidRPr="007C5ABE">
        <w:rPr>
          <w:rFonts w:ascii="Times New Roman" w:hAnsi="Times New Roman"/>
          <w:b/>
          <w:bCs/>
          <w:u w:val="single"/>
        </w:rPr>
        <w:t xml:space="preserve">(NIE NALEŻY ZAŁĄCZAĆ WW. OŚWIADCZENIA </w:t>
      </w:r>
      <w:r w:rsidRPr="007C5ABE">
        <w:rPr>
          <w:rFonts w:ascii="Times New Roman" w:hAnsi="Times New Roman"/>
          <w:b/>
          <w:bCs/>
          <w:caps/>
          <w:u w:val="single"/>
        </w:rPr>
        <w:t>do oferty</w:t>
      </w:r>
      <w:r w:rsidRPr="007C5ABE">
        <w:rPr>
          <w:rFonts w:ascii="Times New Roman" w:hAnsi="Times New Roman"/>
          <w:b/>
          <w:bCs/>
          <w:u w:val="single"/>
        </w:rPr>
        <w:t>).</w:t>
      </w:r>
    </w:p>
    <w:p w:rsidR="007365B2" w:rsidRDefault="007365B2" w:rsidP="00CD4462">
      <w:pPr>
        <w:tabs>
          <w:tab w:val="left" w:pos="4740"/>
        </w:tabs>
        <w:autoSpaceDE w:val="0"/>
        <w:autoSpaceDN w:val="0"/>
        <w:adjustRightInd w:val="0"/>
        <w:spacing w:after="0" w:line="360" w:lineRule="auto"/>
        <w:jc w:val="both"/>
        <w:rPr>
          <w:rFonts w:ascii="Times New Roman" w:hAnsi="Times New Roman"/>
          <w:b/>
          <w:bCs/>
          <w:u w:val="single"/>
        </w:rPr>
      </w:pPr>
    </w:p>
    <w:p w:rsidR="00430575" w:rsidRDefault="00430575" w:rsidP="001B5F14">
      <w:pPr>
        <w:spacing w:after="0" w:line="240" w:lineRule="auto"/>
        <w:ind w:right="5954"/>
        <w:rPr>
          <w:rFonts w:ascii="Times New Roman" w:hAnsi="Times New Roman"/>
        </w:rPr>
      </w:pPr>
    </w:p>
    <w:p w:rsidR="00430575" w:rsidRDefault="00430575" w:rsidP="001B5F14">
      <w:pPr>
        <w:spacing w:after="0" w:line="240" w:lineRule="auto"/>
        <w:ind w:right="5954"/>
        <w:rPr>
          <w:rFonts w:ascii="Times New Roman" w:hAnsi="Times New Roman"/>
        </w:rPr>
      </w:pPr>
    </w:p>
    <w:p w:rsidR="00430575" w:rsidRDefault="00430575"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FB127E" w:rsidRDefault="00FB127E" w:rsidP="00FB127E">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lastRenderedPageBreak/>
        <w:t>FORMULARZ NR 1</w:t>
      </w:r>
    </w:p>
    <w:p w:rsidR="00903A04" w:rsidRDefault="00903A04" w:rsidP="00903A04">
      <w:pPr>
        <w:spacing w:after="0" w:line="360" w:lineRule="auto"/>
        <w:jc w:val="both"/>
        <w:rPr>
          <w:rFonts w:ascii="Times New Roman" w:eastAsia="Times New Roman" w:hAnsi="Times New Roman"/>
          <w:lang w:eastAsia="pl-PL"/>
        </w:rPr>
      </w:pPr>
    </w:p>
    <w:p w:rsidR="00903A04" w:rsidRPr="006B270B" w:rsidRDefault="00903A04" w:rsidP="00903A04">
      <w:pPr>
        <w:spacing w:after="0" w:line="360" w:lineRule="auto"/>
        <w:jc w:val="both"/>
        <w:rPr>
          <w:rFonts w:ascii="Times New Roman" w:eastAsia="Times New Roman" w:hAnsi="Times New Roman"/>
          <w:spacing w:val="20"/>
          <w:sz w:val="21"/>
          <w:szCs w:val="21"/>
          <w:lang w:eastAsia="pl-PL"/>
        </w:rPr>
      </w:pPr>
      <w:r w:rsidRPr="006B270B">
        <w:rPr>
          <w:rFonts w:ascii="Times New Roman" w:eastAsia="Times New Roman" w:hAnsi="Times New Roman"/>
          <w:sz w:val="21"/>
          <w:szCs w:val="21"/>
          <w:lang w:eastAsia="pl-PL"/>
        </w:rPr>
        <w:t>Dotyczy: postępowania o udzielenie zamówienia publicznego prowadzonego w tr</w:t>
      </w:r>
      <w:r w:rsidR="00C534F8" w:rsidRPr="006B270B">
        <w:rPr>
          <w:rFonts w:ascii="Times New Roman" w:eastAsia="Times New Roman" w:hAnsi="Times New Roman"/>
          <w:sz w:val="21"/>
          <w:szCs w:val="21"/>
          <w:lang w:eastAsia="pl-PL"/>
        </w:rPr>
        <w:t>ybie przetargu nieograniczonego</w:t>
      </w:r>
      <w:r w:rsidRPr="006B270B">
        <w:rPr>
          <w:rFonts w:ascii="Times New Roman" w:eastAsia="Times New Roman" w:hAnsi="Times New Roman"/>
          <w:sz w:val="21"/>
          <w:szCs w:val="21"/>
          <w:lang w:eastAsia="pl-PL"/>
        </w:rPr>
        <w:t xml:space="preserve"> nr </w:t>
      </w:r>
      <w:r w:rsidR="002E01B5" w:rsidRPr="002E01B5">
        <w:rPr>
          <w:b/>
          <w:i/>
        </w:rPr>
        <w:t>WMIM-371-01/2019</w:t>
      </w:r>
      <w:r w:rsidR="002E01B5" w:rsidRPr="002E01B5">
        <w:rPr>
          <w:rFonts w:ascii="Times New Roman" w:eastAsia="Times New Roman" w:hAnsi="Times New Roman"/>
          <w:b/>
          <w:lang w:eastAsia="pl-PL" w:bidi="hi-IN"/>
        </w:rPr>
        <w:t xml:space="preserve">, </w:t>
      </w:r>
      <w:r w:rsidR="002E01B5" w:rsidRPr="002E01B5">
        <w:rPr>
          <w:rFonts w:ascii="Times New Roman" w:eastAsia="Times New Roman" w:hAnsi="Times New Roman"/>
          <w:b/>
          <w:lang w:eastAsia="pl-PL"/>
        </w:rPr>
        <w:t xml:space="preserve">na: </w:t>
      </w:r>
      <w:r w:rsidR="002E01B5" w:rsidRPr="002E01B5">
        <w:rPr>
          <w:rFonts w:ascii="Times New Roman" w:eastAsia="Times New Roman" w:hAnsi="Times New Roman"/>
          <w:b/>
          <w:spacing w:val="20"/>
          <w:lang w:eastAsia="pl-PL"/>
        </w:rPr>
        <w:t>„Dostawę sprzętu komputerowego na potrzeby Wydziału Matematyki, Informatyki i Mechaniki”</w:t>
      </w:r>
    </w:p>
    <w:p w:rsidR="00E60AC7" w:rsidRDefault="00E60AC7" w:rsidP="00E60AC7">
      <w:pPr>
        <w:autoSpaceDE w:val="0"/>
        <w:autoSpaceDN w:val="0"/>
        <w:adjustRightInd w:val="0"/>
        <w:spacing w:after="0" w:line="240" w:lineRule="auto"/>
        <w:jc w:val="center"/>
        <w:rPr>
          <w:rFonts w:ascii="Times New Roman" w:eastAsia="Times New Roman" w:hAnsi="Times New Roman"/>
          <w:b/>
          <w:sz w:val="20"/>
          <w:szCs w:val="20"/>
          <w:lang w:eastAsia="pl-PL"/>
        </w:rPr>
      </w:pPr>
      <w:r>
        <w:rPr>
          <w:rFonts w:ascii="Times New Roman" w:eastAsia="Times New Roman" w:hAnsi="Times New Roman"/>
          <w:b/>
          <w:sz w:val="20"/>
          <w:szCs w:val="20"/>
          <w:lang w:eastAsia="pl-PL"/>
        </w:rPr>
        <w:t>OŚWIADCZENIE</w:t>
      </w:r>
    </w:p>
    <w:p w:rsidR="00E60AC7" w:rsidRDefault="00E60AC7" w:rsidP="00E60AC7">
      <w:pPr>
        <w:autoSpaceDE w:val="0"/>
        <w:autoSpaceDN w:val="0"/>
        <w:adjustRightInd w:val="0"/>
        <w:spacing w:after="0" w:line="240" w:lineRule="auto"/>
        <w:jc w:val="center"/>
        <w:rPr>
          <w:rFonts w:ascii="Times New Roman" w:eastAsia="Times New Roman" w:hAnsi="Times New Roman"/>
          <w:b/>
          <w:sz w:val="20"/>
          <w:szCs w:val="20"/>
          <w:lang w:eastAsia="pl-PL"/>
        </w:rPr>
      </w:pPr>
      <w:r>
        <w:rPr>
          <w:rFonts w:ascii="Times New Roman" w:eastAsia="Times New Roman" w:hAnsi="Times New Roman"/>
          <w:b/>
          <w:sz w:val="20"/>
          <w:szCs w:val="20"/>
          <w:lang w:eastAsia="pl-PL"/>
        </w:rPr>
        <w:t>o przynależności lub braku przynależności do grupy kapitałowej</w:t>
      </w:r>
    </w:p>
    <w:p w:rsidR="00E60AC7" w:rsidRDefault="00E60AC7" w:rsidP="00E60AC7">
      <w:pPr>
        <w:autoSpaceDE w:val="0"/>
        <w:autoSpaceDN w:val="0"/>
        <w:adjustRightInd w:val="0"/>
        <w:spacing w:after="0" w:line="240" w:lineRule="auto"/>
        <w:jc w:val="center"/>
        <w:rPr>
          <w:rFonts w:ascii="Times New Roman" w:eastAsia="Times New Roman" w:hAnsi="Times New Roman"/>
          <w:i/>
          <w:sz w:val="20"/>
          <w:szCs w:val="20"/>
          <w:lang w:eastAsia="pl-PL"/>
        </w:rPr>
      </w:pPr>
      <w:r>
        <w:rPr>
          <w:rFonts w:ascii="Times New Roman" w:hAnsi="Times New Roman"/>
          <w:i/>
          <w:sz w:val="20"/>
          <w:szCs w:val="20"/>
          <w:lang w:eastAsia="pl-PL"/>
        </w:rPr>
        <w:t xml:space="preserve">(należy przekazać Zamawiającemu </w:t>
      </w:r>
      <w:r>
        <w:rPr>
          <w:rFonts w:ascii="Times New Roman" w:eastAsia="Times New Roman" w:hAnsi="Times New Roman"/>
          <w:i/>
          <w:sz w:val="20"/>
          <w:szCs w:val="20"/>
          <w:lang w:eastAsia="pl-PL"/>
        </w:rPr>
        <w:t xml:space="preserve">w terminie 3 dni od zamieszczenia przez Zamawiającego </w:t>
      </w:r>
      <w:r>
        <w:rPr>
          <w:rFonts w:ascii="Times New Roman" w:eastAsia="Times New Roman" w:hAnsi="Times New Roman"/>
          <w:i/>
          <w:sz w:val="20"/>
          <w:szCs w:val="20"/>
          <w:lang w:eastAsia="pl-PL"/>
        </w:rPr>
        <w:br/>
        <w:t>na stronie internetowej informacji, o której mowa w art. 86 ust. 5 ustawy)</w:t>
      </w:r>
    </w:p>
    <w:p w:rsidR="00E60AC7" w:rsidRDefault="00E60AC7" w:rsidP="00E60AC7">
      <w:pPr>
        <w:autoSpaceDE w:val="0"/>
        <w:autoSpaceDN w:val="0"/>
        <w:adjustRightInd w:val="0"/>
        <w:spacing w:after="0" w:line="240" w:lineRule="auto"/>
        <w:rPr>
          <w:rFonts w:ascii="Times New Roman" w:eastAsia="Times New Roman" w:hAnsi="Times New Roman"/>
          <w:sz w:val="20"/>
          <w:szCs w:val="20"/>
          <w:lang w:eastAsia="pl-PL"/>
        </w:rPr>
      </w:pPr>
    </w:p>
    <w:p w:rsidR="00E60AC7" w:rsidRDefault="00E60AC7" w:rsidP="00E60AC7">
      <w:pPr>
        <w:widowControl w:val="0"/>
        <w:autoSpaceDE w:val="0"/>
        <w:autoSpaceDN w:val="0"/>
        <w:adjustRightInd w:val="0"/>
        <w:spacing w:after="0"/>
        <w:ind w:right="-6"/>
        <w:jc w:val="both"/>
        <w:rPr>
          <w:rFonts w:ascii="Times New Roman" w:eastAsiaTheme="minorHAnsi" w:hAnsi="Times New Roman"/>
          <w:bCs/>
          <w:sz w:val="20"/>
          <w:szCs w:val="20"/>
        </w:rPr>
      </w:pPr>
      <w:r>
        <w:rPr>
          <w:rFonts w:ascii="Times New Roman" w:hAnsi="Times New Roman"/>
          <w:bCs/>
          <w:sz w:val="20"/>
          <w:szCs w:val="20"/>
        </w:rPr>
        <w:t xml:space="preserve">W związku z udziałem w postępowaniu o udzielenie zamówienia publicznego </w:t>
      </w:r>
      <w:r w:rsidR="00032F5D">
        <w:rPr>
          <w:rFonts w:ascii="Times New Roman" w:hAnsi="Times New Roman"/>
          <w:bCs/>
          <w:sz w:val="20"/>
          <w:szCs w:val="20"/>
        </w:rPr>
        <w:t xml:space="preserve">nr </w:t>
      </w:r>
      <w:r w:rsidR="009E55F4" w:rsidRPr="002E01B5">
        <w:rPr>
          <w:b/>
          <w:i/>
        </w:rPr>
        <w:t>WMIM-371-01/2019</w:t>
      </w:r>
      <w:r w:rsidR="009E55F4" w:rsidRPr="002E01B5">
        <w:rPr>
          <w:rFonts w:ascii="Times New Roman" w:eastAsia="Times New Roman" w:hAnsi="Times New Roman"/>
          <w:b/>
          <w:lang w:eastAsia="pl-PL" w:bidi="hi-IN"/>
        </w:rPr>
        <w:t xml:space="preserve">, </w:t>
      </w:r>
      <w:r>
        <w:rPr>
          <w:rFonts w:ascii="Times New Roman" w:hAnsi="Times New Roman"/>
          <w:sz w:val="20"/>
          <w:szCs w:val="20"/>
        </w:rPr>
        <w:t>po zapoznaniu się z informacją, o której mowa w art. 86 ust. 5 ustawy Prawo zamówień publicznych, zamieszczoną na stronie internetowej Zamawiającego,</w:t>
      </w:r>
      <w:r>
        <w:rPr>
          <w:rFonts w:ascii="Times New Roman" w:hAnsi="Times New Roman"/>
          <w:bCs/>
          <w:sz w:val="20"/>
          <w:szCs w:val="20"/>
        </w:rPr>
        <w:t xml:space="preserve"> </w:t>
      </w:r>
    </w:p>
    <w:p w:rsidR="00E60AC7" w:rsidRDefault="00E60AC7" w:rsidP="00E60AC7">
      <w:pPr>
        <w:widowControl w:val="0"/>
        <w:autoSpaceDE w:val="0"/>
        <w:autoSpaceDN w:val="0"/>
        <w:adjustRightInd w:val="0"/>
        <w:spacing w:after="0" w:line="360" w:lineRule="auto"/>
        <w:ind w:right="-6"/>
        <w:jc w:val="both"/>
        <w:rPr>
          <w:rFonts w:ascii="Times New Roman" w:hAnsi="Times New Roman"/>
          <w:bCs/>
          <w:sz w:val="20"/>
          <w:szCs w:val="20"/>
        </w:rPr>
      </w:pPr>
      <w:r>
        <w:rPr>
          <w:rFonts w:ascii="Times New Roman" w:hAnsi="Times New Roman"/>
          <w:bCs/>
          <w:sz w:val="20"/>
          <w:szCs w:val="20"/>
        </w:rPr>
        <w:t>oświadczam/-my , iż: (odpowiednie zaznaczyć/wypełnić)</w:t>
      </w:r>
    </w:p>
    <w:p w:rsidR="00E60AC7" w:rsidRDefault="00E60AC7" w:rsidP="00E41E28">
      <w:pPr>
        <w:widowControl w:val="0"/>
        <w:numPr>
          <w:ilvl w:val="0"/>
          <w:numId w:val="48"/>
        </w:numPr>
        <w:autoSpaceDE w:val="0"/>
        <w:autoSpaceDN w:val="0"/>
        <w:adjustRightInd w:val="0"/>
        <w:spacing w:after="0" w:line="240" w:lineRule="auto"/>
        <w:ind w:left="714" w:right="-6" w:hanging="357"/>
        <w:jc w:val="both"/>
        <w:rPr>
          <w:rFonts w:ascii="Times New Roman" w:hAnsi="Times New Roman"/>
          <w:bCs/>
          <w:sz w:val="20"/>
          <w:szCs w:val="20"/>
        </w:rPr>
      </w:pPr>
      <w:r>
        <w:rPr>
          <w:rFonts w:ascii="Times New Roman" w:hAnsi="Times New Roman"/>
          <w:bCs/>
          <w:sz w:val="20"/>
          <w:szCs w:val="20"/>
        </w:rPr>
        <w:t>nie należę/nie należymy do tej samej grupy kapitałowej</w:t>
      </w:r>
      <w:r>
        <w:rPr>
          <w:rFonts w:ascii="Times New Roman" w:hAnsi="Times New Roman"/>
          <w:sz w:val="20"/>
          <w:szCs w:val="20"/>
        </w:rPr>
        <w:t xml:space="preserve"> w rozumieniu ustawy z dnia 16 lutego 2007 r. </w:t>
      </w:r>
      <w:r w:rsidR="00DD1581">
        <w:rPr>
          <w:rFonts w:ascii="Times New Roman" w:hAnsi="Times New Roman"/>
          <w:sz w:val="20"/>
          <w:szCs w:val="20"/>
        </w:rPr>
        <w:t xml:space="preserve">                       </w:t>
      </w:r>
      <w:r>
        <w:rPr>
          <w:rFonts w:ascii="Times New Roman" w:hAnsi="Times New Roman"/>
          <w:sz w:val="20"/>
          <w:szCs w:val="20"/>
        </w:rPr>
        <w:t>o ochronie konkurencji i konsumentów (Dz. U. z 2017 r. poz. 299)</w:t>
      </w:r>
      <w:r>
        <w:rPr>
          <w:rFonts w:ascii="Times New Roman" w:hAnsi="Times New Roman"/>
          <w:bCs/>
          <w:sz w:val="20"/>
          <w:szCs w:val="20"/>
        </w:rPr>
        <w:t>, o której mowa w art. 24 ust. 1 pkt 23 ustawy z dnia 29 stycznia 2004 r. – Prawo zamówień publicznych, do której należą inni wykonawcy, którzy złożyli oferty w niniejszym postępowaniu,</w:t>
      </w:r>
    </w:p>
    <w:p w:rsidR="00E60AC7" w:rsidRDefault="00E60AC7" w:rsidP="00E60AC7">
      <w:pPr>
        <w:widowControl w:val="0"/>
        <w:autoSpaceDE w:val="0"/>
        <w:autoSpaceDN w:val="0"/>
        <w:adjustRightInd w:val="0"/>
        <w:spacing w:after="0" w:line="240" w:lineRule="auto"/>
        <w:ind w:left="714" w:right="-6"/>
        <w:jc w:val="both"/>
        <w:rPr>
          <w:rFonts w:ascii="Times New Roman" w:hAnsi="Times New Roman"/>
          <w:bCs/>
          <w:sz w:val="20"/>
          <w:szCs w:val="20"/>
        </w:rPr>
      </w:pPr>
    </w:p>
    <w:p w:rsidR="00E60AC7" w:rsidRDefault="00E60AC7" w:rsidP="00E41E28">
      <w:pPr>
        <w:widowControl w:val="0"/>
        <w:numPr>
          <w:ilvl w:val="0"/>
          <w:numId w:val="48"/>
        </w:numPr>
        <w:autoSpaceDE w:val="0"/>
        <w:autoSpaceDN w:val="0"/>
        <w:adjustRightInd w:val="0"/>
        <w:spacing w:after="0" w:line="240" w:lineRule="auto"/>
        <w:ind w:left="714" w:right="-6" w:hanging="357"/>
        <w:jc w:val="both"/>
        <w:rPr>
          <w:rFonts w:ascii="Times New Roman" w:hAnsi="Times New Roman"/>
          <w:bCs/>
          <w:sz w:val="20"/>
          <w:szCs w:val="20"/>
        </w:rPr>
      </w:pPr>
      <w:r>
        <w:rPr>
          <w:rFonts w:ascii="Times New Roman" w:hAnsi="Times New Roman"/>
          <w:bCs/>
          <w:sz w:val="20"/>
          <w:szCs w:val="20"/>
        </w:rPr>
        <w:t>należę/należymy do tej samej grupy kapitałowej, o której mowa w art. 24 ust. 1 pkt 23 ustawy z dnia 29 stycznia 2004 r. – Prawo zamówień publicznych, co wykonawca/wykonawcy:</w:t>
      </w:r>
    </w:p>
    <w:p w:rsidR="00E60AC7" w:rsidRDefault="00E60AC7" w:rsidP="00E60AC7">
      <w:pPr>
        <w:widowControl w:val="0"/>
        <w:autoSpaceDE w:val="0"/>
        <w:autoSpaceDN w:val="0"/>
        <w:adjustRightInd w:val="0"/>
        <w:spacing w:after="0" w:line="360" w:lineRule="auto"/>
        <w:ind w:left="709" w:right="-6"/>
        <w:jc w:val="both"/>
        <w:rPr>
          <w:rFonts w:ascii="Times New Roman" w:hAnsi="Times New Roman"/>
          <w:bCs/>
          <w:sz w:val="20"/>
          <w:szCs w:val="20"/>
        </w:rPr>
      </w:pPr>
    </w:p>
    <w:p w:rsidR="00E60AC7" w:rsidRDefault="00E60AC7" w:rsidP="00E60AC7">
      <w:pPr>
        <w:widowControl w:val="0"/>
        <w:autoSpaceDE w:val="0"/>
        <w:autoSpaceDN w:val="0"/>
        <w:adjustRightInd w:val="0"/>
        <w:spacing w:after="0" w:line="360" w:lineRule="auto"/>
        <w:ind w:left="709" w:right="-6"/>
        <w:jc w:val="both"/>
        <w:rPr>
          <w:rFonts w:ascii="Times New Roman" w:hAnsi="Times New Roman"/>
          <w:bCs/>
          <w:sz w:val="20"/>
          <w:szCs w:val="20"/>
        </w:rPr>
      </w:pPr>
      <w:r>
        <w:rPr>
          <w:rFonts w:ascii="Times New Roman" w:hAnsi="Times New Roman"/>
          <w:bCs/>
          <w:sz w:val="20"/>
          <w:szCs w:val="20"/>
        </w:rPr>
        <w:t>……………………………………………………………….. (dane Wykonawcy)</w:t>
      </w:r>
    </w:p>
    <w:p w:rsidR="00E60AC7" w:rsidRDefault="00E60AC7" w:rsidP="00E60AC7">
      <w:pPr>
        <w:widowControl w:val="0"/>
        <w:autoSpaceDE w:val="0"/>
        <w:autoSpaceDN w:val="0"/>
        <w:adjustRightInd w:val="0"/>
        <w:spacing w:after="0" w:line="360" w:lineRule="auto"/>
        <w:ind w:left="709" w:right="-6"/>
        <w:jc w:val="both"/>
        <w:rPr>
          <w:rFonts w:ascii="Times New Roman" w:hAnsi="Times New Roman"/>
          <w:bCs/>
          <w:sz w:val="20"/>
          <w:szCs w:val="20"/>
        </w:rPr>
      </w:pPr>
      <w:r>
        <w:rPr>
          <w:rFonts w:ascii="Times New Roman" w:hAnsi="Times New Roman"/>
          <w:bCs/>
          <w:sz w:val="20"/>
          <w:szCs w:val="20"/>
        </w:rPr>
        <w:t>……………………………………………………………….. (dane Wykonawcy)</w:t>
      </w:r>
    </w:p>
    <w:p w:rsidR="00E60AC7" w:rsidRDefault="00E60AC7" w:rsidP="00E60AC7">
      <w:pPr>
        <w:widowControl w:val="0"/>
        <w:autoSpaceDE w:val="0"/>
        <w:autoSpaceDN w:val="0"/>
        <w:adjustRightInd w:val="0"/>
        <w:spacing w:after="0" w:line="360" w:lineRule="auto"/>
        <w:ind w:left="708" w:right="-6"/>
        <w:jc w:val="both"/>
        <w:rPr>
          <w:rFonts w:ascii="Times New Roman" w:hAnsi="Times New Roman"/>
          <w:bCs/>
          <w:sz w:val="20"/>
          <w:szCs w:val="20"/>
        </w:rPr>
      </w:pPr>
      <w:r>
        <w:rPr>
          <w:rFonts w:ascii="Times New Roman" w:hAnsi="Times New Roman"/>
          <w:bCs/>
          <w:sz w:val="20"/>
          <w:szCs w:val="20"/>
        </w:rPr>
        <w:t>którzy złożyli ofertę w niniejszym postępowaniu.</w:t>
      </w:r>
    </w:p>
    <w:p w:rsidR="00E60AC7" w:rsidRDefault="00E60AC7" w:rsidP="00DD1581">
      <w:pPr>
        <w:autoSpaceDE w:val="0"/>
        <w:autoSpaceDN w:val="0"/>
        <w:adjustRightInd w:val="0"/>
        <w:spacing w:after="0"/>
        <w:rPr>
          <w:rFonts w:ascii="Times New Roman" w:hAnsi="Times New Roman"/>
          <w:b/>
          <w:iCs/>
          <w:sz w:val="20"/>
          <w:szCs w:val="20"/>
        </w:rPr>
      </w:pPr>
      <w:r>
        <w:rPr>
          <w:rFonts w:ascii="Times New Roman" w:hAnsi="Times New Roman"/>
          <w:b/>
          <w:iCs/>
          <w:sz w:val="20"/>
          <w:szCs w:val="20"/>
        </w:rPr>
        <w:t>UWAGA:</w:t>
      </w:r>
    </w:p>
    <w:p w:rsidR="00E60AC7" w:rsidRDefault="00E60AC7" w:rsidP="00E41E28">
      <w:pPr>
        <w:numPr>
          <w:ilvl w:val="0"/>
          <w:numId w:val="49"/>
        </w:numPr>
        <w:autoSpaceDE w:val="0"/>
        <w:autoSpaceDN w:val="0"/>
        <w:adjustRightInd w:val="0"/>
        <w:spacing w:after="0" w:line="256" w:lineRule="auto"/>
        <w:jc w:val="both"/>
        <w:rPr>
          <w:rFonts w:ascii="Times New Roman" w:hAnsi="Times New Roman"/>
          <w:iCs/>
          <w:sz w:val="20"/>
          <w:szCs w:val="20"/>
        </w:rPr>
      </w:pPr>
      <w:r>
        <w:rPr>
          <w:rFonts w:ascii="Times New Roman" w:hAnsi="Times New Roman"/>
          <w:iCs/>
          <w:sz w:val="20"/>
          <w:szCs w:val="20"/>
        </w:rPr>
        <w:t xml:space="preserve">Wykonawca ubiegający się o udzielenie zamówienia przekazuje niniejszy „Formularz” Zamawiającemu </w:t>
      </w:r>
      <w:r w:rsidR="00DD1581">
        <w:rPr>
          <w:rFonts w:ascii="Times New Roman" w:hAnsi="Times New Roman"/>
          <w:iCs/>
          <w:sz w:val="20"/>
          <w:szCs w:val="20"/>
        </w:rPr>
        <w:t xml:space="preserve">                        </w:t>
      </w:r>
      <w:r>
        <w:rPr>
          <w:rFonts w:ascii="Times New Roman" w:hAnsi="Times New Roman"/>
          <w:b/>
          <w:bCs/>
          <w:iCs/>
          <w:sz w:val="20"/>
          <w:szCs w:val="20"/>
          <w:u w:val="single"/>
        </w:rPr>
        <w:t xml:space="preserve">w terminie 3 dni </w:t>
      </w:r>
      <w:r>
        <w:rPr>
          <w:rFonts w:ascii="Times New Roman" w:hAnsi="Times New Roman"/>
          <w:b/>
          <w:bCs/>
          <w:iCs/>
          <w:sz w:val="20"/>
          <w:szCs w:val="20"/>
        </w:rPr>
        <w:t xml:space="preserve">od dnia zamieszczenia na stronie internetowej informacji, </w:t>
      </w:r>
      <w:r>
        <w:rPr>
          <w:rFonts w:ascii="Times New Roman" w:hAnsi="Times New Roman"/>
          <w:iCs/>
          <w:sz w:val="20"/>
          <w:szCs w:val="20"/>
        </w:rPr>
        <w:t xml:space="preserve">o której mowa w art. 86 ust. 5 ustawy Pzp. </w:t>
      </w:r>
    </w:p>
    <w:p w:rsidR="00E60AC7" w:rsidRDefault="00E60AC7" w:rsidP="00E41E28">
      <w:pPr>
        <w:numPr>
          <w:ilvl w:val="0"/>
          <w:numId w:val="49"/>
        </w:numPr>
        <w:spacing w:after="0" w:line="256" w:lineRule="auto"/>
        <w:ind w:hanging="369"/>
        <w:jc w:val="both"/>
        <w:rPr>
          <w:rFonts w:ascii="Times New Roman" w:hAnsi="Times New Roman"/>
          <w:iCs/>
          <w:sz w:val="20"/>
          <w:szCs w:val="20"/>
        </w:rPr>
      </w:pPr>
      <w:r>
        <w:rPr>
          <w:rFonts w:ascii="Times New Roman" w:hAnsi="Times New Roman"/>
          <w:iCs/>
          <w:sz w:val="20"/>
          <w:szCs w:val="20"/>
        </w:rPr>
        <w:t xml:space="preserve">W przypadku Wykonawców wspólnie ubiegających się o udzielenie zamówienia niniejsze Oświadczenie    </w:t>
      </w:r>
      <w:r>
        <w:rPr>
          <w:rFonts w:ascii="Times New Roman" w:hAnsi="Times New Roman"/>
          <w:b/>
          <w:bCs/>
          <w:iCs/>
          <w:sz w:val="20"/>
          <w:szCs w:val="20"/>
          <w:u w:val="single"/>
        </w:rPr>
        <w:t>składa każdy</w:t>
      </w:r>
      <w:r>
        <w:rPr>
          <w:rFonts w:ascii="Times New Roman" w:hAnsi="Times New Roman"/>
          <w:b/>
          <w:bCs/>
          <w:iCs/>
          <w:sz w:val="20"/>
          <w:szCs w:val="20"/>
        </w:rPr>
        <w:t xml:space="preserve"> </w:t>
      </w:r>
      <w:r>
        <w:rPr>
          <w:rFonts w:ascii="Times New Roman" w:hAnsi="Times New Roman"/>
          <w:iCs/>
          <w:sz w:val="20"/>
          <w:szCs w:val="20"/>
        </w:rPr>
        <w:t>z Wykonawców lub wspólników spółki cywilnej.</w:t>
      </w:r>
    </w:p>
    <w:p w:rsidR="00E60AC7" w:rsidRDefault="00E60AC7" w:rsidP="00E41E28">
      <w:pPr>
        <w:numPr>
          <w:ilvl w:val="0"/>
          <w:numId w:val="49"/>
        </w:numPr>
        <w:spacing w:after="0" w:line="256" w:lineRule="auto"/>
        <w:jc w:val="both"/>
        <w:rPr>
          <w:rFonts w:ascii="Times New Roman" w:hAnsi="Times New Roman"/>
          <w:sz w:val="20"/>
          <w:szCs w:val="20"/>
        </w:rPr>
      </w:pPr>
      <w:r>
        <w:rPr>
          <w:rFonts w:ascii="Times New Roman" w:hAnsi="Times New Roman"/>
          <w:b/>
          <w:bCs/>
          <w:color w:val="000000"/>
          <w:sz w:val="20"/>
          <w:szCs w:val="20"/>
        </w:rPr>
        <w:t xml:space="preserve">W przypadku gdy Wykonawca przynależy do tej samej grupy kapitałowej, </w:t>
      </w:r>
      <w:r>
        <w:rPr>
          <w:rFonts w:ascii="Times New Roman" w:hAnsi="Times New Roman"/>
          <w:b/>
          <w:sz w:val="20"/>
          <w:szCs w:val="20"/>
        </w:rPr>
        <w:t xml:space="preserve">o której mowa w art. 24 </w:t>
      </w:r>
      <w:r w:rsidR="00DD1581">
        <w:rPr>
          <w:rFonts w:ascii="Times New Roman" w:hAnsi="Times New Roman"/>
          <w:b/>
          <w:sz w:val="20"/>
          <w:szCs w:val="20"/>
        </w:rPr>
        <w:t xml:space="preserve">                 </w:t>
      </w:r>
      <w:r>
        <w:rPr>
          <w:rFonts w:ascii="Times New Roman" w:hAnsi="Times New Roman"/>
          <w:b/>
          <w:sz w:val="20"/>
          <w:szCs w:val="20"/>
        </w:rPr>
        <w:t xml:space="preserve">ust. 1 pkt 23 ustawy pzp,  </w:t>
      </w:r>
      <w:r>
        <w:rPr>
          <w:rFonts w:ascii="Times New Roman" w:hAnsi="Times New Roman"/>
          <w:b/>
          <w:bCs/>
          <w:color w:val="000000"/>
          <w:sz w:val="20"/>
          <w:szCs w:val="20"/>
        </w:rPr>
        <w:t xml:space="preserve">może przedstawić wraz z niniejszym oświadczeniem dowody, że powiązania </w:t>
      </w:r>
      <w:r w:rsidR="00DD1581">
        <w:rPr>
          <w:rFonts w:ascii="Times New Roman" w:hAnsi="Times New Roman"/>
          <w:b/>
          <w:bCs/>
          <w:color w:val="000000"/>
          <w:sz w:val="20"/>
          <w:szCs w:val="20"/>
        </w:rPr>
        <w:t xml:space="preserve">               </w:t>
      </w:r>
      <w:r>
        <w:rPr>
          <w:rFonts w:ascii="Times New Roman" w:hAnsi="Times New Roman"/>
          <w:b/>
          <w:bCs/>
          <w:color w:val="000000"/>
          <w:sz w:val="20"/>
          <w:szCs w:val="20"/>
        </w:rPr>
        <w:t xml:space="preserve">z innym wykonawcą nie prowadzą do zakłócenia konkurencji w przedmiotowym postępowaniu zgodnie z art. 24 ust 11 PZP. </w:t>
      </w:r>
      <w:r>
        <w:rPr>
          <w:rFonts w:ascii="Times New Roman" w:hAnsi="Times New Roman"/>
          <w:sz w:val="20"/>
          <w:szCs w:val="20"/>
        </w:rPr>
        <w:t xml:space="preserve"> </w:t>
      </w:r>
    </w:p>
    <w:p w:rsidR="001B5F14" w:rsidRPr="00903A04" w:rsidRDefault="001B5F14" w:rsidP="001B5F14">
      <w:pPr>
        <w:tabs>
          <w:tab w:val="left" w:pos="4740"/>
        </w:tabs>
        <w:autoSpaceDE w:val="0"/>
        <w:autoSpaceDN w:val="0"/>
        <w:adjustRightInd w:val="0"/>
        <w:spacing w:after="0" w:line="360" w:lineRule="auto"/>
        <w:jc w:val="both"/>
        <w:rPr>
          <w:rFonts w:ascii="Times New Roman" w:eastAsia="Arial Unicode MS" w:hAnsi="Times New Roman"/>
          <w:color w:val="000000"/>
          <w:lang w:eastAsia="pl-PL"/>
        </w:rPr>
      </w:pPr>
    </w:p>
    <w:p w:rsidR="001B5F14" w:rsidRDefault="001B5F14" w:rsidP="001B5F14">
      <w:pPr>
        <w:tabs>
          <w:tab w:val="left" w:pos="4740"/>
        </w:tabs>
        <w:autoSpaceDE w:val="0"/>
        <w:autoSpaceDN w:val="0"/>
        <w:adjustRightInd w:val="0"/>
        <w:spacing w:after="0" w:line="360" w:lineRule="auto"/>
        <w:jc w:val="both"/>
        <w:rPr>
          <w:rFonts w:ascii="Times New Roman" w:eastAsia="Arial Unicode MS" w:hAnsi="Times New Roman"/>
          <w:color w:val="000000"/>
          <w:sz w:val="20"/>
          <w:szCs w:val="20"/>
          <w:lang w:eastAsia="pl-PL"/>
        </w:rPr>
      </w:pPr>
      <w:r w:rsidRPr="00903A04">
        <w:rPr>
          <w:rFonts w:ascii="Times New Roman" w:eastAsia="Arial Unicode MS" w:hAnsi="Times New Roman"/>
          <w:color w:val="000000"/>
          <w:sz w:val="20"/>
          <w:szCs w:val="20"/>
          <w:lang w:eastAsia="pl-PL"/>
        </w:rPr>
        <w:t>Miejscowość, data: …..........................</w:t>
      </w:r>
    </w:p>
    <w:p w:rsidR="0049530A" w:rsidRDefault="0049530A" w:rsidP="001B5F14">
      <w:pPr>
        <w:tabs>
          <w:tab w:val="left" w:pos="4740"/>
        </w:tabs>
        <w:autoSpaceDE w:val="0"/>
        <w:autoSpaceDN w:val="0"/>
        <w:adjustRightInd w:val="0"/>
        <w:spacing w:after="0" w:line="360" w:lineRule="auto"/>
        <w:jc w:val="both"/>
        <w:rPr>
          <w:rFonts w:ascii="Times New Roman" w:eastAsia="Arial Unicode MS" w:hAnsi="Times New Roman"/>
          <w:color w:val="000000"/>
          <w:sz w:val="20"/>
          <w:szCs w:val="20"/>
          <w:lang w:eastAsia="pl-PL"/>
        </w:rPr>
      </w:pPr>
    </w:p>
    <w:p w:rsidR="009E55F4" w:rsidRDefault="009E55F4" w:rsidP="001B5F14">
      <w:pPr>
        <w:autoSpaceDE w:val="0"/>
        <w:autoSpaceDN w:val="0"/>
        <w:adjustRightInd w:val="0"/>
        <w:spacing w:after="0" w:line="360" w:lineRule="auto"/>
        <w:rPr>
          <w:rFonts w:ascii="Times New Roman" w:eastAsia="Arial Unicode MS" w:hAnsi="Times New Roman"/>
          <w:color w:val="000000"/>
          <w:sz w:val="20"/>
          <w:szCs w:val="20"/>
          <w:lang w:eastAsia="pl-PL"/>
        </w:rPr>
      </w:pPr>
    </w:p>
    <w:p w:rsidR="009E55F4" w:rsidRDefault="009E55F4" w:rsidP="001B5F14">
      <w:pPr>
        <w:autoSpaceDE w:val="0"/>
        <w:autoSpaceDN w:val="0"/>
        <w:adjustRightInd w:val="0"/>
        <w:spacing w:after="0" w:line="360" w:lineRule="auto"/>
        <w:rPr>
          <w:rFonts w:ascii="Times New Roman" w:eastAsia="Arial Unicode MS" w:hAnsi="Times New Roman"/>
          <w:color w:val="000000"/>
          <w:sz w:val="20"/>
          <w:szCs w:val="20"/>
          <w:lang w:eastAsia="pl-PL"/>
        </w:rPr>
      </w:pPr>
    </w:p>
    <w:p w:rsidR="009E55F4" w:rsidRDefault="009E55F4" w:rsidP="001B5F14">
      <w:pPr>
        <w:autoSpaceDE w:val="0"/>
        <w:autoSpaceDN w:val="0"/>
        <w:adjustRightInd w:val="0"/>
        <w:spacing w:after="0" w:line="360" w:lineRule="auto"/>
        <w:rPr>
          <w:rFonts w:ascii="Times New Roman" w:eastAsia="Arial Unicode MS" w:hAnsi="Times New Roman"/>
          <w:color w:val="000000"/>
          <w:sz w:val="20"/>
          <w:szCs w:val="20"/>
          <w:lang w:eastAsia="pl-PL"/>
        </w:rPr>
      </w:pPr>
    </w:p>
    <w:p w:rsidR="00FA781C" w:rsidRPr="00DD1581" w:rsidRDefault="00FA781C" w:rsidP="001B5F14">
      <w:pPr>
        <w:autoSpaceDE w:val="0"/>
        <w:autoSpaceDN w:val="0"/>
        <w:adjustRightInd w:val="0"/>
        <w:spacing w:after="0" w:line="360" w:lineRule="auto"/>
        <w:rPr>
          <w:rFonts w:ascii="Times New Roman" w:hAnsi="Times New Roman"/>
          <w:b/>
          <w:kern w:val="32"/>
          <w:sz w:val="16"/>
          <w:szCs w:val="16"/>
        </w:rPr>
      </w:pPr>
      <w:r w:rsidRPr="00903A04">
        <w:rPr>
          <w:rFonts w:ascii="Times New Roman" w:hAnsi="Times New Roman"/>
          <w:b/>
          <w:kern w:val="32"/>
          <w:sz w:val="20"/>
          <w:szCs w:val="20"/>
        </w:rPr>
        <w:t>*właściwe zaznaczyć</w:t>
      </w:r>
    </w:p>
    <w:p w:rsidR="00FA781C" w:rsidRPr="00903A04" w:rsidRDefault="00FA781C" w:rsidP="00FA781C">
      <w:pPr>
        <w:pStyle w:val="Nagwek2"/>
        <w:ind w:left="0"/>
        <w:rPr>
          <w:rFonts w:ascii="Times New Roman" w:hAnsi="Times New Roman"/>
          <w:b w:val="0"/>
          <w:sz w:val="20"/>
          <w:szCs w:val="20"/>
          <w:u w:val="single"/>
        </w:rPr>
      </w:pPr>
      <w:r w:rsidRPr="00903A04">
        <w:rPr>
          <w:rFonts w:ascii="Times New Roman" w:hAnsi="Times New Roman"/>
          <w:sz w:val="20"/>
          <w:szCs w:val="20"/>
        </w:rPr>
        <w:t xml:space="preserve">grupa kapitałowa – </w:t>
      </w:r>
      <w:r w:rsidRPr="00903A04">
        <w:rPr>
          <w:rFonts w:ascii="Times New Roman" w:hAnsi="Times New Roman"/>
          <w:b w:val="0"/>
          <w:sz w:val="20"/>
          <w:szCs w:val="20"/>
        </w:rPr>
        <w:t>rozumie się przez to wszystkich przedsiębiorców, którzy są kontrolowani w sposób bezpośredni lub pośredni przez jednego przedsiębiorcę, w tym również tego przedsiębiorcę</w:t>
      </w:r>
      <w:r w:rsidR="00DD1581">
        <w:rPr>
          <w:rFonts w:ascii="Times New Roman" w:hAnsi="Times New Roman"/>
          <w:b w:val="0"/>
          <w:sz w:val="20"/>
          <w:szCs w:val="20"/>
        </w:rPr>
        <w:t>.</w:t>
      </w:r>
    </w:p>
    <w:p w:rsidR="008E6ECD" w:rsidRDefault="008E6ECD" w:rsidP="00526BBE">
      <w:pPr>
        <w:spacing w:after="0" w:line="360" w:lineRule="auto"/>
        <w:ind w:right="7369"/>
        <w:rPr>
          <w:rFonts w:ascii="Times New Roman" w:hAnsi="Times New Roman"/>
        </w:rPr>
      </w:pPr>
    </w:p>
    <w:p w:rsidR="009E55F4" w:rsidRDefault="009E55F4" w:rsidP="00946836">
      <w:pPr>
        <w:autoSpaceDE w:val="0"/>
        <w:autoSpaceDN w:val="0"/>
        <w:adjustRightInd w:val="0"/>
        <w:spacing w:before="60" w:after="60" w:line="240" w:lineRule="auto"/>
        <w:jc w:val="center"/>
        <w:rPr>
          <w:rFonts w:ascii="Times New Roman" w:hAnsi="Times New Roman"/>
          <w:lang w:eastAsia="pl-PL"/>
        </w:rPr>
      </w:pPr>
    </w:p>
    <w:p w:rsidR="009E55F4" w:rsidRDefault="009E55F4" w:rsidP="00946836">
      <w:pPr>
        <w:autoSpaceDE w:val="0"/>
        <w:autoSpaceDN w:val="0"/>
        <w:adjustRightInd w:val="0"/>
        <w:spacing w:before="60" w:after="60" w:line="240" w:lineRule="auto"/>
        <w:jc w:val="center"/>
        <w:rPr>
          <w:rFonts w:ascii="Times New Roman" w:hAnsi="Times New Roman"/>
          <w:lang w:eastAsia="pl-PL"/>
        </w:rPr>
      </w:pPr>
    </w:p>
    <w:p w:rsidR="009E55F4" w:rsidRDefault="009E55F4" w:rsidP="00946836">
      <w:pPr>
        <w:autoSpaceDE w:val="0"/>
        <w:autoSpaceDN w:val="0"/>
        <w:adjustRightInd w:val="0"/>
        <w:spacing w:before="60" w:after="60" w:line="240" w:lineRule="auto"/>
        <w:jc w:val="center"/>
        <w:rPr>
          <w:rFonts w:ascii="Times New Roman" w:hAnsi="Times New Roman"/>
          <w:lang w:eastAsia="pl-PL"/>
        </w:rPr>
      </w:pPr>
    </w:p>
    <w:p w:rsidR="00946836" w:rsidRDefault="00946836" w:rsidP="00946836">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lastRenderedPageBreak/>
        <w:t xml:space="preserve">FORMULARZ NR </w:t>
      </w:r>
      <w:r>
        <w:rPr>
          <w:rFonts w:ascii="Times New Roman" w:hAnsi="Times New Roman"/>
          <w:b/>
          <w:lang w:eastAsia="pl-PL"/>
        </w:rPr>
        <w:t>2</w:t>
      </w:r>
    </w:p>
    <w:p w:rsidR="00946836" w:rsidRPr="00A72B79" w:rsidRDefault="00946836" w:rsidP="00946836">
      <w:pPr>
        <w:autoSpaceDE w:val="0"/>
        <w:autoSpaceDN w:val="0"/>
        <w:adjustRightInd w:val="0"/>
        <w:spacing w:after="0" w:line="360" w:lineRule="auto"/>
        <w:jc w:val="both"/>
        <w:rPr>
          <w:rFonts w:ascii="Times New Roman" w:hAnsi="Times New Roman"/>
          <w:b/>
          <w:lang w:eastAsia="pl-PL"/>
        </w:rPr>
      </w:pPr>
    </w:p>
    <w:p w:rsidR="00946836" w:rsidRPr="00A72B79" w:rsidRDefault="00946836" w:rsidP="00946836">
      <w:pPr>
        <w:autoSpaceDE w:val="0"/>
        <w:autoSpaceDN w:val="0"/>
        <w:adjustRightInd w:val="0"/>
        <w:spacing w:after="0" w:line="360" w:lineRule="auto"/>
        <w:jc w:val="center"/>
        <w:rPr>
          <w:rFonts w:ascii="Times New Roman" w:hAnsi="Times New Roman"/>
          <w:b/>
          <w:lang w:eastAsia="pl-PL"/>
        </w:rPr>
      </w:pPr>
    </w:p>
    <w:p w:rsidR="00946836" w:rsidRPr="006B270B" w:rsidRDefault="00946836" w:rsidP="00946836">
      <w:pPr>
        <w:spacing w:after="0" w:line="360" w:lineRule="auto"/>
        <w:jc w:val="both"/>
        <w:rPr>
          <w:rFonts w:ascii="Times New Roman" w:eastAsia="Times New Roman" w:hAnsi="Times New Roman"/>
          <w:spacing w:val="20"/>
          <w:sz w:val="21"/>
          <w:szCs w:val="21"/>
          <w:lang w:eastAsia="pl-PL"/>
        </w:rPr>
      </w:pPr>
      <w:r w:rsidRPr="006B270B">
        <w:rPr>
          <w:rFonts w:ascii="Times New Roman" w:eastAsia="Times New Roman" w:hAnsi="Times New Roman"/>
          <w:sz w:val="21"/>
          <w:szCs w:val="21"/>
          <w:lang w:eastAsia="pl-PL"/>
        </w:rPr>
        <w:t xml:space="preserve">Dotyczy: postępowania o udzielenie zamówienia publicznego prowadzonego w trybie przetargu nieograniczonego nr </w:t>
      </w:r>
      <w:r w:rsidR="002E01B5" w:rsidRPr="002E01B5">
        <w:rPr>
          <w:b/>
          <w:i/>
        </w:rPr>
        <w:t>WMIM-371-01/2019</w:t>
      </w:r>
      <w:r w:rsidR="002E01B5" w:rsidRPr="002E01B5">
        <w:rPr>
          <w:rFonts w:ascii="Times New Roman" w:eastAsia="Times New Roman" w:hAnsi="Times New Roman"/>
          <w:b/>
          <w:lang w:eastAsia="pl-PL" w:bidi="hi-IN"/>
        </w:rPr>
        <w:t xml:space="preserve">, </w:t>
      </w:r>
      <w:r w:rsidR="002E01B5" w:rsidRPr="002E01B5">
        <w:rPr>
          <w:rFonts w:ascii="Times New Roman" w:eastAsia="Times New Roman" w:hAnsi="Times New Roman"/>
          <w:b/>
          <w:lang w:eastAsia="pl-PL"/>
        </w:rPr>
        <w:t xml:space="preserve">na: </w:t>
      </w:r>
      <w:r w:rsidR="002E01B5" w:rsidRPr="002E01B5">
        <w:rPr>
          <w:rFonts w:ascii="Times New Roman" w:eastAsia="Times New Roman" w:hAnsi="Times New Roman"/>
          <w:b/>
          <w:spacing w:val="20"/>
          <w:lang w:eastAsia="pl-PL"/>
        </w:rPr>
        <w:t>„Dostawę sprzętu komputerowego na potrzeby Wydziału Matematyki, Informatyki i Mechaniki”</w:t>
      </w:r>
    </w:p>
    <w:p w:rsidR="00946836" w:rsidRDefault="00946836" w:rsidP="00946836">
      <w:pPr>
        <w:keepNext/>
        <w:overflowPunct w:val="0"/>
        <w:autoSpaceDE w:val="0"/>
        <w:autoSpaceDN w:val="0"/>
        <w:adjustRightInd w:val="0"/>
        <w:spacing w:after="0" w:line="360" w:lineRule="auto"/>
        <w:jc w:val="center"/>
        <w:outlineLvl w:val="8"/>
        <w:rPr>
          <w:rFonts w:ascii="Times New Roman" w:hAnsi="Times New Roman"/>
          <w:b/>
          <w:lang w:eastAsia="pl-PL"/>
        </w:rPr>
      </w:pPr>
    </w:p>
    <w:p w:rsidR="00946836" w:rsidRPr="00A72B79" w:rsidRDefault="00946836" w:rsidP="00946836">
      <w:pPr>
        <w:keepNext/>
        <w:overflowPunct w:val="0"/>
        <w:autoSpaceDE w:val="0"/>
        <w:autoSpaceDN w:val="0"/>
        <w:adjustRightInd w:val="0"/>
        <w:spacing w:after="0" w:line="360" w:lineRule="auto"/>
        <w:jc w:val="center"/>
        <w:outlineLvl w:val="8"/>
        <w:rPr>
          <w:rFonts w:ascii="Times New Roman" w:hAnsi="Times New Roman"/>
          <w:b/>
          <w:lang w:eastAsia="pl-PL"/>
        </w:rPr>
      </w:pPr>
    </w:p>
    <w:p w:rsidR="00946836" w:rsidRDefault="00946836" w:rsidP="00946836">
      <w:pPr>
        <w:spacing w:after="0" w:line="360" w:lineRule="auto"/>
        <w:jc w:val="center"/>
        <w:rPr>
          <w:rFonts w:ascii="Times New Roman" w:eastAsia="Times New Roman" w:hAnsi="Times New Roman"/>
          <w:b/>
          <w:bCs/>
          <w:spacing w:val="40"/>
          <w:lang w:eastAsia="pl-PL"/>
        </w:rPr>
      </w:pPr>
      <w:r w:rsidRPr="00A72B79">
        <w:rPr>
          <w:rFonts w:ascii="Times New Roman" w:eastAsia="Times New Roman" w:hAnsi="Times New Roman"/>
          <w:b/>
          <w:bCs/>
          <w:spacing w:val="40"/>
          <w:lang w:eastAsia="pl-PL"/>
        </w:rPr>
        <w:t>OŚWIADCZENIE</w:t>
      </w:r>
    </w:p>
    <w:p w:rsidR="00946836" w:rsidRPr="00A72B79" w:rsidRDefault="00946836" w:rsidP="00946836">
      <w:pPr>
        <w:spacing w:after="0" w:line="360" w:lineRule="auto"/>
        <w:jc w:val="center"/>
        <w:rPr>
          <w:rFonts w:ascii="Times New Roman" w:eastAsia="Times New Roman" w:hAnsi="Times New Roman"/>
          <w:b/>
          <w:bCs/>
          <w:spacing w:val="40"/>
          <w:lang w:eastAsia="pl-PL"/>
        </w:rPr>
      </w:pPr>
    </w:p>
    <w:p w:rsidR="00946836" w:rsidRPr="00AC59EB" w:rsidRDefault="00946836" w:rsidP="00946836">
      <w:pPr>
        <w:spacing w:after="0" w:line="360" w:lineRule="auto"/>
        <w:ind w:left="426" w:hanging="426"/>
        <w:jc w:val="both"/>
        <w:rPr>
          <w:rFonts w:ascii="Times New Roman" w:eastAsia="Times New Roman" w:hAnsi="Times New Roman"/>
          <w:lang w:eastAsia="pl-PL"/>
        </w:rPr>
      </w:pPr>
      <w:r w:rsidRPr="00AC59EB">
        <w:rPr>
          <w:rFonts w:ascii="Times New Roman" w:eastAsia="Times New Roman" w:hAnsi="Times New Roman"/>
          <w:lang w:eastAsia="pl-PL"/>
        </w:rPr>
        <w:t>1.</w:t>
      </w:r>
      <w:r w:rsidRPr="00AC59EB">
        <w:rPr>
          <w:rFonts w:ascii="Times New Roman" w:eastAsia="Times New Roman" w:hAnsi="Times New Roman"/>
          <w:lang w:eastAsia="pl-PL"/>
        </w:rPr>
        <w:tab/>
        <w:t xml:space="preserve">Oświadczamy, iż oferowany przez nas sprzęt spełnia wszystkie wymagane parametry zawarte </w:t>
      </w:r>
      <w:r>
        <w:rPr>
          <w:rFonts w:ascii="Times New Roman" w:eastAsia="Times New Roman" w:hAnsi="Times New Roman"/>
          <w:lang w:eastAsia="pl-PL"/>
        </w:rPr>
        <w:t xml:space="preserve">                        </w:t>
      </w:r>
      <w:r w:rsidRPr="00AC59EB">
        <w:rPr>
          <w:rFonts w:ascii="Times New Roman" w:eastAsia="Times New Roman" w:hAnsi="Times New Roman"/>
          <w:lang w:eastAsia="pl-PL"/>
        </w:rPr>
        <w:t xml:space="preserve">w załączniku nr 1 do Specyfikacji istotnych warunków zamówienia „Specyfikacja techniczna” </w:t>
      </w:r>
    </w:p>
    <w:p w:rsidR="00946836" w:rsidRPr="000D4D02" w:rsidRDefault="00946836" w:rsidP="00946836">
      <w:pPr>
        <w:tabs>
          <w:tab w:val="left" w:pos="426"/>
        </w:tabs>
        <w:spacing w:after="0" w:line="360" w:lineRule="auto"/>
        <w:jc w:val="both"/>
        <w:rPr>
          <w:rFonts w:ascii="Times New Roman" w:eastAsia="Times New Roman" w:hAnsi="Times New Roman"/>
          <w:lang w:eastAsia="pl-PL"/>
        </w:rPr>
      </w:pPr>
      <w:r w:rsidRPr="000D4D02">
        <w:rPr>
          <w:rFonts w:ascii="Times New Roman" w:eastAsia="Times New Roman" w:hAnsi="Times New Roman"/>
          <w:lang w:eastAsia="pl-PL"/>
        </w:rPr>
        <w:t>2.</w:t>
      </w:r>
      <w:r w:rsidRPr="000D4D02">
        <w:rPr>
          <w:rFonts w:ascii="Times New Roman" w:eastAsia="Times New Roman" w:hAnsi="Times New Roman"/>
          <w:lang w:eastAsia="pl-PL"/>
        </w:rPr>
        <w:tab/>
        <w:t>W załączeniu przedstawiamy:</w:t>
      </w:r>
    </w:p>
    <w:p w:rsidR="00946836" w:rsidRDefault="00946836" w:rsidP="00946836">
      <w:pPr>
        <w:spacing w:after="0" w:line="360" w:lineRule="auto"/>
        <w:ind w:left="426"/>
        <w:jc w:val="both"/>
        <w:rPr>
          <w:rFonts w:ascii="Times New Roman" w:hAnsi="Times New Roman"/>
          <w:u w:val="single"/>
        </w:rPr>
      </w:pPr>
      <w:r w:rsidRPr="000D4D02">
        <w:rPr>
          <w:rFonts w:ascii="Times New Roman" w:eastAsia="Times New Roman" w:hAnsi="Times New Roman"/>
          <w:u w:val="single"/>
          <w:lang w:eastAsia="pl-PL"/>
        </w:rPr>
        <w:t>- specyfikację techniczną proponowanego sprzętu komputerowego</w:t>
      </w:r>
      <w:r w:rsidRPr="000D4D02">
        <w:rPr>
          <w:rFonts w:ascii="Times New Roman" w:hAnsi="Times New Roman"/>
          <w:u w:val="single"/>
        </w:rPr>
        <w:t xml:space="preserve"> (należy podać nazwę i/lub symbol oferowanego sprzętu oraz szczegółową konfigurację parametrów technicznych wraz z wymienionymi nazwami poszczególnych podzespołów</w:t>
      </w:r>
      <w:r>
        <w:rPr>
          <w:rFonts w:ascii="Times New Roman" w:hAnsi="Times New Roman"/>
          <w:u w:val="single"/>
        </w:rPr>
        <w:t>)</w:t>
      </w:r>
      <w:r w:rsidR="00E144BD">
        <w:rPr>
          <w:rFonts w:ascii="Times New Roman" w:hAnsi="Times New Roman"/>
          <w:u w:val="single"/>
        </w:rPr>
        <w:t>;</w:t>
      </w:r>
    </w:p>
    <w:p w:rsidR="00E144BD" w:rsidRPr="00AC59EB" w:rsidRDefault="00E144BD" w:rsidP="00E144BD">
      <w:pPr>
        <w:spacing w:after="0" w:line="360" w:lineRule="auto"/>
        <w:ind w:left="426"/>
        <w:jc w:val="both"/>
        <w:rPr>
          <w:rFonts w:ascii="Times New Roman" w:eastAsia="Times New Roman" w:hAnsi="Times New Roman"/>
          <w:u w:val="single"/>
          <w:lang w:eastAsia="pl-PL"/>
        </w:rPr>
      </w:pPr>
      <w:r w:rsidRPr="00AC59EB">
        <w:rPr>
          <w:rFonts w:ascii="Times New Roman" w:eastAsia="Times New Roman" w:hAnsi="Times New Roman"/>
          <w:lang w:eastAsia="pl-PL"/>
        </w:rPr>
        <w:t>-</w:t>
      </w:r>
      <w:r>
        <w:rPr>
          <w:rFonts w:ascii="Times New Roman" w:eastAsia="Times New Roman" w:hAnsi="Times New Roman"/>
          <w:lang w:eastAsia="pl-PL"/>
        </w:rPr>
        <w:t xml:space="preserve"> </w:t>
      </w:r>
      <w:r w:rsidRPr="00AC59EB">
        <w:rPr>
          <w:rFonts w:ascii="Times New Roman" w:eastAsia="Times New Roman" w:hAnsi="Times New Roman"/>
          <w:u w:val="single"/>
          <w:lang w:eastAsia="pl-PL"/>
        </w:rPr>
        <w:t>wszystkie wymagane w specyfikacji technicznej- opisie przedmiotu zamówienia certyfikaty, deklaracje zgodności oraz inne wymagane dokumenty.</w:t>
      </w:r>
    </w:p>
    <w:p w:rsidR="00C02111" w:rsidRDefault="00C02111" w:rsidP="00946836">
      <w:pPr>
        <w:autoSpaceDE w:val="0"/>
        <w:autoSpaceDN w:val="0"/>
        <w:adjustRightInd w:val="0"/>
        <w:spacing w:after="0" w:line="360" w:lineRule="auto"/>
        <w:jc w:val="both"/>
        <w:rPr>
          <w:rFonts w:ascii="Times New Roman" w:hAnsi="Times New Roman"/>
          <w:lang w:eastAsia="pl-PL"/>
        </w:rPr>
      </w:pPr>
    </w:p>
    <w:p w:rsidR="00946836" w:rsidRPr="00A72B79" w:rsidRDefault="00946836" w:rsidP="00946836">
      <w:pPr>
        <w:autoSpaceDE w:val="0"/>
        <w:autoSpaceDN w:val="0"/>
        <w:adjustRightInd w:val="0"/>
        <w:spacing w:after="0" w:line="360" w:lineRule="auto"/>
        <w:jc w:val="both"/>
        <w:rPr>
          <w:rFonts w:ascii="Times New Roman" w:hAnsi="Times New Roman"/>
          <w:lang w:eastAsia="pl-PL"/>
        </w:rPr>
      </w:pPr>
    </w:p>
    <w:p w:rsidR="00946836" w:rsidRDefault="00946836" w:rsidP="00946836">
      <w:pPr>
        <w:tabs>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r>
        <w:rPr>
          <w:rFonts w:ascii="Times New Roman" w:eastAsia="Arial Unicode MS" w:hAnsi="Times New Roman"/>
          <w:sz w:val="20"/>
          <w:szCs w:val="20"/>
          <w:lang w:eastAsia="pl-PL"/>
        </w:rPr>
        <w:t xml:space="preserve">    </w:t>
      </w:r>
      <w:r w:rsidRPr="001B5F14">
        <w:rPr>
          <w:rFonts w:ascii="Times New Roman" w:eastAsia="Arial Unicode MS" w:hAnsi="Times New Roman"/>
          <w:sz w:val="20"/>
          <w:szCs w:val="20"/>
          <w:lang w:eastAsia="pl-PL"/>
        </w:rPr>
        <w:t>Miejscowość, data: …..........................</w:t>
      </w:r>
    </w:p>
    <w:p w:rsidR="00946836" w:rsidRPr="00A72B79" w:rsidRDefault="00946836" w:rsidP="00946836">
      <w:pPr>
        <w:spacing w:after="0" w:line="360" w:lineRule="auto"/>
        <w:ind w:left="6379" w:hanging="850"/>
        <w:jc w:val="center"/>
        <w:rPr>
          <w:rFonts w:ascii="Times New Roman" w:hAnsi="Times New Roman"/>
          <w:color w:val="000000"/>
          <w:lang w:eastAsia="pl-PL"/>
        </w:rPr>
      </w:pPr>
      <w:r w:rsidRPr="00A72B79">
        <w:rPr>
          <w:rFonts w:ascii="Times New Roman" w:hAnsi="Times New Roman"/>
          <w:color w:val="000000"/>
          <w:lang w:eastAsia="pl-PL"/>
        </w:rPr>
        <w:t>..................................................................</w:t>
      </w:r>
    </w:p>
    <w:p w:rsidR="00946836" w:rsidRPr="006D5D9A" w:rsidRDefault="00946836" w:rsidP="006D5D9A">
      <w:pPr>
        <w:spacing w:after="0" w:line="240" w:lineRule="auto"/>
        <w:ind w:left="5670"/>
        <w:jc w:val="center"/>
        <w:rPr>
          <w:rFonts w:ascii="Times New Roman" w:hAnsi="Times New Roman"/>
          <w:color w:val="000000"/>
          <w:lang w:eastAsia="pl-PL"/>
        </w:rPr>
      </w:pPr>
      <w:r w:rsidRPr="00A72B79">
        <w:rPr>
          <w:rFonts w:ascii="Times New Roman" w:hAnsi="Times New Roman"/>
          <w:color w:val="000000"/>
          <w:lang w:eastAsia="pl-PL"/>
        </w:rPr>
        <w:t>(pieczęć</w:t>
      </w:r>
      <w:r>
        <w:rPr>
          <w:rFonts w:ascii="Times New Roman" w:hAnsi="Times New Roman"/>
          <w:color w:val="000000"/>
          <w:lang w:eastAsia="pl-PL"/>
        </w:rPr>
        <w:t xml:space="preserve"> imienna i podpis Wykonawcy lub </w:t>
      </w:r>
      <w:r w:rsidRPr="00A72B79">
        <w:rPr>
          <w:rFonts w:ascii="Times New Roman" w:hAnsi="Times New Roman"/>
          <w:color w:val="000000"/>
          <w:lang w:eastAsia="pl-PL"/>
        </w:rPr>
        <w:t>osoby uprawnionej do reprezentacji Wykonawcy)</w:t>
      </w:r>
      <w:r w:rsidRPr="00A72B79">
        <w:rPr>
          <w:rFonts w:ascii="Times New Roman" w:eastAsia="Arial Unicode MS" w:hAnsi="Times New Roman"/>
          <w:lang w:eastAsia="pl-PL"/>
        </w:rPr>
        <w:br w:type="page"/>
      </w:r>
    </w:p>
    <w:p w:rsidR="00426AFF" w:rsidRPr="00A72B79" w:rsidRDefault="00426AFF" w:rsidP="009A5F51">
      <w:pPr>
        <w:autoSpaceDE w:val="0"/>
        <w:autoSpaceDN w:val="0"/>
        <w:adjustRightInd w:val="0"/>
        <w:spacing w:after="0" w:line="240" w:lineRule="auto"/>
        <w:rPr>
          <w:rFonts w:ascii="Times New Roman" w:hAnsi="Times New Roman"/>
          <w:lang w:eastAsia="pl-PL"/>
        </w:rPr>
      </w:pPr>
      <w:r w:rsidRPr="00A72B79">
        <w:rPr>
          <w:rFonts w:ascii="Times New Roman" w:hAnsi="Times New Roman"/>
          <w:lang w:eastAsia="pl-PL"/>
        </w:rPr>
        <w:lastRenderedPageBreak/>
        <w:t>................................................</w:t>
      </w:r>
    </w:p>
    <w:p w:rsidR="00426AFF" w:rsidRPr="00A72B79" w:rsidRDefault="00115A50" w:rsidP="009A5F51">
      <w:pPr>
        <w:spacing w:after="0" w:line="240" w:lineRule="auto"/>
        <w:ind w:right="5517"/>
        <w:rPr>
          <w:rFonts w:ascii="Times New Roman" w:hAnsi="Times New Roman"/>
          <w:lang w:eastAsia="pl-PL"/>
        </w:rPr>
      </w:pPr>
      <w:r>
        <w:rPr>
          <w:rFonts w:ascii="Times New Roman" w:hAnsi="Times New Roman"/>
          <w:lang w:eastAsia="pl-PL"/>
        </w:rPr>
        <w:t xml:space="preserve">(pieczęć firmowa </w:t>
      </w:r>
      <w:r w:rsidR="00426AFF" w:rsidRPr="00A72B79">
        <w:rPr>
          <w:rFonts w:ascii="Times New Roman" w:hAnsi="Times New Roman"/>
          <w:lang w:eastAsia="pl-PL"/>
        </w:rPr>
        <w:t>Wykonawcy)</w:t>
      </w:r>
    </w:p>
    <w:p w:rsidR="00FB127E" w:rsidRDefault="00FB127E" w:rsidP="00FB127E">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 xml:space="preserve">FORMULARZ NR </w:t>
      </w:r>
      <w:r w:rsidR="00526BBE">
        <w:rPr>
          <w:rFonts w:ascii="Times New Roman" w:hAnsi="Times New Roman"/>
          <w:b/>
          <w:lang w:eastAsia="pl-PL"/>
        </w:rPr>
        <w:t>3</w:t>
      </w:r>
    </w:p>
    <w:p w:rsidR="00672F20" w:rsidRDefault="00672F20" w:rsidP="00672F20">
      <w:pPr>
        <w:spacing w:after="0" w:line="360" w:lineRule="auto"/>
        <w:jc w:val="both"/>
        <w:rPr>
          <w:rFonts w:ascii="Georgia" w:eastAsia="Times New Roman" w:hAnsi="Georgia" w:cs="Arial"/>
          <w:sz w:val="20"/>
          <w:szCs w:val="20"/>
          <w:lang w:eastAsia="pl-PL"/>
        </w:rPr>
      </w:pPr>
    </w:p>
    <w:p w:rsidR="006B270B" w:rsidRDefault="006B270B" w:rsidP="006B270B">
      <w:pPr>
        <w:spacing w:after="0" w:line="360" w:lineRule="auto"/>
        <w:jc w:val="both"/>
        <w:rPr>
          <w:rFonts w:ascii="Times New Roman" w:eastAsia="Times New Roman" w:hAnsi="Times New Roman"/>
          <w:spacing w:val="20"/>
          <w:lang w:eastAsia="pl-PL"/>
        </w:rPr>
      </w:pPr>
      <w:r w:rsidRPr="006B270B">
        <w:rPr>
          <w:rFonts w:ascii="Times New Roman" w:eastAsia="Times New Roman" w:hAnsi="Times New Roman"/>
          <w:sz w:val="21"/>
          <w:szCs w:val="21"/>
          <w:lang w:eastAsia="pl-PL"/>
        </w:rPr>
        <w:t xml:space="preserve">Dotyczy: postępowania o udzielenie zamówienia publicznego prowadzonego w trybie przetargu nieograniczonego nr </w:t>
      </w:r>
      <w:r w:rsidR="002E01B5" w:rsidRPr="002E01B5">
        <w:rPr>
          <w:b/>
          <w:i/>
        </w:rPr>
        <w:t>WMIM-371-01/2019</w:t>
      </w:r>
      <w:r w:rsidR="002E01B5" w:rsidRPr="002E01B5">
        <w:rPr>
          <w:rFonts w:ascii="Times New Roman" w:eastAsia="Times New Roman" w:hAnsi="Times New Roman"/>
          <w:b/>
          <w:lang w:eastAsia="pl-PL" w:bidi="hi-IN"/>
        </w:rPr>
        <w:t xml:space="preserve">, </w:t>
      </w:r>
      <w:r w:rsidR="002E01B5" w:rsidRPr="002E01B5">
        <w:rPr>
          <w:rFonts w:ascii="Times New Roman" w:eastAsia="Times New Roman" w:hAnsi="Times New Roman"/>
          <w:b/>
          <w:lang w:eastAsia="pl-PL"/>
        </w:rPr>
        <w:t xml:space="preserve">na: </w:t>
      </w:r>
      <w:r w:rsidR="002E01B5" w:rsidRPr="002E01B5">
        <w:rPr>
          <w:rFonts w:ascii="Times New Roman" w:eastAsia="Times New Roman" w:hAnsi="Times New Roman"/>
          <w:b/>
          <w:spacing w:val="20"/>
          <w:lang w:eastAsia="pl-PL"/>
        </w:rPr>
        <w:t>„Dostawę sprzętu komputerowego na potrzeby Wydziału Matematyki, Informatyki i Mechaniki”</w:t>
      </w:r>
    </w:p>
    <w:p w:rsidR="009A5F51" w:rsidRDefault="009A5F51" w:rsidP="006B270B">
      <w:pPr>
        <w:spacing w:after="0" w:line="360" w:lineRule="auto"/>
        <w:jc w:val="both"/>
        <w:rPr>
          <w:rFonts w:ascii="Times New Roman" w:eastAsia="Times New Roman" w:hAnsi="Times New Roman"/>
          <w:spacing w:val="20"/>
          <w:lang w:eastAsia="pl-PL"/>
        </w:rPr>
      </w:pPr>
    </w:p>
    <w:p w:rsidR="009A5F51" w:rsidRPr="006844FD" w:rsidRDefault="009A5F51" w:rsidP="009A5F51">
      <w:pPr>
        <w:suppressAutoHyphens/>
        <w:spacing w:after="0" w:line="360" w:lineRule="auto"/>
        <w:ind w:left="255"/>
        <w:jc w:val="center"/>
        <w:rPr>
          <w:rFonts w:ascii="Times New Roman" w:eastAsia="Times New Roman" w:hAnsi="Times New Roman"/>
          <w:b/>
          <w:lang w:eastAsia="pl-PL"/>
        </w:rPr>
      </w:pPr>
      <w:r w:rsidRPr="006844FD">
        <w:rPr>
          <w:rFonts w:ascii="Times New Roman" w:eastAsia="Times New Roman" w:hAnsi="Times New Roman"/>
          <w:b/>
          <w:lang w:eastAsia="pl-PL"/>
        </w:rPr>
        <w:t xml:space="preserve">INFORMACJA O CZĘŚCIACH  ZAMÓWIENIA, KTÓRYCH  WYKONANIE WYKONAWCA ZAMIERZA POWIERZYĆ PODWYKONAWCOM LUB WYKONANIU ZAMÓWIENIA SIŁAMI WŁASNYMI </w:t>
      </w:r>
    </w:p>
    <w:p w:rsidR="009A5F51" w:rsidRPr="006844FD" w:rsidRDefault="009A5F51" w:rsidP="009A5F51">
      <w:pPr>
        <w:suppressAutoHyphens/>
        <w:spacing w:after="0" w:line="360" w:lineRule="auto"/>
        <w:ind w:left="255"/>
        <w:jc w:val="center"/>
        <w:rPr>
          <w:rFonts w:ascii="Times New Roman" w:eastAsia="Times New Roman" w:hAnsi="Times New Roman"/>
          <w:b/>
          <w:bCs/>
          <w:lang w:eastAsia="pl-PL"/>
        </w:rPr>
      </w:pPr>
    </w:p>
    <w:p w:rsidR="009A5F51" w:rsidRPr="009A5F51" w:rsidRDefault="009A5F51" w:rsidP="009A5F51">
      <w:pPr>
        <w:widowControl w:val="0"/>
        <w:autoSpaceDE w:val="0"/>
        <w:autoSpaceDN w:val="0"/>
        <w:adjustRightInd w:val="0"/>
        <w:spacing w:after="0" w:line="360" w:lineRule="auto"/>
        <w:ind w:right="-6"/>
        <w:jc w:val="both"/>
        <w:rPr>
          <w:rFonts w:ascii="Times New Roman" w:eastAsia="Times New Roman" w:hAnsi="Times New Roman"/>
          <w:bCs/>
          <w:lang w:eastAsia="pl-PL"/>
        </w:rPr>
      </w:pPr>
      <w:r w:rsidRPr="009A5F51">
        <w:rPr>
          <w:rFonts w:ascii="Times New Roman" w:eastAsia="Times New Roman" w:hAnsi="Times New Roman"/>
          <w:lang w:eastAsia="pl-PL"/>
        </w:rPr>
        <w:t>Na potrzeby postępowania o udzielenie zamówienia publicznego</w:t>
      </w:r>
      <w:r w:rsidRPr="009A5F51">
        <w:rPr>
          <w:rFonts w:ascii="Times New Roman" w:eastAsia="Times New Roman" w:hAnsi="Times New Roman"/>
          <w:lang w:eastAsia="pl-PL"/>
        </w:rPr>
        <w:br/>
        <w:t xml:space="preserve">Nr </w:t>
      </w:r>
      <w:r w:rsidR="009E55F4" w:rsidRPr="002E01B5">
        <w:rPr>
          <w:b/>
          <w:i/>
        </w:rPr>
        <w:t>WMIM-371-01/2019</w:t>
      </w:r>
      <w:r w:rsidR="009E55F4" w:rsidRPr="002E01B5">
        <w:rPr>
          <w:rFonts w:ascii="Times New Roman" w:eastAsia="Times New Roman" w:hAnsi="Times New Roman"/>
          <w:b/>
          <w:lang w:eastAsia="pl-PL" w:bidi="hi-IN"/>
        </w:rPr>
        <w:t xml:space="preserve">, </w:t>
      </w:r>
      <w:r w:rsidRPr="009A5F51">
        <w:rPr>
          <w:rFonts w:ascii="Times New Roman" w:eastAsia="Times New Roman" w:hAnsi="Times New Roman"/>
          <w:lang w:eastAsia="pl-PL"/>
        </w:rPr>
        <w:t>informuję, że</w:t>
      </w:r>
      <w:r w:rsidRPr="009A5F51">
        <w:rPr>
          <w:rFonts w:ascii="Times New Roman" w:eastAsia="Times New Roman" w:hAnsi="Times New Roman"/>
          <w:bCs/>
          <w:lang w:eastAsia="pl-PL"/>
        </w:rPr>
        <w:t xml:space="preserve"> (odpowiednie zaznaczyć):</w:t>
      </w:r>
    </w:p>
    <w:p w:rsidR="009A5F51" w:rsidRPr="009A5F51" w:rsidRDefault="009A5F51" w:rsidP="00E41E28">
      <w:pPr>
        <w:widowControl w:val="0"/>
        <w:numPr>
          <w:ilvl w:val="0"/>
          <w:numId w:val="48"/>
        </w:numPr>
        <w:autoSpaceDE w:val="0"/>
        <w:autoSpaceDN w:val="0"/>
        <w:adjustRightInd w:val="0"/>
        <w:spacing w:after="0" w:line="360" w:lineRule="auto"/>
        <w:ind w:right="-6"/>
        <w:contextualSpacing/>
        <w:jc w:val="both"/>
        <w:rPr>
          <w:rFonts w:ascii="Times New Roman" w:eastAsia="Times New Roman" w:hAnsi="Times New Roman"/>
          <w:bCs/>
          <w:lang w:eastAsia="pl-PL"/>
        </w:rPr>
      </w:pPr>
      <w:r w:rsidRPr="009A5F51">
        <w:rPr>
          <w:rFonts w:ascii="Times New Roman" w:eastAsia="Times New Roman" w:hAnsi="Times New Roman"/>
          <w:bCs/>
          <w:lang w:eastAsia="pl-PL"/>
        </w:rPr>
        <w:t>Wykonamy całe zamówienie siłami własnymi.</w:t>
      </w:r>
    </w:p>
    <w:p w:rsidR="009A5F51" w:rsidRPr="009A5F51" w:rsidRDefault="009A5F51" w:rsidP="00E41E28">
      <w:pPr>
        <w:widowControl w:val="0"/>
        <w:numPr>
          <w:ilvl w:val="0"/>
          <w:numId w:val="48"/>
        </w:numPr>
        <w:autoSpaceDE w:val="0"/>
        <w:autoSpaceDN w:val="0"/>
        <w:adjustRightInd w:val="0"/>
        <w:spacing w:after="0" w:line="360" w:lineRule="auto"/>
        <w:ind w:right="-6"/>
        <w:contextualSpacing/>
        <w:jc w:val="both"/>
        <w:rPr>
          <w:rFonts w:ascii="Times New Roman" w:eastAsia="Times New Roman" w:hAnsi="Times New Roman"/>
          <w:lang w:eastAsia="pl-PL"/>
        </w:rPr>
      </w:pPr>
      <w:r w:rsidRPr="009A5F51">
        <w:rPr>
          <w:rFonts w:ascii="Times New Roman" w:eastAsia="Times New Roman" w:hAnsi="Times New Roman"/>
          <w:lang w:eastAsia="pl-PL"/>
        </w:rPr>
        <w:t>Przy pomocy podwykonawców wykonamy następujące części zamówienia:</w:t>
      </w:r>
    </w:p>
    <w:tbl>
      <w:tblPr>
        <w:tblStyle w:val="Tabela-Siatka"/>
        <w:tblW w:w="9351" w:type="dxa"/>
        <w:jc w:val="center"/>
        <w:tblLook w:val="04A0" w:firstRow="1" w:lastRow="0" w:firstColumn="1" w:lastColumn="0" w:noHBand="0" w:noVBand="1"/>
      </w:tblPr>
      <w:tblGrid>
        <w:gridCol w:w="591"/>
        <w:gridCol w:w="4961"/>
        <w:gridCol w:w="3799"/>
      </w:tblGrid>
      <w:tr w:rsidR="009A5F51" w:rsidRPr="009A5F51" w:rsidTr="00946836">
        <w:trPr>
          <w:jc w:val="center"/>
        </w:trPr>
        <w:tc>
          <w:tcPr>
            <w:tcW w:w="591" w:type="dxa"/>
          </w:tcPr>
          <w:p w:rsidR="009A5F51" w:rsidRPr="009A5F51" w:rsidRDefault="009A5F51" w:rsidP="009A5F51">
            <w:pPr>
              <w:suppressAutoHyphens/>
              <w:spacing w:after="0" w:line="360" w:lineRule="auto"/>
              <w:jc w:val="center"/>
              <w:rPr>
                <w:rFonts w:ascii="Times New Roman" w:hAnsi="Times New Roman"/>
                <w:sz w:val="22"/>
                <w:szCs w:val="22"/>
              </w:rPr>
            </w:pPr>
            <w:r w:rsidRPr="009A5F51">
              <w:rPr>
                <w:rFonts w:ascii="Times New Roman" w:hAnsi="Times New Roman"/>
                <w:sz w:val="22"/>
                <w:szCs w:val="22"/>
              </w:rPr>
              <w:t>l.p.</w:t>
            </w:r>
          </w:p>
        </w:tc>
        <w:tc>
          <w:tcPr>
            <w:tcW w:w="4961" w:type="dxa"/>
          </w:tcPr>
          <w:p w:rsidR="009A5F51" w:rsidRPr="009A5F51" w:rsidRDefault="009A5F51" w:rsidP="009A5F51">
            <w:pPr>
              <w:suppressAutoHyphens/>
              <w:spacing w:after="0" w:line="360" w:lineRule="auto"/>
              <w:jc w:val="center"/>
              <w:rPr>
                <w:rFonts w:ascii="Times New Roman" w:hAnsi="Times New Roman"/>
                <w:sz w:val="22"/>
                <w:szCs w:val="22"/>
              </w:rPr>
            </w:pPr>
            <w:r w:rsidRPr="009A5F51">
              <w:rPr>
                <w:rFonts w:ascii="Times New Roman" w:hAnsi="Times New Roman"/>
                <w:sz w:val="22"/>
                <w:szCs w:val="22"/>
              </w:rPr>
              <w:t>Opis części zamówienia, które Wykonawca zamierza powierzyć podwykonawcom</w:t>
            </w:r>
          </w:p>
        </w:tc>
        <w:tc>
          <w:tcPr>
            <w:tcW w:w="3799" w:type="dxa"/>
          </w:tcPr>
          <w:p w:rsidR="009A5F51" w:rsidRDefault="009A5F51" w:rsidP="009A5F51">
            <w:pPr>
              <w:suppressAutoHyphens/>
              <w:spacing w:after="0" w:line="360" w:lineRule="auto"/>
              <w:jc w:val="center"/>
              <w:rPr>
                <w:rFonts w:ascii="Times New Roman" w:hAnsi="Times New Roman"/>
                <w:sz w:val="22"/>
                <w:szCs w:val="22"/>
              </w:rPr>
            </w:pPr>
            <w:r w:rsidRPr="009A5F51">
              <w:rPr>
                <w:rFonts w:ascii="Times New Roman" w:hAnsi="Times New Roman"/>
                <w:sz w:val="22"/>
                <w:szCs w:val="22"/>
              </w:rPr>
              <w:t>Firma podwykonawcy</w:t>
            </w:r>
          </w:p>
          <w:p w:rsidR="00946836" w:rsidRPr="00946836" w:rsidRDefault="00946836" w:rsidP="009A5F51">
            <w:pPr>
              <w:suppressAutoHyphens/>
              <w:spacing w:after="0" w:line="360" w:lineRule="auto"/>
              <w:jc w:val="center"/>
              <w:rPr>
                <w:rFonts w:ascii="Times New Roman" w:hAnsi="Times New Roman"/>
                <w:sz w:val="22"/>
                <w:szCs w:val="22"/>
              </w:rPr>
            </w:pPr>
            <w:r w:rsidRPr="00946836">
              <w:rPr>
                <w:rFonts w:ascii="Times New Roman" w:eastAsia="Times New Roman" w:hAnsi="Times New Roman"/>
                <w:sz w:val="18"/>
                <w:szCs w:val="18"/>
                <w:lang w:eastAsia="pl-PL"/>
              </w:rPr>
              <w:t>(pełna nazwa, adres, NIP/PESEL, KRS/CEiDG)</w:t>
            </w:r>
          </w:p>
        </w:tc>
      </w:tr>
      <w:tr w:rsidR="009A5F51" w:rsidRPr="006844FD" w:rsidTr="00946836">
        <w:trPr>
          <w:jc w:val="center"/>
        </w:trPr>
        <w:tc>
          <w:tcPr>
            <w:tcW w:w="591" w:type="dxa"/>
          </w:tcPr>
          <w:p w:rsidR="009A5F51" w:rsidRPr="006844FD" w:rsidRDefault="009A5F51" w:rsidP="00231858">
            <w:pPr>
              <w:suppressAutoHyphens/>
              <w:spacing w:line="360" w:lineRule="auto"/>
              <w:jc w:val="both"/>
              <w:rPr>
                <w:sz w:val="22"/>
                <w:szCs w:val="22"/>
              </w:rPr>
            </w:pPr>
          </w:p>
        </w:tc>
        <w:tc>
          <w:tcPr>
            <w:tcW w:w="4961" w:type="dxa"/>
          </w:tcPr>
          <w:p w:rsidR="009A5F51" w:rsidRPr="006844FD" w:rsidRDefault="009A5F51" w:rsidP="00231858">
            <w:pPr>
              <w:suppressAutoHyphens/>
              <w:spacing w:line="360" w:lineRule="auto"/>
              <w:jc w:val="both"/>
              <w:rPr>
                <w:sz w:val="22"/>
                <w:szCs w:val="22"/>
              </w:rPr>
            </w:pPr>
          </w:p>
        </w:tc>
        <w:tc>
          <w:tcPr>
            <w:tcW w:w="3799" w:type="dxa"/>
          </w:tcPr>
          <w:p w:rsidR="009A5F51" w:rsidRPr="006844FD" w:rsidRDefault="009A5F51" w:rsidP="00231858">
            <w:pPr>
              <w:suppressAutoHyphens/>
              <w:spacing w:line="360" w:lineRule="auto"/>
              <w:jc w:val="both"/>
              <w:rPr>
                <w:sz w:val="22"/>
                <w:szCs w:val="22"/>
              </w:rPr>
            </w:pPr>
          </w:p>
        </w:tc>
      </w:tr>
      <w:tr w:rsidR="009A5F51" w:rsidRPr="006844FD" w:rsidTr="00946836">
        <w:trPr>
          <w:jc w:val="center"/>
        </w:trPr>
        <w:tc>
          <w:tcPr>
            <w:tcW w:w="591" w:type="dxa"/>
          </w:tcPr>
          <w:p w:rsidR="009A5F51" w:rsidRPr="006844FD" w:rsidRDefault="009A5F51" w:rsidP="00231858">
            <w:pPr>
              <w:suppressAutoHyphens/>
              <w:spacing w:line="360" w:lineRule="auto"/>
              <w:jc w:val="both"/>
              <w:rPr>
                <w:sz w:val="22"/>
                <w:szCs w:val="22"/>
              </w:rPr>
            </w:pPr>
          </w:p>
        </w:tc>
        <w:tc>
          <w:tcPr>
            <w:tcW w:w="4961" w:type="dxa"/>
          </w:tcPr>
          <w:p w:rsidR="009A5F51" w:rsidRPr="006844FD" w:rsidRDefault="009A5F51" w:rsidP="00231858">
            <w:pPr>
              <w:suppressAutoHyphens/>
              <w:spacing w:line="360" w:lineRule="auto"/>
              <w:jc w:val="both"/>
              <w:rPr>
                <w:sz w:val="22"/>
                <w:szCs w:val="22"/>
              </w:rPr>
            </w:pPr>
          </w:p>
        </w:tc>
        <w:tc>
          <w:tcPr>
            <w:tcW w:w="3799" w:type="dxa"/>
          </w:tcPr>
          <w:p w:rsidR="009A5F51" w:rsidRPr="006844FD" w:rsidRDefault="009A5F51" w:rsidP="00231858">
            <w:pPr>
              <w:suppressAutoHyphens/>
              <w:spacing w:line="360" w:lineRule="auto"/>
              <w:jc w:val="both"/>
              <w:rPr>
                <w:sz w:val="22"/>
                <w:szCs w:val="22"/>
              </w:rPr>
            </w:pPr>
          </w:p>
        </w:tc>
      </w:tr>
      <w:tr w:rsidR="009A5F51" w:rsidRPr="006844FD" w:rsidTr="00946836">
        <w:trPr>
          <w:jc w:val="center"/>
        </w:trPr>
        <w:tc>
          <w:tcPr>
            <w:tcW w:w="591" w:type="dxa"/>
          </w:tcPr>
          <w:p w:rsidR="009A5F51" w:rsidRPr="006844FD" w:rsidRDefault="009A5F51" w:rsidP="00231858">
            <w:pPr>
              <w:suppressAutoHyphens/>
              <w:spacing w:line="360" w:lineRule="auto"/>
              <w:jc w:val="both"/>
              <w:rPr>
                <w:sz w:val="22"/>
                <w:szCs w:val="22"/>
              </w:rPr>
            </w:pPr>
          </w:p>
        </w:tc>
        <w:tc>
          <w:tcPr>
            <w:tcW w:w="4961" w:type="dxa"/>
          </w:tcPr>
          <w:p w:rsidR="009A5F51" w:rsidRPr="006844FD" w:rsidRDefault="009A5F51" w:rsidP="00231858">
            <w:pPr>
              <w:suppressAutoHyphens/>
              <w:spacing w:line="360" w:lineRule="auto"/>
              <w:jc w:val="both"/>
              <w:rPr>
                <w:sz w:val="22"/>
                <w:szCs w:val="22"/>
              </w:rPr>
            </w:pPr>
          </w:p>
        </w:tc>
        <w:tc>
          <w:tcPr>
            <w:tcW w:w="3799" w:type="dxa"/>
          </w:tcPr>
          <w:p w:rsidR="009A5F51" w:rsidRPr="006844FD" w:rsidRDefault="009A5F51" w:rsidP="00231858">
            <w:pPr>
              <w:suppressAutoHyphens/>
              <w:spacing w:line="360" w:lineRule="auto"/>
              <w:jc w:val="both"/>
              <w:rPr>
                <w:sz w:val="22"/>
                <w:szCs w:val="22"/>
              </w:rPr>
            </w:pPr>
          </w:p>
        </w:tc>
      </w:tr>
    </w:tbl>
    <w:p w:rsidR="009A5F51" w:rsidRPr="006844FD" w:rsidRDefault="009A5F51" w:rsidP="009A5F51">
      <w:pPr>
        <w:suppressAutoHyphens/>
        <w:spacing w:after="0" w:line="360" w:lineRule="auto"/>
        <w:ind w:left="255"/>
        <w:jc w:val="both"/>
        <w:rPr>
          <w:rFonts w:ascii="Times New Roman" w:eastAsia="Times New Roman" w:hAnsi="Times New Roman"/>
          <w:i/>
          <w:lang w:eastAsia="pl-PL"/>
        </w:rPr>
      </w:pPr>
      <w:r w:rsidRPr="006844FD">
        <w:rPr>
          <w:rFonts w:ascii="Times New Roman" w:eastAsia="Times New Roman" w:hAnsi="Times New Roman"/>
          <w:i/>
          <w:lang w:eastAsia="pl-PL"/>
        </w:rPr>
        <w:t xml:space="preserve">W przypadku zatrudnienia podwykonawców Wykonawca wypełnia niniejsza tabelą </w:t>
      </w:r>
    </w:p>
    <w:p w:rsidR="009A5F51" w:rsidRDefault="009A5F51" w:rsidP="009A5F51">
      <w:pPr>
        <w:suppressAutoHyphens/>
        <w:spacing w:after="0" w:line="360" w:lineRule="auto"/>
        <w:ind w:left="255"/>
        <w:jc w:val="both"/>
        <w:rPr>
          <w:rFonts w:ascii="Times New Roman" w:eastAsia="Times New Roman" w:hAnsi="Times New Roman"/>
          <w:lang w:eastAsia="pl-PL"/>
        </w:rPr>
      </w:pPr>
    </w:p>
    <w:p w:rsidR="009A5F51" w:rsidRPr="00235E98" w:rsidRDefault="009A5F51" w:rsidP="009A5F51">
      <w:pPr>
        <w:spacing w:line="360" w:lineRule="auto"/>
        <w:ind w:left="142"/>
        <w:jc w:val="both"/>
        <w:rPr>
          <w:rFonts w:ascii="Times New Roman" w:hAnsi="Times New Roman"/>
        </w:rPr>
      </w:pPr>
      <w:r w:rsidRPr="00235E98">
        <w:rPr>
          <w:rFonts w:ascii="Times New Roman" w:hAnsi="Times New Roman"/>
        </w:rPr>
        <w:t xml:space="preserve">Wartość lub procentowa część zamówienia, jaka zostanie powierzona podwykonawcy lub podwykonawcom: ………….................. </w:t>
      </w:r>
    </w:p>
    <w:p w:rsidR="009A5F51" w:rsidRPr="006844FD" w:rsidRDefault="009A5F51" w:rsidP="009A5F51">
      <w:pPr>
        <w:suppressAutoHyphens/>
        <w:spacing w:after="0" w:line="360" w:lineRule="auto"/>
        <w:ind w:left="255"/>
        <w:jc w:val="both"/>
        <w:rPr>
          <w:rFonts w:ascii="Times New Roman" w:eastAsia="Times New Roman" w:hAnsi="Times New Roman"/>
          <w:lang w:eastAsia="pl-PL"/>
        </w:rPr>
      </w:pPr>
      <w:r w:rsidRPr="006844FD">
        <w:rPr>
          <w:rFonts w:ascii="Times New Roman" w:eastAsia="Times New Roman" w:hAnsi="Times New Roman"/>
          <w:lang w:eastAsia="pl-PL"/>
        </w:rPr>
        <w:t>W przypadku zatrudnienia podwykonawców, oświadczamy że ponosimy całkowitą odpowiedzialność za działanie lub zaniechania wszystkich podwykonawców.</w:t>
      </w:r>
    </w:p>
    <w:p w:rsidR="009A5F51" w:rsidRPr="006844FD" w:rsidRDefault="009A5F51" w:rsidP="009A5F51">
      <w:pPr>
        <w:suppressAutoHyphens/>
        <w:spacing w:after="0" w:line="360" w:lineRule="auto"/>
        <w:ind w:left="255"/>
        <w:jc w:val="both"/>
        <w:rPr>
          <w:rFonts w:ascii="Times New Roman" w:eastAsia="Times New Roman" w:hAnsi="Times New Roman"/>
          <w:lang w:eastAsia="pl-PL"/>
        </w:rPr>
      </w:pPr>
    </w:p>
    <w:p w:rsidR="009A5F51" w:rsidRPr="006844FD" w:rsidRDefault="009A5F51" w:rsidP="009A5F51">
      <w:pPr>
        <w:tabs>
          <w:tab w:val="left" w:pos="4740"/>
        </w:tabs>
        <w:autoSpaceDE w:val="0"/>
        <w:autoSpaceDN w:val="0"/>
        <w:adjustRightInd w:val="0"/>
        <w:spacing w:after="0" w:line="360" w:lineRule="auto"/>
        <w:jc w:val="both"/>
        <w:rPr>
          <w:rFonts w:ascii="Times New Roman" w:eastAsia="Arial Unicode MS" w:hAnsi="Times New Roman"/>
          <w:lang w:eastAsia="pl-PL"/>
        </w:rPr>
      </w:pPr>
      <w:r w:rsidRPr="006844FD">
        <w:rPr>
          <w:rFonts w:ascii="Times New Roman" w:eastAsia="Arial Unicode MS" w:hAnsi="Times New Roman"/>
          <w:lang w:eastAsia="pl-PL"/>
        </w:rPr>
        <w:t>Miejscowość, data: …..........................</w:t>
      </w:r>
    </w:p>
    <w:p w:rsidR="009A5F51" w:rsidRDefault="009A5F51" w:rsidP="009A5F51">
      <w:pPr>
        <w:spacing w:after="0" w:line="360" w:lineRule="auto"/>
        <w:ind w:left="6379" w:hanging="1843"/>
        <w:jc w:val="center"/>
        <w:rPr>
          <w:rFonts w:ascii="Times New Roman" w:hAnsi="Times New Roman"/>
          <w:lang w:eastAsia="pl-PL"/>
        </w:rPr>
      </w:pPr>
    </w:p>
    <w:p w:rsidR="009A5F51" w:rsidRDefault="009A5F51" w:rsidP="009A5F51">
      <w:pPr>
        <w:spacing w:after="0" w:line="360" w:lineRule="auto"/>
        <w:ind w:left="6379" w:hanging="1843"/>
        <w:jc w:val="center"/>
        <w:rPr>
          <w:rFonts w:ascii="Times New Roman" w:hAnsi="Times New Roman"/>
          <w:lang w:eastAsia="pl-PL"/>
        </w:rPr>
      </w:pPr>
    </w:p>
    <w:p w:rsidR="009A5F51" w:rsidRPr="006844FD" w:rsidRDefault="009A5F51" w:rsidP="009A5F51">
      <w:pPr>
        <w:spacing w:after="0" w:line="360" w:lineRule="auto"/>
        <w:ind w:left="6379" w:hanging="1843"/>
        <w:jc w:val="center"/>
        <w:rPr>
          <w:rFonts w:ascii="Times New Roman" w:hAnsi="Times New Roman"/>
          <w:lang w:eastAsia="pl-PL"/>
        </w:rPr>
      </w:pPr>
    </w:p>
    <w:p w:rsidR="008B656D" w:rsidRDefault="008B656D" w:rsidP="009A5F51">
      <w:pPr>
        <w:spacing w:after="0" w:line="240" w:lineRule="auto"/>
        <w:ind w:left="6379" w:hanging="1843"/>
        <w:jc w:val="center"/>
        <w:rPr>
          <w:rFonts w:ascii="Times New Roman" w:hAnsi="Times New Roman"/>
        </w:rPr>
      </w:pPr>
    </w:p>
    <w:p w:rsidR="009A5F51" w:rsidRPr="00201F8D" w:rsidRDefault="009A5F51" w:rsidP="009A5F51">
      <w:pPr>
        <w:spacing w:after="0" w:line="240" w:lineRule="auto"/>
        <w:ind w:left="6379" w:hanging="1843"/>
        <w:jc w:val="center"/>
        <w:rPr>
          <w:rFonts w:ascii="Times New Roman" w:hAnsi="Times New Roman"/>
        </w:rPr>
      </w:pPr>
      <w:r w:rsidRPr="00201F8D">
        <w:rPr>
          <w:rFonts w:ascii="Times New Roman" w:hAnsi="Times New Roman"/>
        </w:rPr>
        <w:t>........................................................................</w:t>
      </w:r>
    </w:p>
    <w:p w:rsidR="009A5F51" w:rsidRPr="00201F8D" w:rsidRDefault="009A5F51" w:rsidP="009A5F51">
      <w:pPr>
        <w:spacing w:after="0" w:line="240" w:lineRule="auto"/>
        <w:ind w:left="6379" w:hanging="1843"/>
        <w:jc w:val="center"/>
        <w:rPr>
          <w:rFonts w:ascii="Times New Roman" w:hAnsi="Times New Roman"/>
        </w:rPr>
      </w:pPr>
      <w:r w:rsidRPr="00201F8D">
        <w:rPr>
          <w:rFonts w:ascii="Times New Roman" w:hAnsi="Times New Roman"/>
        </w:rPr>
        <w:t>(pieczęć imienna i podpis Wykonawcy lub</w:t>
      </w:r>
    </w:p>
    <w:p w:rsidR="009A5F51" w:rsidRPr="00201F8D" w:rsidRDefault="009A5F51" w:rsidP="009A5F51">
      <w:pPr>
        <w:spacing w:after="0" w:line="240" w:lineRule="auto"/>
        <w:ind w:left="6379" w:hanging="1843"/>
        <w:jc w:val="center"/>
        <w:rPr>
          <w:rFonts w:ascii="Times New Roman" w:hAnsi="Times New Roman"/>
        </w:rPr>
      </w:pPr>
      <w:r w:rsidRPr="00201F8D">
        <w:rPr>
          <w:rFonts w:ascii="Times New Roman" w:hAnsi="Times New Roman"/>
        </w:rPr>
        <w:t xml:space="preserve">osoby uprawnionej do reprezentacji </w:t>
      </w:r>
    </w:p>
    <w:p w:rsidR="009A5F51" w:rsidRPr="00201F8D" w:rsidRDefault="009A5F51" w:rsidP="009A5F51">
      <w:pPr>
        <w:spacing w:after="0" w:line="240" w:lineRule="auto"/>
        <w:ind w:left="6379" w:hanging="1843"/>
        <w:rPr>
          <w:rFonts w:ascii="Times New Roman" w:hAnsi="Times New Roman"/>
        </w:rPr>
      </w:pPr>
      <w:r w:rsidRPr="00201F8D">
        <w:rPr>
          <w:rFonts w:ascii="Times New Roman" w:hAnsi="Times New Roman"/>
        </w:rPr>
        <w:lastRenderedPageBreak/>
        <w:t xml:space="preserve">                               Wykonawcy)</w:t>
      </w:r>
    </w:p>
    <w:p w:rsidR="00FA781C" w:rsidRPr="00316DC9" w:rsidRDefault="00FA781C" w:rsidP="00DD1581">
      <w:pPr>
        <w:pStyle w:val="Bezodstpw"/>
        <w:tabs>
          <w:tab w:val="left" w:pos="0"/>
        </w:tabs>
        <w:ind w:right="4819"/>
        <w:rPr>
          <w:rFonts w:eastAsia="Arial Unicode MS"/>
        </w:rPr>
      </w:pPr>
      <w:r w:rsidRPr="00A72B79">
        <w:t>............................................</w:t>
      </w:r>
    </w:p>
    <w:p w:rsidR="00FA781C" w:rsidRPr="00A72B79" w:rsidRDefault="00115A50" w:rsidP="00115A50">
      <w:pPr>
        <w:spacing w:after="0" w:line="360" w:lineRule="auto"/>
        <w:ind w:right="6225"/>
        <w:rPr>
          <w:rFonts w:ascii="Times New Roman" w:hAnsi="Times New Roman"/>
          <w:lang w:eastAsia="pl-PL"/>
        </w:rPr>
      </w:pPr>
      <w:r>
        <w:rPr>
          <w:rFonts w:ascii="Times New Roman" w:hAnsi="Times New Roman"/>
          <w:lang w:eastAsia="pl-PL"/>
        </w:rPr>
        <w:t xml:space="preserve">(pieczęć firmowa </w:t>
      </w:r>
      <w:r w:rsidR="00FA781C" w:rsidRPr="00A72B79">
        <w:rPr>
          <w:rFonts w:ascii="Times New Roman" w:hAnsi="Times New Roman"/>
          <w:lang w:eastAsia="pl-PL"/>
        </w:rPr>
        <w:t>Wykonawcy)</w:t>
      </w:r>
    </w:p>
    <w:p w:rsidR="00115A50" w:rsidRDefault="00115A50" w:rsidP="00115A50">
      <w:pPr>
        <w:autoSpaceDE w:val="0"/>
        <w:autoSpaceDN w:val="0"/>
        <w:adjustRightInd w:val="0"/>
        <w:spacing w:before="60" w:after="60" w:line="240" w:lineRule="auto"/>
        <w:jc w:val="center"/>
        <w:rPr>
          <w:rFonts w:ascii="Times New Roman" w:hAnsi="Times New Roman"/>
          <w:b/>
          <w:lang w:eastAsia="pl-PL"/>
        </w:rPr>
      </w:pPr>
    </w:p>
    <w:p w:rsidR="00FA781C" w:rsidRDefault="00FB127E" w:rsidP="00115A50">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 xml:space="preserve">FORMULARZ NR </w:t>
      </w:r>
      <w:r w:rsidR="00526BBE">
        <w:rPr>
          <w:rFonts w:ascii="Times New Roman" w:hAnsi="Times New Roman"/>
          <w:b/>
          <w:lang w:eastAsia="pl-PL"/>
        </w:rPr>
        <w:t>4</w:t>
      </w:r>
    </w:p>
    <w:p w:rsidR="00FA781C" w:rsidRPr="00A72B79" w:rsidRDefault="00FA781C" w:rsidP="00FA781C">
      <w:pPr>
        <w:keepNext/>
        <w:overflowPunct w:val="0"/>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SPIS TREŚCI</w:t>
      </w:r>
    </w:p>
    <w:p w:rsidR="00D851E5" w:rsidRPr="00A72B79" w:rsidRDefault="00D851E5" w:rsidP="00CD4462">
      <w:pPr>
        <w:tabs>
          <w:tab w:val="left" w:pos="993"/>
        </w:tabs>
        <w:autoSpaceDN w:val="0"/>
        <w:spacing w:after="0" w:line="360" w:lineRule="auto"/>
        <w:ind w:right="-508"/>
        <w:rPr>
          <w:rFonts w:ascii="Times New Roman" w:hAnsi="Times New Roman"/>
          <w:b/>
          <w:lang w:eastAsia="pl-PL"/>
        </w:rPr>
      </w:pP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p>
    <w:p w:rsidR="006B270B" w:rsidRPr="006B270B" w:rsidRDefault="006B270B" w:rsidP="006B270B">
      <w:pPr>
        <w:spacing w:after="0" w:line="360" w:lineRule="auto"/>
        <w:jc w:val="both"/>
        <w:rPr>
          <w:rFonts w:ascii="Times New Roman" w:eastAsia="Times New Roman" w:hAnsi="Times New Roman"/>
          <w:spacing w:val="20"/>
          <w:sz w:val="21"/>
          <w:szCs w:val="21"/>
          <w:lang w:eastAsia="pl-PL"/>
        </w:rPr>
      </w:pPr>
      <w:r w:rsidRPr="006B270B">
        <w:rPr>
          <w:rFonts w:ascii="Times New Roman" w:eastAsia="Times New Roman" w:hAnsi="Times New Roman"/>
          <w:sz w:val="21"/>
          <w:szCs w:val="21"/>
          <w:lang w:eastAsia="pl-PL"/>
        </w:rPr>
        <w:t xml:space="preserve">Dotyczy: postępowania o udzielenie zamówienia publicznego prowadzonego w trybie przetargu nieograniczonego nr </w:t>
      </w:r>
      <w:r w:rsidR="002E01B5" w:rsidRPr="002E01B5">
        <w:rPr>
          <w:b/>
          <w:i/>
        </w:rPr>
        <w:t>WMIM-371-01/2019</w:t>
      </w:r>
      <w:r w:rsidR="002E01B5" w:rsidRPr="002E01B5">
        <w:rPr>
          <w:rFonts w:ascii="Times New Roman" w:eastAsia="Times New Roman" w:hAnsi="Times New Roman"/>
          <w:b/>
          <w:lang w:eastAsia="pl-PL" w:bidi="hi-IN"/>
        </w:rPr>
        <w:t xml:space="preserve">, </w:t>
      </w:r>
      <w:r w:rsidR="002E01B5" w:rsidRPr="002E01B5">
        <w:rPr>
          <w:rFonts w:ascii="Times New Roman" w:eastAsia="Times New Roman" w:hAnsi="Times New Roman"/>
          <w:b/>
          <w:lang w:eastAsia="pl-PL"/>
        </w:rPr>
        <w:t xml:space="preserve">na: </w:t>
      </w:r>
      <w:r w:rsidR="002E01B5" w:rsidRPr="002E01B5">
        <w:rPr>
          <w:rFonts w:ascii="Times New Roman" w:eastAsia="Times New Roman" w:hAnsi="Times New Roman"/>
          <w:b/>
          <w:spacing w:val="20"/>
          <w:lang w:eastAsia="pl-PL"/>
        </w:rPr>
        <w:t>„Dostawę sprzętu komputerowego na potrzeby Wydziału Matematyki, Informatyki i Mechaniki”</w:t>
      </w: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p>
    <w:p w:rsidR="00D851E5" w:rsidRPr="00A72B79" w:rsidRDefault="00D851E5" w:rsidP="00CD4462">
      <w:pPr>
        <w:spacing w:after="0" w:line="360" w:lineRule="auto"/>
        <w:jc w:val="both"/>
        <w:rPr>
          <w:rFonts w:ascii="Times New Roman" w:eastAsia="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6D5D9A">
      <w:pPr>
        <w:overflowPunct w:val="0"/>
        <w:autoSpaceDE w:val="0"/>
        <w:autoSpaceDN w:val="0"/>
        <w:adjustRightInd w:val="0"/>
        <w:spacing w:after="0" w:line="360" w:lineRule="auto"/>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spacing w:after="0" w:line="360" w:lineRule="auto"/>
        <w:jc w:val="both"/>
        <w:rPr>
          <w:rFonts w:ascii="Times New Roman" w:hAnsi="Times New Roman"/>
          <w:lang w:eastAsia="pl-PL"/>
        </w:rPr>
      </w:pPr>
      <w:r w:rsidRPr="00A72B79">
        <w:rPr>
          <w:rFonts w:ascii="Times New Roman" w:hAnsi="Times New Roman"/>
          <w:lang w:eastAsia="pl-PL"/>
        </w:rPr>
        <w:t>Formularz oferty wraz ze wszystkimi załącznikami zawiera .......... stron/kartek.</w:t>
      </w:r>
    </w:p>
    <w:p w:rsidR="00D851E5" w:rsidRPr="00A72B79" w:rsidRDefault="00D851E5" w:rsidP="00CD4462">
      <w:pPr>
        <w:overflowPunct w:val="0"/>
        <w:autoSpaceDE w:val="0"/>
        <w:autoSpaceDN w:val="0"/>
        <w:adjustRightInd w:val="0"/>
        <w:spacing w:after="0" w:line="360" w:lineRule="auto"/>
        <w:jc w:val="center"/>
        <w:rPr>
          <w:rFonts w:ascii="Times New Roman" w:hAnsi="Times New Roman"/>
          <w:i/>
          <w:iCs/>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tabs>
          <w:tab w:val="left" w:pos="567"/>
        </w:tabs>
        <w:spacing w:after="0" w:line="360" w:lineRule="auto"/>
        <w:jc w:val="both"/>
        <w:rPr>
          <w:rFonts w:ascii="Times New Roman" w:hAnsi="Times New Roman"/>
          <w:lang w:eastAsia="pl-PL"/>
        </w:rPr>
      </w:pPr>
    </w:p>
    <w:p w:rsidR="00D851E5" w:rsidRPr="00A72B79" w:rsidRDefault="00D851E5" w:rsidP="00CD4462">
      <w:pPr>
        <w:tabs>
          <w:tab w:val="left" w:pos="567"/>
        </w:tabs>
        <w:spacing w:after="0" w:line="360" w:lineRule="auto"/>
        <w:jc w:val="both"/>
        <w:rPr>
          <w:rFonts w:ascii="Times New Roman" w:hAnsi="Times New Roman"/>
          <w:lang w:eastAsia="pl-PL"/>
        </w:rPr>
      </w:pPr>
    </w:p>
    <w:p w:rsidR="00D851E5" w:rsidRPr="001B5F14" w:rsidRDefault="00D851E5" w:rsidP="00CD4462">
      <w:pPr>
        <w:tabs>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r w:rsidRPr="001B5F14">
        <w:rPr>
          <w:rFonts w:ascii="Times New Roman" w:eastAsia="Arial Unicode MS" w:hAnsi="Times New Roman"/>
          <w:sz w:val="20"/>
          <w:szCs w:val="20"/>
          <w:lang w:eastAsia="pl-PL"/>
        </w:rPr>
        <w:t>Miejscowość, data: …..........................</w:t>
      </w:r>
    </w:p>
    <w:p w:rsidR="00C534F8" w:rsidRPr="00A72B79" w:rsidRDefault="00C534F8" w:rsidP="00C534F8">
      <w:pPr>
        <w:spacing w:after="0" w:line="360" w:lineRule="auto"/>
        <w:ind w:left="6379" w:hanging="850"/>
        <w:jc w:val="center"/>
        <w:rPr>
          <w:rFonts w:ascii="Times New Roman" w:hAnsi="Times New Roman"/>
          <w:color w:val="000000"/>
          <w:lang w:eastAsia="pl-PL"/>
        </w:rPr>
      </w:pPr>
      <w:r w:rsidRPr="00A72B79">
        <w:rPr>
          <w:rFonts w:ascii="Times New Roman" w:hAnsi="Times New Roman"/>
          <w:color w:val="000000"/>
          <w:lang w:eastAsia="pl-PL"/>
        </w:rPr>
        <w:t>..................................................................</w:t>
      </w:r>
    </w:p>
    <w:p w:rsidR="00C534F8" w:rsidRPr="00A72B79" w:rsidRDefault="00C534F8" w:rsidP="00C534F8">
      <w:pPr>
        <w:spacing w:after="0" w:line="240" w:lineRule="auto"/>
        <w:ind w:left="5670"/>
        <w:jc w:val="center"/>
        <w:rPr>
          <w:rFonts w:ascii="Times New Roman" w:hAnsi="Times New Roman"/>
          <w:color w:val="000000"/>
          <w:lang w:eastAsia="pl-PL"/>
        </w:rPr>
      </w:pPr>
      <w:r w:rsidRPr="00A72B79">
        <w:rPr>
          <w:rFonts w:ascii="Times New Roman" w:hAnsi="Times New Roman"/>
          <w:color w:val="000000"/>
          <w:lang w:eastAsia="pl-PL"/>
        </w:rPr>
        <w:t>(pieczęć</w:t>
      </w:r>
      <w:r>
        <w:rPr>
          <w:rFonts w:ascii="Times New Roman" w:hAnsi="Times New Roman"/>
          <w:color w:val="000000"/>
          <w:lang w:eastAsia="pl-PL"/>
        </w:rPr>
        <w:t xml:space="preserve"> imienna i podpis Wykonawcy lub </w:t>
      </w:r>
      <w:r w:rsidRPr="00A72B79">
        <w:rPr>
          <w:rFonts w:ascii="Times New Roman" w:hAnsi="Times New Roman"/>
          <w:color w:val="000000"/>
          <w:lang w:eastAsia="pl-PL"/>
        </w:rPr>
        <w:t>osoby uprawnionej do reprezentacji Wykonawcy)</w:t>
      </w:r>
    </w:p>
    <w:p w:rsidR="009F6A03" w:rsidRPr="001B5F14" w:rsidRDefault="009F6A03" w:rsidP="00DD1581">
      <w:pPr>
        <w:spacing w:after="0" w:line="360" w:lineRule="auto"/>
        <w:rPr>
          <w:rFonts w:ascii="Times New Roman" w:hAnsi="Times New Roman"/>
          <w:sz w:val="20"/>
          <w:szCs w:val="20"/>
          <w:lang w:eastAsia="pl-PL"/>
        </w:rPr>
      </w:pPr>
    </w:p>
    <w:sectPr w:rsidR="009F6A03" w:rsidRPr="001B5F14" w:rsidSect="00AF3D82">
      <w:headerReference w:type="default" r:id="rId26"/>
      <w:footerReference w:type="default" r:id="rId27"/>
      <w:pgSz w:w="11906" w:h="16838"/>
      <w:pgMar w:top="720" w:right="1274" w:bottom="720"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23481" w:rsidRDefault="00823481" w:rsidP="009F6A03">
      <w:pPr>
        <w:spacing w:after="0" w:line="240" w:lineRule="auto"/>
      </w:pPr>
      <w:r>
        <w:separator/>
      </w:r>
    </w:p>
  </w:endnote>
  <w:endnote w:type="continuationSeparator" w:id="0">
    <w:p w:rsidR="00823481" w:rsidRDefault="00823481" w:rsidP="009F6A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Georgia">
    <w:panose1 w:val="02040502050405020303"/>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 w:name="Arial">
    <w:panose1 w:val="020B0604020202020204"/>
    <w:charset w:val="EE"/>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80"/>
    <w:family w:val="auto"/>
    <w:pitch w:val="variable"/>
    <w:sig w:usb0="00000000" w:usb1="7AC7FFFF" w:usb2="00000012" w:usb3="00000000" w:csb0="0002000D" w:csb1="00000000"/>
  </w:font>
  <w:font w:name="Droid Sans Fallback">
    <w:altName w:val="Arial Unicode MS"/>
    <w:charset w:val="80"/>
    <w:family w:val="auto"/>
    <w:pitch w:val="variable"/>
  </w:font>
  <w:font w:name="FreeSans">
    <w:altName w:val="MS Gothic"/>
    <w:charset w:val="80"/>
    <w:family w:val="auto"/>
    <w:pitch w:val="variable"/>
  </w:font>
  <w:font w:name="Arial Narrow">
    <w:panose1 w:val="020B0606020202030204"/>
    <w:charset w:val="EE"/>
    <w:family w:val="swiss"/>
    <w:pitch w:val="variable"/>
    <w:sig w:usb0="00000287" w:usb1="00000800" w:usb2="00000000" w:usb3="00000000" w:csb0="0000009F" w:csb1="00000000"/>
  </w:font>
  <w:font w:name="Nimbus Roman No9 L">
    <w:altName w:val="Times New Roman"/>
    <w:charset w:val="01"/>
    <w:family w:val="roman"/>
    <w:pitch w:val="variable"/>
  </w:font>
  <w:font w:name="Mangal">
    <w:panose1 w:val="02040503050203030202"/>
    <w:charset w:val="01"/>
    <w:family w:val="roman"/>
    <w:notTrueType/>
    <w:pitch w:val="variable"/>
    <w:sig w:usb0="00002000" w:usb1="00000000" w:usb2="00000000" w:usb3="00000000" w:csb0="00000000" w:csb1="00000000"/>
  </w:font>
  <w:font w:name="MS Outlook">
    <w:panose1 w:val="05010100010000000000"/>
    <w:charset w:val="02"/>
    <w:family w:val="auto"/>
    <w:pitch w:val="variable"/>
    <w:sig w:usb0="00000000" w:usb1="10000000" w:usb2="00000000" w:usb3="00000000" w:csb0="80000000" w:csb1="00000000"/>
  </w:font>
  <w:font w:name="Times">
    <w:panose1 w:val="02020603050405020304"/>
    <w:charset w:val="EE"/>
    <w:family w:val="roman"/>
    <w:pitch w:val="variable"/>
    <w:sig w:usb0="E0002AFF" w:usb1="C0007841"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DFPKEP+TimesNewRoman">
    <w:altName w:val="Times New Roman"/>
    <w:panose1 w:val="00000000000000000000"/>
    <w:charset w:val="00"/>
    <w:family w:val="roman"/>
    <w:notTrueType/>
    <w:pitch w:val="default"/>
    <w:sig w:usb0="00000003" w:usb1="00000000" w:usb2="00000000" w:usb3="00000000" w:csb0="00000001" w:csb1="00000000"/>
  </w:font>
  <w:font w:name="ENIKML+TimesNewRoman,Bold">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3481" w:rsidRPr="00C82B2E" w:rsidRDefault="00823481" w:rsidP="00132AB0">
    <w:pPr>
      <w:pStyle w:val="Stopka"/>
      <w:spacing w:before="120"/>
      <w:rPr>
        <w:rFonts w:ascii="Times New Roman" w:hAnsi="Times New Roman"/>
        <w:b/>
        <w:i/>
        <w:sz w:val="20"/>
        <w:szCs w:val="20"/>
      </w:rPr>
    </w:pPr>
  </w:p>
  <w:sdt>
    <w:sdtPr>
      <w:id w:val="-2050602985"/>
      <w:docPartObj>
        <w:docPartGallery w:val="Page Numbers (Bottom of Page)"/>
        <w:docPartUnique/>
      </w:docPartObj>
    </w:sdtPr>
    <w:sdtEndPr>
      <w:rPr>
        <w:rFonts w:ascii="Times New Roman" w:hAnsi="Times New Roman"/>
      </w:rPr>
    </w:sdtEndPr>
    <w:sdtContent>
      <w:p w:rsidR="00823481" w:rsidRPr="00C63065" w:rsidRDefault="00823481" w:rsidP="001D793D">
        <w:pPr>
          <w:pStyle w:val="Stopka"/>
          <w:jc w:val="right"/>
          <w:rPr>
            <w:rFonts w:ascii="Times New Roman" w:hAnsi="Times New Roman"/>
          </w:rPr>
        </w:pPr>
        <w:r w:rsidRPr="00C63065">
          <w:rPr>
            <w:rFonts w:ascii="Times New Roman" w:hAnsi="Times New Roman"/>
          </w:rPr>
          <w:fldChar w:fldCharType="begin"/>
        </w:r>
        <w:r w:rsidRPr="00C63065">
          <w:rPr>
            <w:rFonts w:ascii="Times New Roman" w:hAnsi="Times New Roman"/>
          </w:rPr>
          <w:instrText>PAGE   \* MERGEFORMAT</w:instrText>
        </w:r>
        <w:r w:rsidRPr="00C63065">
          <w:rPr>
            <w:rFonts w:ascii="Times New Roman" w:hAnsi="Times New Roman"/>
          </w:rPr>
          <w:fldChar w:fldCharType="separate"/>
        </w:r>
        <w:r w:rsidR="00030002">
          <w:rPr>
            <w:rFonts w:ascii="Times New Roman" w:hAnsi="Times New Roman"/>
            <w:noProof/>
          </w:rPr>
          <w:t>25</w:t>
        </w:r>
        <w:r w:rsidRPr="00C63065">
          <w:rPr>
            <w:rFonts w:ascii="Times New Roman" w:hAnsi="Times New Roman"/>
          </w:rPr>
          <w:fldChar w:fldCharType="end"/>
        </w:r>
      </w:p>
    </w:sdtContent>
  </w:sdt>
  <w:p w:rsidR="00823481" w:rsidRDefault="00823481">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23481" w:rsidRDefault="00823481" w:rsidP="009F6A03">
      <w:pPr>
        <w:spacing w:after="0" w:line="240" w:lineRule="auto"/>
      </w:pPr>
      <w:r>
        <w:separator/>
      </w:r>
    </w:p>
  </w:footnote>
  <w:footnote w:type="continuationSeparator" w:id="0">
    <w:p w:rsidR="00823481" w:rsidRDefault="00823481" w:rsidP="009F6A0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3481" w:rsidRPr="00890426" w:rsidRDefault="00823481" w:rsidP="00132AB0">
    <w:pPr>
      <w:pStyle w:val="Nagwek"/>
      <w:jc w:val="right"/>
      <w:rPr>
        <w:b/>
        <w:i/>
      </w:rPr>
    </w:pPr>
    <w:r w:rsidRPr="00890426">
      <w:rPr>
        <w:rFonts w:ascii="Times New Roman" w:hAnsi="Times New Roman"/>
        <w:b/>
        <w:i/>
        <w:sz w:val="20"/>
        <w:szCs w:val="20"/>
      </w:rPr>
      <w:t xml:space="preserve">Przetarg nieograniczony </w:t>
    </w:r>
    <w:r>
      <w:rPr>
        <w:b/>
        <w:i/>
      </w:rPr>
      <w:t>WMIM-371-01/2019</w:t>
    </w:r>
    <w:r w:rsidRPr="00890426">
      <w:rPr>
        <w:b/>
        <w:i/>
      </w:rPr>
      <w:t xml:space="preserve"> </w:t>
    </w:r>
  </w:p>
  <w:p w:rsidR="00823481" w:rsidRDefault="00823481">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singleLevel"/>
    <w:tmpl w:val="00000001"/>
    <w:lvl w:ilvl="0">
      <w:start w:val="1"/>
      <w:numFmt w:val="decimal"/>
      <w:lvlText w:val="%1."/>
      <w:lvlJc w:val="left"/>
      <w:pPr>
        <w:tabs>
          <w:tab w:val="num" w:pos="357"/>
        </w:tabs>
      </w:pPr>
      <w:rPr>
        <w:rFonts w:cs="Times New Roman"/>
      </w:rPr>
    </w:lvl>
  </w:abstractNum>
  <w:abstractNum w:abstractNumId="1" w15:restartNumberingAfterBreak="0">
    <w:nsid w:val="00000007"/>
    <w:multiLevelType w:val="singleLevel"/>
    <w:tmpl w:val="00000007"/>
    <w:name w:val="WW8Num8"/>
    <w:lvl w:ilvl="0">
      <w:start w:val="1"/>
      <w:numFmt w:val="decimal"/>
      <w:lvlText w:val="%1)"/>
      <w:lvlJc w:val="left"/>
      <w:pPr>
        <w:tabs>
          <w:tab w:val="num" w:pos="643"/>
        </w:tabs>
      </w:pPr>
      <w:rPr>
        <w:rFonts w:cs="Times New Roman"/>
      </w:rPr>
    </w:lvl>
  </w:abstractNum>
  <w:abstractNum w:abstractNumId="2" w15:restartNumberingAfterBreak="0">
    <w:nsid w:val="00000008"/>
    <w:multiLevelType w:val="singleLevel"/>
    <w:tmpl w:val="00000008"/>
    <w:name w:val="WW8Num9"/>
    <w:lvl w:ilvl="0">
      <w:start w:val="2"/>
      <w:numFmt w:val="decimal"/>
      <w:lvlText w:val="%1."/>
      <w:lvlJc w:val="left"/>
      <w:pPr>
        <w:tabs>
          <w:tab w:val="num" w:pos="357"/>
        </w:tabs>
      </w:pPr>
      <w:rPr>
        <w:rFonts w:cs="Times New Roman"/>
      </w:rPr>
    </w:lvl>
  </w:abstractNum>
  <w:abstractNum w:abstractNumId="3" w15:restartNumberingAfterBreak="0">
    <w:nsid w:val="0000000C"/>
    <w:multiLevelType w:val="singleLevel"/>
    <w:tmpl w:val="0000000C"/>
    <w:name w:val="WW8Num13"/>
    <w:lvl w:ilvl="0">
      <w:start w:val="1"/>
      <w:numFmt w:val="decimal"/>
      <w:lvlText w:val="%1)"/>
      <w:lvlJc w:val="left"/>
      <w:pPr>
        <w:tabs>
          <w:tab w:val="num" w:pos="709"/>
        </w:tabs>
      </w:pPr>
      <w:rPr>
        <w:rFonts w:cs="Times New Roman"/>
      </w:rPr>
    </w:lvl>
  </w:abstractNum>
  <w:abstractNum w:abstractNumId="4" w15:restartNumberingAfterBreak="0">
    <w:nsid w:val="00000024"/>
    <w:multiLevelType w:val="singleLevel"/>
    <w:tmpl w:val="00000024"/>
    <w:name w:val="WW8Num37"/>
    <w:lvl w:ilvl="0">
      <w:start w:val="1"/>
      <w:numFmt w:val="decimal"/>
      <w:lvlText w:val="%1."/>
      <w:lvlJc w:val="left"/>
      <w:pPr>
        <w:tabs>
          <w:tab w:val="num" w:pos="360"/>
        </w:tabs>
      </w:pPr>
      <w:rPr>
        <w:rFonts w:cs="Times New Roman"/>
      </w:rPr>
    </w:lvl>
  </w:abstractNum>
  <w:abstractNum w:abstractNumId="5" w15:restartNumberingAfterBreak="0">
    <w:nsid w:val="00000027"/>
    <w:multiLevelType w:val="singleLevel"/>
    <w:tmpl w:val="80F478E4"/>
    <w:lvl w:ilvl="0">
      <w:start w:val="1"/>
      <w:numFmt w:val="decimal"/>
      <w:lvlText w:val="%1."/>
      <w:lvlJc w:val="left"/>
      <w:pPr>
        <w:tabs>
          <w:tab w:val="num" w:pos="357"/>
        </w:tabs>
      </w:pPr>
      <w:rPr>
        <w:rFonts w:cs="Times New Roman" w:hint="default"/>
      </w:rPr>
    </w:lvl>
  </w:abstractNum>
  <w:abstractNum w:abstractNumId="6" w15:restartNumberingAfterBreak="0">
    <w:nsid w:val="00000028"/>
    <w:multiLevelType w:val="singleLevel"/>
    <w:tmpl w:val="81AAE628"/>
    <w:name w:val="WW8Num41"/>
    <w:lvl w:ilvl="0">
      <w:start w:val="10"/>
      <w:numFmt w:val="decimal"/>
      <w:lvlText w:val="%1."/>
      <w:lvlJc w:val="left"/>
      <w:pPr>
        <w:tabs>
          <w:tab w:val="num" w:pos="357"/>
        </w:tabs>
        <w:ind w:left="0" w:firstLine="0"/>
      </w:pPr>
      <w:rPr>
        <w:rFonts w:cs="Times New Roman" w:hint="default"/>
        <w:b w:val="0"/>
      </w:rPr>
    </w:lvl>
  </w:abstractNum>
  <w:abstractNum w:abstractNumId="7" w15:restartNumberingAfterBreak="0">
    <w:nsid w:val="0000002C"/>
    <w:multiLevelType w:val="singleLevel"/>
    <w:tmpl w:val="0000002C"/>
    <w:name w:val="WW8Num45"/>
    <w:lvl w:ilvl="0">
      <w:start w:val="3"/>
      <w:numFmt w:val="decimal"/>
      <w:lvlText w:val="%1."/>
      <w:lvlJc w:val="left"/>
      <w:pPr>
        <w:tabs>
          <w:tab w:val="num" w:pos="360"/>
        </w:tabs>
        <w:ind w:left="0" w:firstLine="0"/>
      </w:pPr>
      <w:rPr>
        <w:rFonts w:cs="Times New Roman"/>
      </w:rPr>
    </w:lvl>
  </w:abstractNum>
  <w:abstractNum w:abstractNumId="8" w15:restartNumberingAfterBreak="0">
    <w:nsid w:val="0000002D"/>
    <w:multiLevelType w:val="singleLevel"/>
    <w:tmpl w:val="0000002D"/>
    <w:name w:val="WW8Num46"/>
    <w:lvl w:ilvl="0">
      <w:start w:val="2"/>
      <w:numFmt w:val="decimal"/>
      <w:lvlText w:val="%1."/>
      <w:lvlJc w:val="left"/>
      <w:pPr>
        <w:tabs>
          <w:tab w:val="num" w:pos="360"/>
        </w:tabs>
      </w:pPr>
      <w:rPr>
        <w:rFonts w:cs="Times New Roman"/>
      </w:rPr>
    </w:lvl>
  </w:abstractNum>
  <w:abstractNum w:abstractNumId="9" w15:restartNumberingAfterBreak="0">
    <w:nsid w:val="00000047"/>
    <w:multiLevelType w:val="singleLevel"/>
    <w:tmpl w:val="00000047"/>
    <w:name w:val="WW8Num72"/>
    <w:lvl w:ilvl="0">
      <w:start w:val="1"/>
      <w:numFmt w:val="decimal"/>
      <w:lvlText w:val="%1."/>
      <w:lvlJc w:val="left"/>
      <w:pPr>
        <w:tabs>
          <w:tab w:val="num" w:pos="357"/>
        </w:tabs>
      </w:pPr>
      <w:rPr>
        <w:rFonts w:cs="Times New Roman"/>
      </w:rPr>
    </w:lvl>
  </w:abstractNum>
  <w:abstractNum w:abstractNumId="10" w15:restartNumberingAfterBreak="0">
    <w:nsid w:val="0000005B"/>
    <w:multiLevelType w:val="multilevel"/>
    <w:tmpl w:val="0000005B"/>
    <w:name w:val="Outline"/>
    <w:lvl w:ilvl="0">
      <w:start w:val="1"/>
      <w:numFmt w:val="none"/>
      <w:lvlText w:val=""/>
      <w:lvlJc w:val="left"/>
      <w:pPr>
        <w:tabs>
          <w:tab w:val="num" w:pos="0"/>
        </w:tabs>
      </w:pPr>
      <w:rPr>
        <w:rFonts w:cs="Times New Roman"/>
      </w:rPr>
    </w:lvl>
    <w:lvl w:ilvl="1">
      <w:start w:val="1"/>
      <w:numFmt w:val="none"/>
      <w:lvlText w:val=""/>
      <w:lvlJc w:val="left"/>
      <w:pPr>
        <w:tabs>
          <w:tab w:val="num" w:pos="0"/>
        </w:tabs>
      </w:pPr>
      <w:rPr>
        <w:rFonts w:cs="Times New Roman"/>
      </w:rPr>
    </w:lvl>
    <w:lvl w:ilvl="2">
      <w:start w:val="1"/>
      <w:numFmt w:val="none"/>
      <w:lvlText w:val=""/>
      <w:lvlJc w:val="left"/>
      <w:pPr>
        <w:tabs>
          <w:tab w:val="num" w:pos="0"/>
        </w:tabs>
      </w:pPr>
      <w:rPr>
        <w:rFonts w:cs="Times New Roman"/>
      </w:rPr>
    </w:lvl>
    <w:lvl w:ilvl="3">
      <w:start w:val="1"/>
      <w:numFmt w:val="none"/>
      <w:lvlText w:val=""/>
      <w:lvlJc w:val="left"/>
      <w:pPr>
        <w:tabs>
          <w:tab w:val="num" w:pos="0"/>
        </w:tabs>
      </w:pPr>
      <w:rPr>
        <w:rFonts w:cs="Times New Roman"/>
      </w:rPr>
    </w:lvl>
    <w:lvl w:ilvl="4">
      <w:start w:val="1"/>
      <w:numFmt w:val="none"/>
      <w:lvlText w:val=""/>
      <w:lvlJc w:val="left"/>
      <w:pPr>
        <w:tabs>
          <w:tab w:val="num" w:pos="0"/>
        </w:tabs>
      </w:pPr>
      <w:rPr>
        <w:rFonts w:cs="Times New Roman"/>
      </w:rPr>
    </w:lvl>
    <w:lvl w:ilvl="5">
      <w:start w:val="1"/>
      <w:numFmt w:val="none"/>
      <w:lvlText w:val=""/>
      <w:lvlJc w:val="left"/>
      <w:pPr>
        <w:tabs>
          <w:tab w:val="num" w:pos="0"/>
        </w:tabs>
      </w:pPr>
      <w:rPr>
        <w:rFonts w:cs="Times New Roman"/>
      </w:rPr>
    </w:lvl>
    <w:lvl w:ilvl="6">
      <w:start w:val="1"/>
      <w:numFmt w:val="none"/>
      <w:lvlText w:val=""/>
      <w:lvlJc w:val="left"/>
      <w:pPr>
        <w:tabs>
          <w:tab w:val="num" w:pos="0"/>
        </w:tabs>
      </w:pPr>
      <w:rPr>
        <w:rFonts w:cs="Times New Roman"/>
      </w:rPr>
    </w:lvl>
    <w:lvl w:ilvl="7">
      <w:start w:val="1"/>
      <w:numFmt w:val="none"/>
      <w:lvlText w:val=""/>
      <w:lvlJc w:val="left"/>
      <w:pPr>
        <w:tabs>
          <w:tab w:val="num" w:pos="0"/>
        </w:tabs>
      </w:pPr>
      <w:rPr>
        <w:rFonts w:cs="Times New Roman"/>
      </w:rPr>
    </w:lvl>
    <w:lvl w:ilvl="8">
      <w:start w:val="1"/>
      <w:numFmt w:val="none"/>
      <w:lvlText w:val=""/>
      <w:lvlJc w:val="left"/>
      <w:pPr>
        <w:tabs>
          <w:tab w:val="num" w:pos="0"/>
        </w:tabs>
      </w:pPr>
      <w:rPr>
        <w:rFonts w:cs="Times New Roman"/>
      </w:rPr>
    </w:lvl>
  </w:abstractNum>
  <w:abstractNum w:abstractNumId="11" w15:restartNumberingAfterBreak="0">
    <w:nsid w:val="00D177A4"/>
    <w:multiLevelType w:val="hybridMultilevel"/>
    <w:tmpl w:val="2786CC14"/>
    <w:lvl w:ilvl="0" w:tplc="97460428">
      <w:start w:val="1"/>
      <w:numFmt w:val="decimal"/>
      <w:lvlText w:val="%1."/>
      <w:lvlJc w:val="left"/>
      <w:pPr>
        <w:tabs>
          <w:tab w:val="num" w:pos="360"/>
        </w:tabs>
        <w:ind w:left="360" w:hanging="360"/>
      </w:pPr>
      <w:rPr>
        <w:rFonts w:cs="Times New Roman" w:hint="default"/>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01B76D4A"/>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01BD69DF"/>
    <w:multiLevelType w:val="hybridMultilevel"/>
    <w:tmpl w:val="2306E658"/>
    <w:lvl w:ilvl="0" w:tplc="F0CEBB80">
      <w:start w:val="1"/>
      <w:numFmt w:val="lowerLetter"/>
      <w:lvlText w:val="%1)"/>
      <w:lvlJc w:val="left"/>
      <w:pPr>
        <w:tabs>
          <w:tab w:val="num" w:pos="1080"/>
        </w:tabs>
        <w:ind w:left="1080" w:hanging="439"/>
      </w:pPr>
      <w:rPr>
        <w:rFonts w:cs="Times New Roman" w:hint="default"/>
        <w:color w:val="auto"/>
      </w:rPr>
    </w:lvl>
    <w:lvl w:ilvl="1" w:tplc="9C726E5C">
      <w:start w:val="2"/>
      <w:numFmt w:val="lowerLetter"/>
      <w:lvlText w:val="%2)"/>
      <w:lvlJc w:val="left"/>
      <w:pPr>
        <w:tabs>
          <w:tab w:val="num" w:pos="1080"/>
        </w:tabs>
        <w:ind w:left="1432" w:hanging="352"/>
      </w:pPr>
      <w:rPr>
        <w:rFonts w:cs="Times New Roman" w:hint="default"/>
        <w:color w:val="auto"/>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024A7C3C"/>
    <w:multiLevelType w:val="hybridMultilevel"/>
    <w:tmpl w:val="A162D1B8"/>
    <w:lvl w:ilvl="0" w:tplc="3C469BA8">
      <w:start w:val="2"/>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03306C7B"/>
    <w:multiLevelType w:val="hybridMultilevel"/>
    <w:tmpl w:val="CCEABB48"/>
    <w:lvl w:ilvl="0" w:tplc="6966C84E">
      <w:start w:val="8"/>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05BD413C"/>
    <w:multiLevelType w:val="hybridMultilevel"/>
    <w:tmpl w:val="748A3512"/>
    <w:lvl w:ilvl="0" w:tplc="43A8104A">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7" w15:restartNumberingAfterBreak="0">
    <w:nsid w:val="078244D4"/>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080A24DD"/>
    <w:multiLevelType w:val="hybridMultilevel"/>
    <w:tmpl w:val="65FC05B2"/>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9" w15:restartNumberingAfterBreak="0">
    <w:nsid w:val="08E55B4B"/>
    <w:multiLevelType w:val="multilevel"/>
    <w:tmpl w:val="468261F8"/>
    <w:styleLink w:val="WW8Num3"/>
    <w:lvl w:ilvl="0">
      <w:numFmt w:val="bullet"/>
      <w:lvlText w:val="-"/>
      <w:lvlJc w:val="left"/>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0" w15:restartNumberingAfterBreak="0">
    <w:nsid w:val="0F265D0A"/>
    <w:multiLevelType w:val="hybridMultilevel"/>
    <w:tmpl w:val="8E606BE0"/>
    <w:name w:val="WW8Num92"/>
    <w:lvl w:ilvl="0" w:tplc="3522A85E">
      <w:start w:val="1"/>
      <w:numFmt w:val="decimal"/>
      <w:lvlText w:val="%1)"/>
      <w:lvlJc w:val="left"/>
      <w:pPr>
        <w:tabs>
          <w:tab w:val="num" w:pos="357"/>
        </w:tabs>
        <w:ind w:left="0" w:firstLine="0"/>
      </w:pPr>
      <w:rPr>
        <w:rFonts w:cs="Times New Roman" w:hint="default"/>
        <w:strike w:val="0"/>
        <w:d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11244576"/>
    <w:multiLevelType w:val="hybridMultilevel"/>
    <w:tmpl w:val="1E2037E2"/>
    <w:lvl w:ilvl="0" w:tplc="04150017">
      <w:start w:val="1"/>
      <w:numFmt w:val="lowerLetter"/>
      <w:lvlText w:val="%1)"/>
      <w:lvlJc w:val="left"/>
      <w:pPr>
        <w:tabs>
          <w:tab w:val="num" w:pos="720"/>
        </w:tabs>
        <w:ind w:left="720" w:hanging="360"/>
      </w:pPr>
      <w:rPr>
        <w:rFonts w:hint="default"/>
        <w:b w:val="0"/>
        <w:i w:val="0"/>
        <w:color w:val="auto"/>
      </w:rPr>
    </w:lvl>
    <w:lvl w:ilvl="1" w:tplc="3738C202">
      <w:start w:val="1"/>
      <w:numFmt w:val="decimal"/>
      <w:lvlText w:val="%2)"/>
      <w:lvlJc w:val="left"/>
      <w:pPr>
        <w:tabs>
          <w:tab w:val="num" w:pos="1440"/>
        </w:tabs>
        <w:ind w:left="1440" w:hanging="360"/>
      </w:pPr>
      <w:rPr>
        <w:rFonts w:cs="Times New Roman" w:hint="default"/>
        <w:b w:val="0"/>
        <w:i w:val="0"/>
        <w:color w:val="auto"/>
      </w:rPr>
    </w:lvl>
    <w:lvl w:ilvl="2" w:tplc="2950378C">
      <w:start w:val="4"/>
      <w:numFmt w:val="decimal"/>
      <w:lvlText w:val="%3."/>
      <w:lvlJc w:val="left"/>
      <w:pPr>
        <w:tabs>
          <w:tab w:val="num" w:pos="2340"/>
        </w:tabs>
        <w:ind w:left="2340" w:hanging="360"/>
      </w:pPr>
      <w:rPr>
        <w:rFonts w:cs="Times New Roman" w:hint="default"/>
        <w:b w:val="0"/>
        <w:i w:val="0"/>
        <w:color w:val="auto"/>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118E2093"/>
    <w:multiLevelType w:val="hybridMultilevel"/>
    <w:tmpl w:val="D8ACE2E0"/>
    <w:lvl w:ilvl="0" w:tplc="5B9AA2B0">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148577D6"/>
    <w:multiLevelType w:val="hybridMultilevel"/>
    <w:tmpl w:val="E5965B94"/>
    <w:lvl w:ilvl="0" w:tplc="3C9474EA">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24" w15:restartNumberingAfterBreak="0">
    <w:nsid w:val="158A75B0"/>
    <w:multiLevelType w:val="hybridMultilevel"/>
    <w:tmpl w:val="4220374E"/>
    <w:lvl w:ilvl="0" w:tplc="0AB2B448">
      <w:start w:val="1"/>
      <w:numFmt w:val="decimal"/>
      <w:lvlText w:val="%1."/>
      <w:lvlJc w:val="left"/>
      <w:pPr>
        <w:ind w:left="36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15E11F15"/>
    <w:multiLevelType w:val="hybridMultilevel"/>
    <w:tmpl w:val="9B7C6AAE"/>
    <w:lvl w:ilvl="0" w:tplc="6816B184">
      <w:start w:val="1"/>
      <w:numFmt w:val="decimal"/>
      <w:lvlText w:val="%1)"/>
      <w:lvlJc w:val="left"/>
      <w:pPr>
        <w:ind w:left="786" w:hanging="360"/>
      </w:pPr>
      <w:rPr>
        <w:rFonts w:hint="default"/>
        <w:b/>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6" w15:restartNumberingAfterBreak="0">
    <w:nsid w:val="164C25B5"/>
    <w:multiLevelType w:val="hybridMultilevel"/>
    <w:tmpl w:val="81AC0276"/>
    <w:lvl w:ilvl="0" w:tplc="6EC6382C">
      <w:start w:val="1"/>
      <w:numFmt w:val="decimal"/>
      <w:lvlText w:val="%1."/>
      <w:lvlJc w:val="left"/>
      <w:pPr>
        <w:tabs>
          <w:tab w:val="num" w:pos="360"/>
        </w:tabs>
        <w:ind w:left="360" w:hanging="360"/>
      </w:pPr>
      <w:rPr>
        <w:rFonts w:cs="Times New Roman"/>
      </w:rPr>
    </w:lvl>
    <w:lvl w:ilvl="1" w:tplc="04150011">
      <w:start w:val="1"/>
      <w:numFmt w:val="decimal"/>
      <w:lvlText w:val="%2)"/>
      <w:lvlJc w:val="left"/>
      <w:pPr>
        <w:tabs>
          <w:tab w:val="num" w:pos="357"/>
        </w:tabs>
        <w:ind w:left="709" w:hanging="352"/>
      </w:pPr>
      <w:rPr>
        <w:color w:val="auto"/>
      </w:rPr>
    </w:lvl>
    <w:lvl w:ilvl="2" w:tplc="CC4AB97C">
      <w:start w:val="2"/>
      <w:numFmt w:val="decimal"/>
      <w:lvlText w:val="%3."/>
      <w:lvlJc w:val="left"/>
      <w:pPr>
        <w:tabs>
          <w:tab w:val="num" w:pos="1983"/>
        </w:tabs>
        <w:ind w:left="1980" w:hanging="357"/>
      </w:pPr>
      <w:rPr>
        <w:rFonts w:cs="Times New Roman"/>
      </w:rPr>
    </w:lvl>
    <w:lvl w:ilvl="3" w:tplc="0415000F">
      <w:start w:val="1"/>
      <w:numFmt w:val="decimal"/>
      <w:lvlText w:val="%4."/>
      <w:lvlJc w:val="left"/>
      <w:pPr>
        <w:tabs>
          <w:tab w:val="num" w:pos="2523"/>
        </w:tabs>
        <w:ind w:left="2523" w:hanging="360"/>
      </w:pPr>
      <w:rPr>
        <w:rFonts w:cs="Times New Roman"/>
      </w:rPr>
    </w:lvl>
    <w:lvl w:ilvl="4" w:tplc="04150019">
      <w:start w:val="1"/>
      <w:numFmt w:val="lowerLetter"/>
      <w:lvlText w:val="%5."/>
      <w:lvlJc w:val="left"/>
      <w:pPr>
        <w:tabs>
          <w:tab w:val="num" w:pos="3243"/>
        </w:tabs>
        <w:ind w:left="3243" w:hanging="360"/>
      </w:pPr>
      <w:rPr>
        <w:rFonts w:cs="Times New Roman"/>
      </w:rPr>
    </w:lvl>
    <w:lvl w:ilvl="5" w:tplc="0415001B">
      <w:start w:val="1"/>
      <w:numFmt w:val="lowerRoman"/>
      <w:lvlText w:val="%6."/>
      <w:lvlJc w:val="right"/>
      <w:pPr>
        <w:tabs>
          <w:tab w:val="num" w:pos="3963"/>
        </w:tabs>
        <w:ind w:left="3963" w:hanging="180"/>
      </w:pPr>
      <w:rPr>
        <w:rFonts w:cs="Times New Roman"/>
      </w:rPr>
    </w:lvl>
    <w:lvl w:ilvl="6" w:tplc="0415000F">
      <w:start w:val="1"/>
      <w:numFmt w:val="decimal"/>
      <w:lvlText w:val="%7."/>
      <w:lvlJc w:val="left"/>
      <w:pPr>
        <w:tabs>
          <w:tab w:val="num" w:pos="4683"/>
        </w:tabs>
        <w:ind w:left="4683" w:hanging="360"/>
      </w:pPr>
      <w:rPr>
        <w:rFonts w:cs="Times New Roman"/>
      </w:rPr>
    </w:lvl>
    <w:lvl w:ilvl="7" w:tplc="04150019">
      <w:start w:val="1"/>
      <w:numFmt w:val="lowerLetter"/>
      <w:lvlText w:val="%8."/>
      <w:lvlJc w:val="left"/>
      <w:pPr>
        <w:tabs>
          <w:tab w:val="num" w:pos="5403"/>
        </w:tabs>
        <w:ind w:left="5403" w:hanging="360"/>
      </w:pPr>
      <w:rPr>
        <w:rFonts w:cs="Times New Roman"/>
      </w:rPr>
    </w:lvl>
    <w:lvl w:ilvl="8" w:tplc="0415001B">
      <w:start w:val="1"/>
      <w:numFmt w:val="lowerRoman"/>
      <w:lvlText w:val="%9."/>
      <w:lvlJc w:val="right"/>
      <w:pPr>
        <w:tabs>
          <w:tab w:val="num" w:pos="6123"/>
        </w:tabs>
        <w:ind w:left="6123" w:hanging="180"/>
      </w:pPr>
      <w:rPr>
        <w:rFonts w:cs="Times New Roman"/>
      </w:rPr>
    </w:lvl>
  </w:abstractNum>
  <w:abstractNum w:abstractNumId="27" w15:restartNumberingAfterBreak="0">
    <w:nsid w:val="17A551B8"/>
    <w:multiLevelType w:val="hybridMultilevel"/>
    <w:tmpl w:val="BB9AA5E4"/>
    <w:lvl w:ilvl="0" w:tplc="6CFEB65C">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8" w15:restartNumberingAfterBreak="0">
    <w:nsid w:val="19102E81"/>
    <w:multiLevelType w:val="hybridMultilevel"/>
    <w:tmpl w:val="7162445E"/>
    <w:lvl w:ilvl="0" w:tplc="96CA6610">
      <w:start w:val="1"/>
      <w:numFmt w:val="decimal"/>
      <w:lvlText w:val="%1."/>
      <w:lvlJc w:val="left"/>
      <w:pPr>
        <w:tabs>
          <w:tab w:val="num" w:pos="1440"/>
        </w:tabs>
        <w:ind w:left="1440" w:hanging="360"/>
      </w:pPr>
      <w:rPr>
        <w:rFonts w:cs="Times New Roman" w:hint="default"/>
        <w:b w:val="0"/>
        <w:i w:val="0"/>
        <w:color w:val="auto"/>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19A04C92"/>
    <w:multiLevelType w:val="multilevel"/>
    <w:tmpl w:val="6BE004F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0"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31" w15:restartNumberingAfterBreak="0">
    <w:nsid w:val="1C0D616B"/>
    <w:multiLevelType w:val="hybridMultilevel"/>
    <w:tmpl w:val="67FA4768"/>
    <w:lvl w:ilvl="0" w:tplc="B8D2F972">
      <w:start w:val="2"/>
      <w:numFmt w:val="decimal"/>
      <w:lvlText w:val="%1."/>
      <w:lvlJc w:val="left"/>
      <w:pPr>
        <w:tabs>
          <w:tab w:val="num" w:pos="615"/>
        </w:tabs>
        <w:ind w:left="615" w:hanging="255"/>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1D086AF8"/>
    <w:multiLevelType w:val="hybridMultilevel"/>
    <w:tmpl w:val="15469214"/>
    <w:lvl w:ilvl="0" w:tplc="10FA9AD4">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21712491"/>
    <w:multiLevelType w:val="hybridMultilevel"/>
    <w:tmpl w:val="5E1CD7B8"/>
    <w:lvl w:ilvl="0" w:tplc="41945162">
      <w:start w:val="1"/>
      <w:numFmt w:val="bullet"/>
      <w:lvlText w:val=""/>
      <w:lvlJc w:val="left"/>
      <w:pPr>
        <w:ind w:left="720" w:hanging="360"/>
      </w:pPr>
      <w:rPr>
        <w:rFonts w:ascii="Symbol" w:hAnsi="Symbol" w:hint="default"/>
        <w:b/>
        <w:sz w:val="24"/>
        <w:szCs w:val="24"/>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4" w15:restartNumberingAfterBreak="0">
    <w:nsid w:val="21EA3691"/>
    <w:multiLevelType w:val="hybridMultilevel"/>
    <w:tmpl w:val="271CA8AA"/>
    <w:lvl w:ilvl="0" w:tplc="8AB00558">
      <w:start w:val="12"/>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227E0661"/>
    <w:multiLevelType w:val="hybridMultilevel"/>
    <w:tmpl w:val="A928DEB2"/>
    <w:name w:val="WW8Num742242"/>
    <w:lvl w:ilvl="0" w:tplc="FFFFFFFF">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color="000000"/>
        <w:effect w:val="none"/>
      </w:rPr>
    </w:lvl>
    <w:lvl w:ilvl="1" w:tplc="3738C202">
      <w:start w:val="1"/>
      <w:numFmt w:val="decimal"/>
      <w:lvlText w:val="%2)"/>
      <w:lvlJc w:val="left"/>
      <w:pPr>
        <w:tabs>
          <w:tab w:val="num" w:pos="1440"/>
        </w:tabs>
        <w:ind w:left="1440" w:hanging="360"/>
      </w:pPr>
      <w:rPr>
        <w:rFonts w:cs="Times New Roman"/>
        <w:b w:val="0"/>
        <w:i w:val="0"/>
        <w:strike w:val="0"/>
        <w:dstrike w:val="0"/>
        <w:color w:val="auto"/>
        <w:sz w:val="24"/>
        <w:u w:val="none" w:color="000000"/>
        <w:effect w:val="none"/>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36" w15:restartNumberingAfterBreak="0">
    <w:nsid w:val="243A0D63"/>
    <w:multiLevelType w:val="hybridMultilevel"/>
    <w:tmpl w:val="7BC4AE92"/>
    <w:lvl w:ilvl="0" w:tplc="C874AD2E">
      <w:start w:val="3"/>
      <w:numFmt w:val="decimal"/>
      <w:lvlText w:val="%1."/>
      <w:lvlJc w:val="left"/>
      <w:pPr>
        <w:ind w:left="360" w:hanging="360"/>
      </w:pPr>
      <w:rPr>
        <w:rFonts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24516A1E"/>
    <w:multiLevelType w:val="hybridMultilevel"/>
    <w:tmpl w:val="8172740E"/>
    <w:name w:val="WW8Num7422422"/>
    <w:lvl w:ilvl="0" w:tplc="FFFFFFFF">
      <w:start w:val="2"/>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rPr>
    </w:lvl>
    <w:lvl w:ilvl="1" w:tplc="FFFFFFFF" w:tentative="1">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8" w15:restartNumberingAfterBreak="0">
    <w:nsid w:val="24614789"/>
    <w:multiLevelType w:val="hybridMultilevel"/>
    <w:tmpl w:val="C020061A"/>
    <w:lvl w:ilvl="0" w:tplc="4458638A">
      <w:start w:val="1"/>
      <w:numFmt w:val="decimal"/>
      <w:pStyle w:val="NUMERUJ"/>
      <w:lvlText w:val="%1."/>
      <w:lvlJc w:val="right"/>
      <w:pPr>
        <w:ind w:left="720" w:hanging="493"/>
      </w:pPr>
      <w:rPr>
        <w:rFonts w:hint="default"/>
      </w:rPr>
    </w:lvl>
    <w:lvl w:ilvl="1" w:tplc="341A53C8">
      <w:start w:val="1"/>
      <w:numFmt w:val="bullet"/>
      <w:lvlText w:val=""/>
      <w:lvlJc w:val="left"/>
      <w:pPr>
        <w:tabs>
          <w:tab w:val="num" w:pos="1440"/>
        </w:tabs>
        <w:ind w:left="1440" w:hanging="360"/>
      </w:pPr>
      <w:rPr>
        <w:rFonts w:ascii="Symbol" w:hAnsi="Symbol" w:hint="default"/>
        <w:color w:val="auto"/>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9" w15:restartNumberingAfterBreak="0">
    <w:nsid w:val="24784B3E"/>
    <w:multiLevelType w:val="hybridMultilevel"/>
    <w:tmpl w:val="650C04B2"/>
    <w:lvl w:ilvl="0" w:tplc="4E9652F0">
      <w:start w:val="6"/>
      <w:numFmt w:val="decimal"/>
      <w:lvlText w:val="%1."/>
      <w:lvlJc w:val="left"/>
      <w:pPr>
        <w:tabs>
          <w:tab w:val="num" w:pos="360"/>
        </w:tabs>
        <w:ind w:left="360" w:hanging="360"/>
      </w:pPr>
      <w:rPr>
        <w:rFonts w:hint="default"/>
      </w:rPr>
    </w:lvl>
    <w:lvl w:ilvl="1" w:tplc="04150019" w:tentative="1">
      <w:start w:val="1"/>
      <w:numFmt w:val="lowerLetter"/>
      <w:lvlText w:val="%2."/>
      <w:lvlJc w:val="left"/>
      <w:pPr>
        <w:ind w:left="360" w:hanging="360"/>
      </w:pPr>
    </w:lvl>
    <w:lvl w:ilvl="2" w:tplc="0415001B" w:tentative="1">
      <w:start w:val="1"/>
      <w:numFmt w:val="lowerRoman"/>
      <w:lvlText w:val="%3."/>
      <w:lvlJc w:val="right"/>
      <w:pPr>
        <w:ind w:left="1080" w:hanging="180"/>
      </w:pPr>
    </w:lvl>
    <w:lvl w:ilvl="3" w:tplc="0415000F" w:tentative="1">
      <w:start w:val="1"/>
      <w:numFmt w:val="decimal"/>
      <w:lvlText w:val="%4."/>
      <w:lvlJc w:val="left"/>
      <w:pPr>
        <w:ind w:left="1800" w:hanging="360"/>
      </w:pPr>
    </w:lvl>
    <w:lvl w:ilvl="4" w:tplc="04150019" w:tentative="1">
      <w:start w:val="1"/>
      <w:numFmt w:val="lowerLetter"/>
      <w:lvlText w:val="%5."/>
      <w:lvlJc w:val="left"/>
      <w:pPr>
        <w:ind w:left="2520" w:hanging="360"/>
      </w:pPr>
    </w:lvl>
    <w:lvl w:ilvl="5" w:tplc="0415001B" w:tentative="1">
      <w:start w:val="1"/>
      <w:numFmt w:val="lowerRoman"/>
      <w:lvlText w:val="%6."/>
      <w:lvlJc w:val="right"/>
      <w:pPr>
        <w:ind w:left="3240" w:hanging="180"/>
      </w:pPr>
    </w:lvl>
    <w:lvl w:ilvl="6" w:tplc="0415000F" w:tentative="1">
      <w:start w:val="1"/>
      <w:numFmt w:val="decimal"/>
      <w:lvlText w:val="%7."/>
      <w:lvlJc w:val="left"/>
      <w:pPr>
        <w:ind w:left="3960" w:hanging="360"/>
      </w:pPr>
    </w:lvl>
    <w:lvl w:ilvl="7" w:tplc="04150019" w:tentative="1">
      <w:start w:val="1"/>
      <w:numFmt w:val="lowerLetter"/>
      <w:lvlText w:val="%8."/>
      <w:lvlJc w:val="left"/>
      <w:pPr>
        <w:ind w:left="4680" w:hanging="360"/>
      </w:pPr>
    </w:lvl>
    <w:lvl w:ilvl="8" w:tplc="0415001B" w:tentative="1">
      <w:start w:val="1"/>
      <w:numFmt w:val="lowerRoman"/>
      <w:lvlText w:val="%9."/>
      <w:lvlJc w:val="right"/>
      <w:pPr>
        <w:ind w:left="5400" w:hanging="180"/>
      </w:pPr>
    </w:lvl>
  </w:abstractNum>
  <w:abstractNum w:abstractNumId="40" w15:restartNumberingAfterBreak="0">
    <w:nsid w:val="24F339F5"/>
    <w:multiLevelType w:val="hybridMultilevel"/>
    <w:tmpl w:val="555E5A9C"/>
    <w:lvl w:ilvl="0" w:tplc="FFFFFFFF">
      <w:start w:val="1"/>
      <w:numFmt w:val="decimal"/>
      <w:lvlText w:val="%1."/>
      <w:lvlJc w:val="left"/>
      <w:pPr>
        <w:tabs>
          <w:tab w:val="num" w:pos="360"/>
        </w:tabs>
        <w:ind w:left="36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41" w15:restartNumberingAfterBreak="0">
    <w:nsid w:val="26652163"/>
    <w:multiLevelType w:val="hybridMultilevel"/>
    <w:tmpl w:val="9B24364A"/>
    <w:lvl w:ilvl="0" w:tplc="554E1284">
      <w:start w:val="1"/>
      <w:numFmt w:val="decimal"/>
      <w:lvlText w:val="%1)"/>
      <w:lvlJc w:val="left"/>
      <w:pPr>
        <w:ind w:left="380" w:hanging="370"/>
      </w:pPr>
    </w:lvl>
    <w:lvl w:ilvl="1" w:tplc="04150019">
      <w:start w:val="1"/>
      <w:numFmt w:val="lowerLetter"/>
      <w:lvlText w:val="%2."/>
      <w:lvlJc w:val="left"/>
      <w:pPr>
        <w:ind w:left="1090" w:hanging="360"/>
      </w:pPr>
    </w:lvl>
    <w:lvl w:ilvl="2" w:tplc="0415001B">
      <w:start w:val="1"/>
      <w:numFmt w:val="lowerRoman"/>
      <w:lvlText w:val="%3."/>
      <w:lvlJc w:val="right"/>
      <w:pPr>
        <w:ind w:left="1810" w:hanging="180"/>
      </w:pPr>
    </w:lvl>
    <w:lvl w:ilvl="3" w:tplc="0415000F">
      <w:start w:val="1"/>
      <w:numFmt w:val="decimal"/>
      <w:lvlText w:val="%4."/>
      <w:lvlJc w:val="left"/>
      <w:pPr>
        <w:ind w:left="2530" w:hanging="360"/>
      </w:pPr>
    </w:lvl>
    <w:lvl w:ilvl="4" w:tplc="04150019">
      <w:start w:val="1"/>
      <w:numFmt w:val="lowerLetter"/>
      <w:lvlText w:val="%5."/>
      <w:lvlJc w:val="left"/>
      <w:pPr>
        <w:ind w:left="3250" w:hanging="360"/>
      </w:pPr>
    </w:lvl>
    <w:lvl w:ilvl="5" w:tplc="0415001B">
      <w:start w:val="1"/>
      <w:numFmt w:val="lowerRoman"/>
      <w:lvlText w:val="%6."/>
      <w:lvlJc w:val="right"/>
      <w:pPr>
        <w:ind w:left="3970" w:hanging="180"/>
      </w:pPr>
    </w:lvl>
    <w:lvl w:ilvl="6" w:tplc="0415000F">
      <w:start w:val="1"/>
      <w:numFmt w:val="decimal"/>
      <w:lvlText w:val="%7."/>
      <w:lvlJc w:val="left"/>
      <w:pPr>
        <w:ind w:left="4690" w:hanging="360"/>
      </w:pPr>
    </w:lvl>
    <w:lvl w:ilvl="7" w:tplc="04150019">
      <w:start w:val="1"/>
      <w:numFmt w:val="lowerLetter"/>
      <w:lvlText w:val="%8."/>
      <w:lvlJc w:val="left"/>
      <w:pPr>
        <w:ind w:left="5410" w:hanging="360"/>
      </w:pPr>
    </w:lvl>
    <w:lvl w:ilvl="8" w:tplc="0415001B">
      <w:start w:val="1"/>
      <w:numFmt w:val="lowerRoman"/>
      <w:lvlText w:val="%9."/>
      <w:lvlJc w:val="right"/>
      <w:pPr>
        <w:ind w:left="6130" w:hanging="180"/>
      </w:pPr>
    </w:lvl>
  </w:abstractNum>
  <w:abstractNum w:abstractNumId="42"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43" w15:restartNumberingAfterBreak="0">
    <w:nsid w:val="28894E64"/>
    <w:multiLevelType w:val="hybridMultilevel"/>
    <w:tmpl w:val="637C0B36"/>
    <w:lvl w:ilvl="0" w:tplc="5420E7C0">
      <w:start w:val="1"/>
      <w:numFmt w:val="decimal"/>
      <w:lvlText w:val="%1)"/>
      <w:lvlJc w:val="left"/>
      <w:pPr>
        <w:ind w:left="720" w:hanging="360"/>
      </w:pPr>
      <w:rPr>
        <w:rFonts w:ascii="Times New Roman" w:eastAsia="Times New Roman" w:hAnsi="Times New Roman"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4" w15:restartNumberingAfterBreak="0">
    <w:nsid w:val="320D5E74"/>
    <w:multiLevelType w:val="hybridMultilevel"/>
    <w:tmpl w:val="92CC2F12"/>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5"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46" w15:restartNumberingAfterBreak="0">
    <w:nsid w:val="345C5BB4"/>
    <w:multiLevelType w:val="hybridMultilevel"/>
    <w:tmpl w:val="0562DDC6"/>
    <w:lvl w:ilvl="0" w:tplc="F4FC330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7" w15:restartNumberingAfterBreak="0">
    <w:nsid w:val="38C1753B"/>
    <w:multiLevelType w:val="hybridMultilevel"/>
    <w:tmpl w:val="3D6E0AFE"/>
    <w:lvl w:ilvl="0" w:tplc="0122BAC4">
      <w:start w:val="1"/>
      <w:numFmt w:val="decimal"/>
      <w:lvlText w:val="%1."/>
      <w:lvlJc w:val="left"/>
      <w:pPr>
        <w:ind w:left="720" w:hanging="360"/>
      </w:pPr>
      <w:rPr>
        <w:rFonts w:eastAsia="Times New Roman"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3B37680F"/>
    <w:multiLevelType w:val="hybridMultilevel"/>
    <w:tmpl w:val="8F60FF5C"/>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9" w15:restartNumberingAfterBreak="0">
    <w:nsid w:val="3CB07E35"/>
    <w:multiLevelType w:val="hybridMultilevel"/>
    <w:tmpl w:val="251613EC"/>
    <w:lvl w:ilvl="0" w:tplc="04150017">
      <w:start w:val="1"/>
      <w:numFmt w:val="lowerLetter"/>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0" w15:restartNumberingAfterBreak="0">
    <w:nsid w:val="3D757A02"/>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3F991596"/>
    <w:multiLevelType w:val="hybridMultilevel"/>
    <w:tmpl w:val="4B460994"/>
    <w:name w:val="WW8Num832"/>
    <w:lvl w:ilvl="0" w:tplc="028CEE00">
      <w:start w:val="3"/>
      <w:numFmt w:val="decimal"/>
      <w:lvlText w:val="%1."/>
      <w:lvlJc w:val="left"/>
      <w:pPr>
        <w:tabs>
          <w:tab w:val="num" w:pos="360"/>
        </w:tabs>
        <w:ind w:left="357" w:hanging="357"/>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2" w15:restartNumberingAfterBreak="0">
    <w:nsid w:val="417317A9"/>
    <w:multiLevelType w:val="hybridMultilevel"/>
    <w:tmpl w:val="AFA4BF54"/>
    <w:lvl w:ilvl="0" w:tplc="490A58F0">
      <w:start w:val="5"/>
      <w:numFmt w:val="decimal"/>
      <w:lvlText w:val="%1."/>
      <w:lvlJc w:val="right"/>
      <w:pPr>
        <w:ind w:left="360" w:hanging="360"/>
      </w:pPr>
      <w:rPr>
        <w:rFonts w:hint="default"/>
      </w:rPr>
    </w:lvl>
    <w:lvl w:ilvl="1" w:tplc="04150019" w:tentative="1">
      <w:start w:val="1"/>
      <w:numFmt w:val="lowerLetter"/>
      <w:lvlText w:val="%2."/>
      <w:lvlJc w:val="left"/>
      <w:pPr>
        <w:ind w:left="720" w:hanging="360"/>
      </w:pPr>
    </w:lvl>
    <w:lvl w:ilvl="2" w:tplc="0415001B" w:tentative="1">
      <w:start w:val="1"/>
      <w:numFmt w:val="lowerRoman"/>
      <w:lvlText w:val="%3."/>
      <w:lvlJc w:val="right"/>
      <w:pPr>
        <w:ind w:left="1440" w:hanging="180"/>
      </w:pPr>
    </w:lvl>
    <w:lvl w:ilvl="3" w:tplc="0415000F" w:tentative="1">
      <w:start w:val="1"/>
      <w:numFmt w:val="decimal"/>
      <w:lvlText w:val="%4."/>
      <w:lvlJc w:val="left"/>
      <w:pPr>
        <w:ind w:left="2160" w:hanging="360"/>
      </w:pPr>
    </w:lvl>
    <w:lvl w:ilvl="4" w:tplc="04150019" w:tentative="1">
      <w:start w:val="1"/>
      <w:numFmt w:val="lowerLetter"/>
      <w:lvlText w:val="%5."/>
      <w:lvlJc w:val="left"/>
      <w:pPr>
        <w:ind w:left="2880" w:hanging="360"/>
      </w:pPr>
    </w:lvl>
    <w:lvl w:ilvl="5" w:tplc="0415001B" w:tentative="1">
      <w:start w:val="1"/>
      <w:numFmt w:val="lowerRoman"/>
      <w:lvlText w:val="%6."/>
      <w:lvlJc w:val="right"/>
      <w:pPr>
        <w:ind w:left="3600" w:hanging="180"/>
      </w:pPr>
    </w:lvl>
    <w:lvl w:ilvl="6" w:tplc="0415000F" w:tentative="1">
      <w:start w:val="1"/>
      <w:numFmt w:val="decimal"/>
      <w:lvlText w:val="%7."/>
      <w:lvlJc w:val="left"/>
      <w:pPr>
        <w:ind w:left="4320" w:hanging="360"/>
      </w:pPr>
    </w:lvl>
    <w:lvl w:ilvl="7" w:tplc="04150019" w:tentative="1">
      <w:start w:val="1"/>
      <w:numFmt w:val="lowerLetter"/>
      <w:lvlText w:val="%8."/>
      <w:lvlJc w:val="left"/>
      <w:pPr>
        <w:ind w:left="5040" w:hanging="360"/>
      </w:pPr>
    </w:lvl>
    <w:lvl w:ilvl="8" w:tplc="0415001B" w:tentative="1">
      <w:start w:val="1"/>
      <w:numFmt w:val="lowerRoman"/>
      <w:lvlText w:val="%9."/>
      <w:lvlJc w:val="right"/>
      <w:pPr>
        <w:ind w:left="5760" w:hanging="180"/>
      </w:pPr>
    </w:lvl>
  </w:abstractNum>
  <w:abstractNum w:abstractNumId="53" w15:restartNumberingAfterBreak="0">
    <w:nsid w:val="477D4499"/>
    <w:multiLevelType w:val="hybridMultilevel"/>
    <w:tmpl w:val="C63C7E80"/>
    <w:lvl w:ilvl="0" w:tplc="7D4C51BA">
      <w:start w:val="1"/>
      <w:numFmt w:val="decimal"/>
      <w:pStyle w:val="Styl1"/>
      <w:lvlText w:val="%1."/>
      <w:lvlJc w:val="left"/>
      <w:pPr>
        <w:ind w:left="360" w:hanging="360"/>
      </w:pPr>
      <w:rPr>
        <w:i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4" w15:restartNumberingAfterBreak="0">
    <w:nsid w:val="478332AC"/>
    <w:multiLevelType w:val="hybridMultilevel"/>
    <w:tmpl w:val="1C2064E4"/>
    <w:lvl w:ilvl="0" w:tplc="04C68148">
      <w:start w:val="1"/>
      <w:numFmt w:val="decimal"/>
      <w:lvlText w:val="%1."/>
      <w:lvlJc w:val="left"/>
      <w:pPr>
        <w:ind w:left="360" w:hanging="360"/>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486927F0"/>
    <w:multiLevelType w:val="hybridMultilevel"/>
    <w:tmpl w:val="28023208"/>
    <w:name w:val="WW8Num192"/>
    <w:lvl w:ilvl="0" w:tplc="F544F90C">
      <w:start w:val="1"/>
      <w:numFmt w:val="decimal"/>
      <w:lvlText w:val="%1."/>
      <w:lvlJc w:val="left"/>
      <w:pPr>
        <w:tabs>
          <w:tab w:val="num" w:pos="360"/>
        </w:tabs>
        <w:ind w:left="357" w:hanging="357"/>
      </w:pPr>
      <w:rPr>
        <w:rFonts w:cs="Times New Roman" w:hint="default"/>
      </w:rPr>
    </w:lvl>
    <w:lvl w:ilvl="1" w:tplc="3522A85E">
      <w:start w:val="1"/>
      <w:numFmt w:val="decimal"/>
      <w:lvlText w:val="%2)"/>
      <w:lvlJc w:val="left"/>
      <w:pPr>
        <w:tabs>
          <w:tab w:val="num" w:pos="357"/>
        </w:tabs>
        <w:ind w:left="709" w:hanging="352"/>
      </w:pPr>
      <w:rPr>
        <w:rFonts w:cs="Times New Roman" w:hint="default"/>
        <w:strike w:val="0"/>
        <w:dstrike w:val="0"/>
      </w:rPr>
    </w:lvl>
    <w:lvl w:ilvl="2" w:tplc="5D141D72">
      <w:start w:val="1"/>
      <w:numFmt w:val="bullet"/>
      <w:lvlText w:val=""/>
      <w:lvlJc w:val="left"/>
      <w:pPr>
        <w:tabs>
          <w:tab w:val="num" w:pos="2332"/>
        </w:tabs>
        <w:ind w:left="2337" w:hanging="357"/>
      </w:pPr>
      <w:rPr>
        <w:rFonts w:ascii="Symbol" w:hAnsi="Symbol" w:hint="default"/>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6" w15:restartNumberingAfterBreak="0">
    <w:nsid w:val="4A630E8F"/>
    <w:multiLevelType w:val="hybridMultilevel"/>
    <w:tmpl w:val="6F86E2FC"/>
    <w:lvl w:ilvl="0" w:tplc="04150005">
      <w:start w:val="1"/>
      <w:numFmt w:val="bullet"/>
      <w:lvlText w:val=""/>
      <w:lvlJc w:val="left"/>
      <w:pPr>
        <w:ind w:left="720" w:hanging="360"/>
      </w:pPr>
      <w:rPr>
        <w:rFonts w:ascii="Wingdings" w:hAnsi="Wingding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7" w15:restartNumberingAfterBreak="0">
    <w:nsid w:val="4AA5726A"/>
    <w:multiLevelType w:val="hybridMultilevel"/>
    <w:tmpl w:val="4C8AD37A"/>
    <w:lvl w:ilvl="0" w:tplc="1F36D5BC">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8" w15:restartNumberingAfterBreak="0">
    <w:nsid w:val="4B1E1063"/>
    <w:multiLevelType w:val="hybridMultilevel"/>
    <w:tmpl w:val="A1282B6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4C9C5112"/>
    <w:multiLevelType w:val="hybridMultilevel"/>
    <w:tmpl w:val="9A4CC64E"/>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4F9F3F08"/>
    <w:multiLevelType w:val="hybridMultilevel"/>
    <w:tmpl w:val="C2D616B0"/>
    <w:lvl w:ilvl="0" w:tplc="B0FE791A">
      <w:start w:val="3"/>
      <w:numFmt w:val="decimal"/>
      <w:lvlText w:val="%1."/>
      <w:lvlJc w:val="left"/>
      <w:pPr>
        <w:tabs>
          <w:tab w:val="num" w:pos="360"/>
        </w:tabs>
        <w:ind w:left="360" w:hanging="360"/>
      </w:pPr>
      <w:rPr>
        <w:rFonts w:cs="Times New Roman"/>
      </w:rPr>
    </w:lvl>
    <w:lvl w:ilvl="1" w:tplc="CF50CD5C">
      <w:start w:val="1"/>
      <w:numFmt w:val="decimal"/>
      <w:lvlText w:val="%2)"/>
      <w:lvlJc w:val="left"/>
      <w:pPr>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61" w15:restartNumberingAfterBreak="0">
    <w:nsid w:val="51CE0395"/>
    <w:multiLevelType w:val="hybridMultilevel"/>
    <w:tmpl w:val="B39036CA"/>
    <w:lvl w:ilvl="0" w:tplc="5C688B9E">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2" w15:restartNumberingAfterBreak="0">
    <w:nsid w:val="53977D61"/>
    <w:multiLevelType w:val="hybridMultilevel"/>
    <w:tmpl w:val="E8BE7D0A"/>
    <w:lvl w:ilvl="0" w:tplc="549A341E">
      <w:start w:val="1"/>
      <w:numFmt w:val="decimal"/>
      <w:lvlText w:val="%1)"/>
      <w:lvlJc w:val="left"/>
      <w:pPr>
        <w:ind w:left="720" w:hanging="360"/>
      </w:pPr>
      <w:rPr>
        <w:rFonts w:hint="default"/>
        <w:b w:val="0"/>
        <w:i w:val="0"/>
        <w:strike w:val="0"/>
        <w:dstrike w:val="0"/>
        <w:color w:val="auto"/>
        <w:sz w:val="22"/>
        <w:szCs w:val="22"/>
        <w:u w:val="none" w:color="000000"/>
        <w:effect w:val="none"/>
      </w:rPr>
    </w:lvl>
    <w:lvl w:ilvl="1" w:tplc="C75823C4">
      <w:start w:val="1"/>
      <w:numFmt w:val="lowerLetter"/>
      <w:lvlText w:val="%2)"/>
      <w:lvlJc w:val="left"/>
      <w:pPr>
        <w:ind w:left="1440" w:hanging="360"/>
      </w:pPr>
      <w:rPr>
        <w:rFonts w:ascii="Times New Roman" w:eastAsia="Times New Roman" w:hAnsi="Times New Roman"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53DD7C79"/>
    <w:multiLevelType w:val="hybridMultilevel"/>
    <w:tmpl w:val="1B6ED1CA"/>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64" w15:restartNumberingAfterBreak="0">
    <w:nsid w:val="56B46F09"/>
    <w:multiLevelType w:val="hybridMultilevel"/>
    <w:tmpl w:val="7FD47398"/>
    <w:lvl w:ilvl="0" w:tplc="04150017">
      <w:start w:val="1"/>
      <w:numFmt w:val="lowerLetter"/>
      <w:lvlText w:val="%1)"/>
      <w:lvlJc w:val="left"/>
      <w:pPr>
        <w:tabs>
          <w:tab w:val="num" w:pos="720"/>
        </w:tabs>
        <w:ind w:left="720" w:hanging="360"/>
      </w:pPr>
      <w:rPr>
        <w:rFonts w:hint="default"/>
        <w:b w:val="0"/>
        <w:i w:val="0"/>
        <w:color w:val="auto"/>
      </w:rPr>
    </w:lvl>
    <w:lvl w:ilvl="1" w:tplc="3738C202">
      <w:start w:val="1"/>
      <w:numFmt w:val="decimal"/>
      <w:lvlText w:val="%2)"/>
      <w:lvlJc w:val="left"/>
      <w:pPr>
        <w:tabs>
          <w:tab w:val="num" w:pos="1440"/>
        </w:tabs>
        <w:ind w:left="1440" w:hanging="360"/>
      </w:pPr>
      <w:rPr>
        <w:rFonts w:cs="Times New Roman" w:hint="default"/>
        <w:b w:val="0"/>
        <w:i w:val="0"/>
        <w:color w:val="auto"/>
      </w:rPr>
    </w:lvl>
    <w:lvl w:ilvl="2" w:tplc="2950378C">
      <w:start w:val="4"/>
      <w:numFmt w:val="decimal"/>
      <w:lvlText w:val="%3."/>
      <w:lvlJc w:val="left"/>
      <w:pPr>
        <w:tabs>
          <w:tab w:val="num" w:pos="2340"/>
        </w:tabs>
        <w:ind w:left="2340" w:hanging="360"/>
      </w:pPr>
      <w:rPr>
        <w:rFonts w:cs="Times New Roman" w:hint="default"/>
        <w:b w:val="0"/>
        <w:i w:val="0"/>
        <w:color w:val="auto"/>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65" w15:restartNumberingAfterBreak="0">
    <w:nsid w:val="591A07AD"/>
    <w:multiLevelType w:val="hybridMultilevel"/>
    <w:tmpl w:val="EB2C8088"/>
    <w:lvl w:ilvl="0" w:tplc="6B74B9E2">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59776B74"/>
    <w:multiLevelType w:val="hybridMultilevel"/>
    <w:tmpl w:val="DD967A7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59B665AA"/>
    <w:multiLevelType w:val="hybridMultilevel"/>
    <w:tmpl w:val="47EECA40"/>
    <w:lvl w:ilvl="0" w:tplc="D66EF1D0">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68" w15:restartNumberingAfterBreak="0">
    <w:nsid w:val="59DB6A7B"/>
    <w:multiLevelType w:val="hybridMultilevel"/>
    <w:tmpl w:val="5ED6AAB4"/>
    <w:lvl w:ilvl="0" w:tplc="B3B24D84">
      <w:start w:val="1"/>
      <w:numFmt w:val="decimal"/>
      <w:lvlText w:val="%1)"/>
      <w:lvlJc w:val="left"/>
      <w:pPr>
        <w:tabs>
          <w:tab w:val="num" w:pos="717"/>
        </w:tabs>
        <w:ind w:left="717" w:hanging="360"/>
      </w:pPr>
      <w:rPr>
        <w:rFonts w:cs="Times New Roman"/>
      </w:rPr>
    </w:lvl>
    <w:lvl w:ilvl="1" w:tplc="04150011">
      <w:start w:val="1"/>
      <w:numFmt w:val="decimal"/>
      <w:lvlText w:val="%2)"/>
      <w:lvlJc w:val="left"/>
      <w:pPr>
        <w:ind w:left="1797" w:hanging="360"/>
      </w:pPr>
      <w:rPr>
        <w:rFonts w:cs="Times New Roman"/>
      </w:rPr>
    </w:lvl>
    <w:lvl w:ilvl="2" w:tplc="0415001B">
      <w:start w:val="1"/>
      <w:numFmt w:val="lowerRoman"/>
      <w:lvlText w:val="%3."/>
      <w:lvlJc w:val="right"/>
      <w:pPr>
        <w:ind w:left="2517" w:hanging="180"/>
      </w:pPr>
      <w:rPr>
        <w:rFonts w:cs="Times New Roman"/>
      </w:rPr>
    </w:lvl>
    <w:lvl w:ilvl="3" w:tplc="0415000F">
      <w:start w:val="1"/>
      <w:numFmt w:val="decimal"/>
      <w:lvlText w:val="%4."/>
      <w:lvlJc w:val="left"/>
      <w:pPr>
        <w:ind w:left="3237" w:hanging="360"/>
      </w:pPr>
      <w:rPr>
        <w:rFonts w:cs="Times New Roman"/>
      </w:rPr>
    </w:lvl>
    <w:lvl w:ilvl="4" w:tplc="04150019">
      <w:start w:val="1"/>
      <w:numFmt w:val="lowerLetter"/>
      <w:lvlText w:val="%5."/>
      <w:lvlJc w:val="left"/>
      <w:pPr>
        <w:ind w:left="3957" w:hanging="360"/>
      </w:pPr>
      <w:rPr>
        <w:rFonts w:cs="Times New Roman"/>
      </w:rPr>
    </w:lvl>
    <w:lvl w:ilvl="5" w:tplc="0415001B">
      <w:start w:val="1"/>
      <w:numFmt w:val="lowerRoman"/>
      <w:lvlText w:val="%6."/>
      <w:lvlJc w:val="right"/>
      <w:pPr>
        <w:ind w:left="4677" w:hanging="180"/>
      </w:pPr>
      <w:rPr>
        <w:rFonts w:cs="Times New Roman"/>
      </w:rPr>
    </w:lvl>
    <w:lvl w:ilvl="6" w:tplc="0415000F">
      <w:start w:val="1"/>
      <w:numFmt w:val="decimal"/>
      <w:lvlText w:val="%7."/>
      <w:lvlJc w:val="left"/>
      <w:pPr>
        <w:ind w:left="5397" w:hanging="360"/>
      </w:pPr>
      <w:rPr>
        <w:rFonts w:cs="Times New Roman"/>
      </w:rPr>
    </w:lvl>
    <w:lvl w:ilvl="7" w:tplc="04150019">
      <w:start w:val="1"/>
      <w:numFmt w:val="lowerLetter"/>
      <w:lvlText w:val="%8."/>
      <w:lvlJc w:val="left"/>
      <w:pPr>
        <w:ind w:left="6117" w:hanging="360"/>
      </w:pPr>
      <w:rPr>
        <w:rFonts w:cs="Times New Roman"/>
      </w:rPr>
    </w:lvl>
    <w:lvl w:ilvl="8" w:tplc="0415001B">
      <w:start w:val="1"/>
      <w:numFmt w:val="lowerRoman"/>
      <w:lvlText w:val="%9."/>
      <w:lvlJc w:val="right"/>
      <w:pPr>
        <w:ind w:left="6837" w:hanging="180"/>
      </w:pPr>
      <w:rPr>
        <w:rFonts w:cs="Times New Roman"/>
      </w:rPr>
    </w:lvl>
  </w:abstractNum>
  <w:abstractNum w:abstractNumId="69" w15:restartNumberingAfterBreak="0">
    <w:nsid w:val="5B5C257B"/>
    <w:multiLevelType w:val="hybridMultilevel"/>
    <w:tmpl w:val="472A6F7E"/>
    <w:name w:val="WW8Num7422423"/>
    <w:lvl w:ilvl="0" w:tplc="AAB0C13A">
      <w:start w:val="2"/>
      <w:numFmt w:val="decimal"/>
      <w:lvlText w:val="%1)"/>
      <w:lvlJc w:val="left"/>
      <w:pPr>
        <w:tabs>
          <w:tab w:val="num" w:pos="360"/>
        </w:tabs>
        <w:ind w:left="360" w:hanging="360"/>
      </w:pPr>
      <w:rPr>
        <w:rFonts w:hint="default"/>
        <w:b w:val="0"/>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0" w15:restartNumberingAfterBreak="0">
    <w:nsid w:val="5D4C6B39"/>
    <w:multiLevelType w:val="hybridMultilevel"/>
    <w:tmpl w:val="74903A9E"/>
    <w:lvl w:ilvl="0" w:tplc="FFFFFFFF">
      <w:start w:val="1"/>
      <w:numFmt w:val="decimal"/>
      <w:lvlText w:val="%1."/>
      <w:lvlJc w:val="left"/>
      <w:pPr>
        <w:tabs>
          <w:tab w:val="num" w:pos="360"/>
        </w:tabs>
        <w:ind w:left="36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71" w15:restartNumberingAfterBreak="0">
    <w:nsid w:val="5E803181"/>
    <w:multiLevelType w:val="hybridMultilevel"/>
    <w:tmpl w:val="4ADADEB8"/>
    <w:lvl w:ilvl="0" w:tplc="B5982A1A">
      <w:start w:val="1"/>
      <w:numFmt w:val="decimal"/>
      <w:lvlText w:val="%1."/>
      <w:lvlJc w:val="left"/>
      <w:pPr>
        <w:tabs>
          <w:tab w:val="num" w:pos="357"/>
        </w:tabs>
        <w:ind w:left="357" w:hanging="357"/>
      </w:pPr>
      <w:rPr>
        <w:rFonts w:ascii="Times New Roman" w:hAnsi="Times New Roman" w:cs="Times New Roman" w:hint="default"/>
        <w:b w:val="0"/>
        <w:i w:val="0"/>
        <w:strike w:val="0"/>
        <w:dstrike w:val="0"/>
        <w:color w:val="auto"/>
        <w:sz w:val="22"/>
        <w:szCs w:val="22"/>
        <w:u w:val="none" w:color="000000"/>
        <w:effect w:val="none"/>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72" w15:restartNumberingAfterBreak="0">
    <w:nsid w:val="5FB9128D"/>
    <w:multiLevelType w:val="hybridMultilevel"/>
    <w:tmpl w:val="D17AEC3E"/>
    <w:lvl w:ilvl="0" w:tplc="02CC8676">
      <w:start w:val="1"/>
      <w:numFmt w:val="decimal"/>
      <w:lvlText w:val="%1)"/>
      <w:lvlJc w:val="left"/>
      <w:pPr>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60CB13C8"/>
    <w:multiLevelType w:val="hybridMultilevel"/>
    <w:tmpl w:val="E3086300"/>
    <w:lvl w:ilvl="0" w:tplc="B4A6D428">
      <w:start w:val="18"/>
      <w:numFmt w:val="decimal"/>
      <w:lvlText w:val="%1."/>
      <w:lvlJc w:val="left"/>
      <w:pPr>
        <w:tabs>
          <w:tab w:val="num" w:pos="1440"/>
        </w:tabs>
        <w:ind w:left="1440" w:hanging="360"/>
      </w:pPr>
      <w:rPr>
        <w:rFonts w:cs="Times New Roman" w:hint="default"/>
        <w:b w:val="0"/>
        <w:i w:val="0"/>
        <w:color w:val="auto"/>
      </w:rPr>
    </w:lvl>
    <w:lvl w:ilvl="1" w:tplc="FFFFFFFF">
      <w:start w:val="1"/>
      <w:numFmt w:val="decimal"/>
      <w:lvlText w:val="%2)"/>
      <w:lvlJc w:val="left"/>
      <w:pPr>
        <w:ind w:left="1440" w:hanging="360"/>
      </w:pPr>
      <w:rPr>
        <w:rFonts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64C8167B"/>
    <w:multiLevelType w:val="hybridMultilevel"/>
    <w:tmpl w:val="2F5A1878"/>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75" w15:restartNumberingAfterBreak="0">
    <w:nsid w:val="64F022D7"/>
    <w:multiLevelType w:val="hybridMultilevel"/>
    <w:tmpl w:val="1826BCEA"/>
    <w:lvl w:ilvl="0" w:tplc="3738C202">
      <w:start w:val="1"/>
      <w:numFmt w:val="decimal"/>
      <w:lvlText w:val="%1)"/>
      <w:lvlJc w:val="left"/>
      <w:pPr>
        <w:tabs>
          <w:tab w:val="num" w:pos="1080"/>
        </w:tabs>
        <w:ind w:left="1080" w:hanging="360"/>
      </w:pPr>
      <w:rPr>
        <w:rFonts w:cs="Times New Roman" w:hint="default"/>
        <w:b w:val="0"/>
        <w:i w:val="0"/>
      </w:rPr>
    </w:lvl>
    <w:lvl w:ilvl="1" w:tplc="FFFFFFFF">
      <w:start w:val="1"/>
      <w:numFmt w:val="lowerLetter"/>
      <w:lvlText w:val="%2)"/>
      <w:lvlJc w:val="left"/>
      <w:pPr>
        <w:tabs>
          <w:tab w:val="num" w:pos="1437"/>
        </w:tabs>
        <w:ind w:left="1080"/>
      </w:pPr>
      <w:rPr>
        <w:rFonts w:cs="Times New Roman" w:hint="default"/>
        <w:b w:val="0"/>
        <w:i w:val="0"/>
      </w:rPr>
    </w:lvl>
    <w:lvl w:ilvl="2" w:tplc="6766155A">
      <w:start w:val="4"/>
      <w:numFmt w:val="decimal"/>
      <w:lvlText w:val="%3."/>
      <w:lvlJc w:val="left"/>
      <w:pPr>
        <w:tabs>
          <w:tab w:val="num" w:pos="2340"/>
        </w:tabs>
        <w:ind w:left="2340" w:hanging="360"/>
      </w:pPr>
      <w:rPr>
        <w:rFonts w:cs="Times New Roman" w:hint="default"/>
        <w:b w:val="0"/>
        <w:i w:val="0"/>
        <w:color w:val="auto"/>
      </w:rPr>
    </w:lvl>
    <w:lvl w:ilvl="3" w:tplc="3738C202">
      <w:start w:val="1"/>
      <w:numFmt w:val="decimal"/>
      <w:lvlText w:val="%4)"/>
      <w:lvlJc w:val="left"/>
      <w:pPr>
        <w:tabs>
          <w:tab w:val="num" w:pos="2880"/>
        </w:tabs>
        <w:ind w:left="2880" w:hanging="360"/>
      </w:pPr>
      <w:rPr>
        <w:rFonts w:cs="Times New Roman" w:hint="default"/>
        <w:b w:val="0"/>
        <w:i w:val="0"/>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76" w15:restartNumberingAfterBreak="0">
    <w:nsid w:val="68595912"/>
    <w:multiLevelType w:val="singleLevel"/>
    <w:tmpl w:val="48A41714"/>
    <w:name w:val="WW8Num10932322"/>
    <w:lvl w:ilvl="0">
      <w:start w:val="1"/>
      <w:numFmt w:val="decimal"/>
      <w:lvlText w:val="%1."/>
      <w:lvlJc w:val="left"/>
      <w:pPr>
        <w:tabs>
          <w:tab w:val="num" w:pos="360"/>
        </w:tabs>
        <w:ind w:left="360" w:hanging="360"/>
      </w:pPr>
      <w:rPr>
        <w:rFonts w:cs="Times New Roman"/>
      </w:rPr>
    </w:lvl>
  </w:abstractNum>
  <w:abstractNum w:abstractNumId="77" w15:restartNumberingAfterBreak="0">
    <w:nsid w:val="691D511E"/>
    <w:multiLevelType w:val="hybridMultilevel"/>
    <w:tmpl w:val="94A28C04"/>
    <w:lvl w:ilvl="0" w:tplc="1CEC08AE">
      <w:start w:val="1"/>
      <w:numFmt w:val="bullet"/>
      <w:lvlText w:val=""/>
      <w:lvlJc w:val="left"/>
      <w:pPr>
        <w:tabs>
          <w:tab w:val="num" w:pos="1428"/>
        </w:tabs>
        <w:ind w:left="1428" w:hanging="360"/>
      </w:pPr>
      <w:rPr>
        <w:rFonts w:ascii="Symbol" w:hAnsi="Symbol" w:hint="default"/>
        <w:color w:val="auto"/>
      </w:rPr>
    </w:lvl>
    <w:lvl w:ilvl="1" w:tplc="04150003">
      <w:start w:val="1"/>
      <w:numFmt w:val="bullet"/>
      <w:lvlText w:val="o"/>
      <w:lvlJc w:val="left"/>
      <w:pPr>
        <w:tabs>
          <w:tab w:val="num" w:pos="2267"/>
        </w:tabs>
        <w:ind w:left="2267" w:hanging="360"/>
      </w:pPr>
      <w:rPr>
        <w:rFonts w:ascii="Courier New" w:hAnsi="Courier New" w:cs="Courier New" w:hint="default"/>
      </w:rPr>
    </w:lvl>
    <w:lvl w:ilvl="2" w:tplc="04150005" w:tentative="1">
      <w:start w:val="1"/>
      <w:numFmt w:val="bullet"/>
      <w:lvlText w:val=""/>
      <w:lvlJc w:val="left"/>
      <w:pPr>
        <w:tabs>
          <w:tab w:val="num" w:pos="2987"/>
        </w:tabs>
        <w:ind w:left="2987" w:hanging="360"/>
      </w:pPr>
      <w:rPr>
        <w:rFonts w:ascii="Wingdings" w:hAnsi="Wingdings" w:hint="default"/>
      </w:rPr>
    </w:lvl>
    <w:lvl w:ilvl="3" w:tplc="04150001" w:tentative="1">
      <w:start w:val="1"/>
      <w:numFmt w:val="bullet"/>
      <w:lvlText w:val=""/>
      <w:lvlJc w:val="left"/>
      <w:pPr>
        <w:tabs>
          <w:tab w:val="num" w:pos="3707"/>
        </w:tabs>
        <w:ind w:left="3707" w:hanging="360"/>
      </w:pPr>
      <w:rPr>
        <w:rFonts w:ascii="Symbol" w:hAnsi="Symbol" w:hint="default"/>
      </w:rPr>
    </w:lvl>
    <w:lvl w:ilvl="4" w:tplc="04150003" w:tentative="1">
      <w:start w:val="1"/>
      <w:numFmt w:val="bullet"/>
      <w:lvlText w:val="o"/>
      <w:lvlJc w:val="left"/>
      <w:pPr>
        <w:tabs>
          <w:tab w:val="num" w:pos="4427"/>
        </w:tabs>
        <w:ind w:left="4427" w:hanging="360"/>
      </w:pPr>
      <w:rPr>
        <w:rFonts w:ascii="Courier New" w:hAnsi="Courier New" w:cs="Courier New" w:hint="default"/>
      </w:rPr>
    </w:lvl>
    <w:lvl w:ilvl="5" w:tplc="04150005" w:tentative="1">
      <w:start w:val="1"/>
      <w:numFmt w:val="bullet"/>
      <w:lvlText w:val=""/>
      <w:lvlJc w:val="left"/>
      <w:pPr>
        <w:tabs>
          <w:tab w:val="num" w:pos="5147"/>
        </w:tabs>
        <w:ind w:left="5147" w:hanging="360"/>
      </w:pPr>
      <w:rPr>
        <w:rFonts w:ascii="Wingdings" w:hAnsi="Wingdings" w:hint="default"/>
      </w:rPr>
    </w:lvl>
    <w:lvl w:ilvl="6" w:tplc="04150001" w:tentative="1">
      <w:start w:val="1"/>
      <w:numFmt w:val="bullet"/>
      <w:lvlText w:val=""/>
      <w:lvlJc w:val="left"/>
      <w:pPr>
        <w:tabs>
          <w:tab w:val="num" w:pos="5867"/>
        </w:tabs>
        <w:ind w:left="5867" w:hanging="360"/>
      </w:pPr>
      <w:rPr>
        <w:rFonts w:ascii="Symbol" w:hAnsi="Symbol" w:hint="default"/>
      </w:rPr>
    </w:lvl>
    <w:lvl w:ilvl="7" w:tplc="04150003" w:tentative="1">
      <w:start w:val="1"/>
      <w:numFmt w:val="bullet"/>
      <w:lvlText w:val="o"/>
      <w:lvlJc w:val="left"/>
      <w:pPr>
        <w:tabs>
          <w:tab w:val="num" w:pos="6587"/>
        </w:tabs>
        <w:ind w:left="6587" w:hanging="360"/>
      </w:pPr>
      <w:rPr>
        <w:rFonts w:ascii="Courier New" w:hAnsi="Courier New" w:cs="Courier New" w:hint="default"/>
      </w:rPr>
    </w:lvl>
    <w:lvl w:ilvl="8" w:tplc="04150005" w:tentative="1">
      <w:start w:val="1"/>
      <w:numFmt w:val="bullet"/>
      <w:lvlText w:val=""/>
      <w:lvlJc w:val="left"/>
      <w:pPr>
        <w:tabs>
          <w:tab w:val="num" w:pos="7307"/>
        </w:tabs>
        <w:ind w:left="7307" w:hanging="360"/>
      </w:pPr>
      <w:rPr>
        <w:rFonts w:ascii="Wingdings" w:hAnsi="Wingdings" w:hint="default"/>
      </w:rPr>
    </w:lvl>
  </w:abstractNum>
  <w:abstractNum w:abstractNumId="78" w15:restartNumberingAfterBreak="0">
    <w:nsid w:val="6A17361F"/>
    <w:multiLevelType w:val="hybridMultilevel"/>
    <w:tmpl w:val="0C3CB51A"/>
    <w:lvl w:ilvl="0" w:tplc="04150011">
      <w:start w:val="1"/>
      <w:numFmt w:val="decimal"/>
      <w:lvlText w:val="%1)"/>
      <w:lvlJc w:val="left"/>
      <w:pPr>
        <w:ind w:left="717" w:hanging="360"/>
      </w:p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79" w15:restartNumberingAfterBreak="0">
    <w:nsid w:val="6B015F9A"/>
    <w:multiLevelType w:val="hybridMultilevel"/>
    <w:tmpl w:val="C8389B4C"/>
    <w:lvl w:ilvl="0" w:tplc="6C9ABD48">
      <w:start w:val="1"/>
      <w:numFmt w:val="decimal"/>
      <w:lvlText w:val="%1."/>
      <w:lvlJc w:val="left"/>
      <w:pPr>
        <w:tabs>
          <w:tab w:val="num" w:pos="360"/>
        </w:tabs>
        <w:ind w:left="357" w:hanging="357"/>
      </w:pPr>
      <w:rPr>
        <w:rFonts w:cs="Times New Roman" w:hint="default"/>
        <w:strike w:val="0"/>
        <w:dstrike w:val="0"/>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80" w15:restartNumberingAfterBreak="0">
    <w:nsid w:val="6BBA0F4C"/>
    <w:multiLevelType w:val="hybridMultilevel"/>
    <w:tmpl w:val="2450770C"/>
    <w:name w:val="WW8Num74224232"/>
    <w:lvl w:ilvl="0" w:tplc="96689C68">
      <w:start w:val="2"/>
      <w:numFmt w:val="decimal"/>
      <w:lvlText w:val="%1."/>
      <w:lvlJc w:val="left"/>
      <w:pPr>
        <w:ind w:left="36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15:restartNumberingAfterBreak="0">
    <w:nsid w:val="6C1535F6"/>
    <w:multiLevelType w:val="hybridMultilevel"/>
    <w:tmpl w:val="24EE0382"/>
    <w:lvl w:ilvl="0" w:tplc="2828FF8A">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2" w15:restartNumberingAfterBreak="0">
    <w:nsid w:val="6D412E5F"/>
    <w:multiLevelType w:val="hybridMultilevel"/>
    <w:tmpl w:val="06D0AD1A"/>
    <w:lvl w:ilvl="0" w:tplc="66403204">
      <w:start w:val="3"/>
      <w:numFmt w:val="decimal"/>
      <w:lvlText w:val="%1."/>
      <w:lvlJc w:val="left"/>
      <w:pPr>
        <w:ind w:left="360" w:hanging="360"/>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3" w15:restartNumberingAfterBreak="0">
    <w:nsid w:val="6EE221DD"/>
    <w:multiLevelType w:val="hybridMultilevel"/>
    <w:tmpl w:val="9E965944"/>
    <w:lvl w:ilvl="0" w:tplc="FFFFFFFF">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15:restartNumberingAfterBreak="0">
    <w:nsid w:val="6F02765B"/>
    <w:multiLevelType w:val="hybridMultilevel"/>
    <w:tmpl w:val="8E4EB4A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15:restartNumberingAfterBreak="0">
    <w:nsid w:val="704C5829"/>
    <w:multiLevelType w:val="hybridMultilevel"/>
    <w:tmpl w:val="EF0C245C"/>
    <w:lvl w:ilvl="0" w:tplc="C678A420">
      <w:start w:val="2"/>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15:restartNumberingAfterBreak="0">
    <w:nsid w:val="71D67122"/>
    <w:multiLevelType w:val="hybridMultilevel"/>
    <w:tmpl w:val="3C6689E2"/>
    <w:name w:val="WW8Num74222"/>
    <w:lvl w:ilvl="0" w:tplc="D2B62168">
      <w:start w:val="1"/>
      <w:numFmt w:val="decimal"/>
      <w:lvlText w:val="%1."/>
      <w:lvlJc w:val="left"/>
      <w:pPr>
        <w:tabs>
          <w:tab w:val="num" w:pos="420"/>
        </w:tabs>
        <w:ind w:left="42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7" w15:restartNumberingAfterBreak="0">
    <w:nsid w:val="73B37B59"/>
    <w:multiLevelType w:val="hybridMultilevel"/>
    <w:tmpl w:val="7516283C"/>
    <w:name w:val="WW8Num74224222"/>
    <w:lvl w:ilvl="0" w:tplc="C1E02082">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2"/>
        <w:szCs w:val="22"/>
        <w:u w:val="none" w:color="000000"/>
        <w:effect w:val="none"/>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88" w15:restartNumberingAfterBreak="0">
    <w:nsid w:val="764F11FC"/>
    <w:multiLevelType w:val="multilevel"/>
    <w:tmpl w:val="6BE004F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9" w15:restartNumberingAfterBreak="0">
    <w:nsid w:val="797A196B"/>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0" w15:restartNumberingAfterBreak="0">
    <w:nsid w:val="7A9B677D"/>
    <w:multiLevelType w:val="hybridMultilevel"/>
    <w:tmpl w:val="5E3CB004"/>
    <w:lvl w:ilvl="0" w:tplc="3356BC9A">
      <w:start w:val="1"/>
      <w:numFmt w:val="decimal"/>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91" w15:restartNumberingAfterBreak="0">
    <w:nsid w:val="7E21106E"/>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15:restartNumberingAfterBreak="0">
    <w:nsid w:val="7F37338C"/>
    <w:multiLevelType w:val="hybridMultilevel"/>
    <w:tmpl w:val="691CB832"/>
    <w:lvl w:ilvl="0" w:tplc="F65A65CE">
      <w:start w:val="1"/>
      <w:numFmt w:val="decimal"/>
      <w:lvlText w:val="%1."/>
      <w:lvlJc w:val="left"/>
      <w:pPr>
        <w:ind w:left="360" w:hanging="360"/>
      </w:pPr>
      <w:rPr>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19"/>
  </w:num>
  <w:num w:numId="2">
    <w:abstractNumId w:val="38"/>
    <w:lvlOverride w:ilvl="0">
      <w:startOverride w:val="1"/>
    </w:lvlOverride>
  </w:num>
  <w:num w:numId="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76"/>
  </w:num>
  <w:num w:numId="7">
    <w:abstractNumId w:val="2"/>
    <w:lvlOverride w:ilvl="0">
      <w:startOverride w:val="1"/>
    </w:lvlOverride>
  </w:num>
  <w:num w:numId="8">
    <w:abstractNumId w:val="79"/>
  </w:num>
  <w:num w:numId="9">
    <w:abstractNumId w:val="13"/>
  </w:num>
  <w:num w:numId="10">
    <w:abstractNumId w:val="11"/>
  </w:num>
  <w:num w:numId="11">
    <w:abstractNumId w:val="55"/>
  </w:num>
  <w:num w:numId="12">
    <w:abstractNumId w:val="63"/>
  </w:num>
  <w:num w:numId="13">
    <w:abstractNumId w:val="74"/>
  </w:num>
  <w:num w:numId="14">
    <w:abstractNumId w:val="44"/>
  </w:num>
  <w:num w:numId="15">
    <w:abstractNumId w:val="28"/>
  </w:num>
  <w:num w:numId="16">
    <w:abstractNumId w:val="18"/>
  </w:num>
  <w:num w:numId="17">
    <w:abstractNumId w:val="16"/>
  </w:num>
  <w:num w:numId="18">
    <w:abstractNumId w:val="49"/>
  </w:num>
  <w:num w:numId="19">
    <w:abstractNumId w:val="48"/>
  </w:num>
  <w:num w:numId="20">
    <w:abstractNumId w:val="86"/>
  </w:num>
  <w:num w:numId="21">
    <w:abstractNumId w:val="73"/>
  </w:num>
  <w:num w:numId="22">
    <w:abstractNumId w:val="53"/>
  </w:num>
  <w:num w:numId="23">
    <w:abstractNumId w:val="87"/>
  </w:num>
  <w:num w:numId="24">
    <w:abstractNumId w:val="64"/>
  </w:num>
  <w:num w:numId="25">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8"/>
  </w:num>
  <w:num w:numId="27">
    <w:abstractNumId w:val="75"/>
    <w:lvlOverride w:ilvl="0">
      <w:startOverride w:val="1"/>
    </w:lvlOverride>
    <w:lvlOverride w:ilvl="1">
      <w:startOverride w:val="1"/>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92"/>
  </w:num>
  <w:num w:numId="29">
    <w:abstractNumId w:val="65"/>
  </w:num>
  <w:num w:numId="30">
    <w:abstractNumId w:val="31"/>
  </w:num>
  <w:num w:numId="31">
    <w:abstractNumId w:val="32"/>
  </w:num>
  <w:num w:numId="32">
    <w:abstractNumId w:val="62"/>
  </w:num>
  <w:num w:numId="33">
    <w:abstractNumId w:val="54"/>
  </w:num>
  <w:num w:numId="34">
    <w:abstractNumId w:val="26"/>
  </w:num>
  <w:num w:numId="35">
    <w:abstractNumId w:val="82"/>
  </w:num>
  <w:num w:numId="36">
    <w:abstractNumId w:val="24"/>
  </w:num>
  <w:num w:numId="37">
    <w:abstractNumId w:val="35"/>
  </w:num>
  <w:num w:numId="38">
    <w:abstractNumId w:val="69"/>
  </w:num>
  <w:num w:numId="39">
    <w:abstractNumId w:val="0"/>
  </w:num>
  <w:num w:numId="40">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
    <w:lvlOverride w:ilvl="0">
      <w:startOverride w:val="1"/>
    </w:lvlOverride>
  </w:num>
  <w:num w:numId="42">
    <w:abstractNumId w:val="8"/>
    <w:lvlOverride w:ilvl="0">
      <w:startOverride w:val="2"/>
    </w:lvlOverride>
  </w:num>
  <w:num w:numId="43">
    <w:abstractNumId w:val="1"/>
    <w:lvlOverride w:ilvl="0">
      <w:startOverride w:val="1"/>
    </w:lvlOverride>
  </w:num>
  <w:num w:numId="44">
    <w:abstractNumId w:val="5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2"/>
  </w:num>
  <w:num w:numId="46">
    <w:abstractNumId w:val="46"/>
  </w:num>
  <w:num w:numId="47">
    <w:abstractNumId w:val="80"/>
  </w:num>
  <w:num w:numId="48">
    <w:abstractNumId w:val="33"/>
  </w:num>
  <w:num w:numId="4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7"/>
  </w:num>
  <w:num w:numId="51">
    <w:abstractNumId w:val="21"/>
  </w:num>
  <w:num w:numId="52">
    <w:abstractNumId w:val="52"/>
  </w:num>
  <w:num w:numId="53">
    <w:abstractNumId w:val="39"/>
  </w:num>
  <w:num w:numId="54">
    <w:abstractNumId w:val="15"/>
  </w:num>
  <w:num w:numId="55">
    <w:abstractNumId w:val="81"/>
  </w:num>
  <w:num w:numId="56">
    <w:abstractNumId w:val="84"/>
  </w:num>
  <w:num w:numId="57">
    <w:abstractNumId w:val="14"/>
  </w:num>
  <w:num w:numId="58">
    <w:abstractNumId w:val="20"/>
  </w:num>
  <w:num w:numId="59">
    <w:abstractNumId w:val="67"/>
  </w:num>
  <w:num w:numId="60">
    <w:abstractNumId w:val="23"/>
  </w:num>
  <w:num w:numId="61">
    <w:abstractNumId w:val="13"/>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7"/>
    <w:lvlOverride w:ilvl="0">
      <w:startOverride w:val="3"/>
    </w:lvlOverride>
  </w:num>
  <w:num w:numId="65">
    <w:abstractNumId w:val="6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34"/>
  </w:num>
  <w:num w:numId="67">
    <w:abstractNumId w:val="25"/>
  </w:num>
  <w:num w:numId="68">
    <w:abstractNumId w:val="85"/>
  </w:num>
  <w:num w:numId="69">
    <w:abstractNumId w:val="36"/>
  </w:num>
  <w:num w:numId="70">
    <w:abstractNumId w:val="6"/>
  </w:num>
  <w:num w:numId="71">
    <w:abstractNumId w:val="66"/>
  </w:num>
  <w:num w:numId="72">
    <w:abstractNumId w:val="57"/>
  </w:num>
  <w:num w:numId="73">
    <w:abstractNumId w:val="61"/>
  </w:num>
  <w:num w:numId="74">
    <w:abstractNumId w:val="56"/>
  </w:num>
  <w:num w:numId="75">
    <w:abstractNumId w:val="42"/>
  </w:num>
  <w:num w:numId="76">
    <w:abstractNumId w:val="30"/>
  </w:num>
  <w:num w:numId="77">
    <w:abstractNumId w:val="45"/>
  </w:num>
  <w:num w:numId="78">
    <w:abstractNumId w:val="27"/>
  </w:num>
  <w:num w:numId="79">
    <w:abstractNumId w:val="50"/>
  </w:num>
  <w:num w:numId="80">
    <w:abstractNumId w:val="72"/>
  </w:num>
  <w:num w:numId="81">
    <w:abstractNumId w:val="12"/>
  </w:num>
  <w:num w:numId="82">
    <w:abstractNumId w:val="91"/>
  </w:num>
  <w:num w:numId="83">
    <w:abstractNumId w:val="59"/>
  </w:num>
  <w:num w:numId="84">
    <w:abstractNumId w:val="17"/>
  </w:num>
  <w:num w:numId="85">
    <w:abstractNumId w:val="89"/>
  </w:num>
  <w:num w:numId="86">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58"/>
  </w:num>
  <w:num w:numId="88">
    <w:abstractNumId w:val="29"/>
  </w:num>
  <w:num w:numId="89">
    <w:abstractNumId w:val="83"/>
  </w:num>
  <w:num w:numId="90">
    <w:abstractNumId w:val="77"/>
  </w:num>
  <w:numIdMacAtCleanup w:val="8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696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A03"/>
    <w:rsid w:val="00006CEB"/>
    <w:rsid w:val="000075AC"/>
    <w:rsid w:val="00011433"/>
    <w:rsid w:val="00012513"/>
    <w:rsid w:val="00012B89"/>
    <w:rsid w:val="00013751"/>
    <w:rsid w:val="000151B3"/>
    <w:rsid w:val="000209DE"/>
    <w:rsid w:val="00023A9D"/>
    <w:rsid w:val="00030002"/>
    <w:rsid w:val="00032F5D"/>
    <w:rsid w:val="000352FA"/>
    <w:rsid w:val="00045DA4"/>
    <w:rsid w:val="000515BF"/>
    <w:rsid w:val="00054727"/>
    <w:rsid w:val="00055F25"/>
    <w:rsid w:val="00061FAB"/>
    <w:rsid w:val="000723DA"/>
    <w:rsid w:val="000875BE"/>
    <w:rsid w:val="00091471"/>
    <w:rsid w:val="00091724"/>
    <w:rsid w:val="00094BB2"/>
    <w:rsid w:val="000A1E69"/>
    <w:rsid w:val="000A2275"/>
    <w:rsid w:val="000A4AFD"/>
    <w:rsid w:val="000C2165"/>
    <w:rsid w:val="000C303C"/>
    <w:rsid w:val="000C75C5"/>
    <w:rsid w:val="000D2F0F"/>
    <w:rsid w:val="000E2249"/>
    <w:rsid w:val="001057C2"/>
    <w:rsid w:val="00105AC1"/>
    <w:rsid w:val="00106A0B"/>
    <w:rsid w:val="00114E64"/>
    <w:rsid w:val="00115A50"/>
    <w:rsid w:val="00123B83"/>
    <w:rsid w:val="0012516C"/>
    <w:rsid w:val="00130677"/>
    <w:rsid w:val="00132AB0"/>
    <w:rsid w:val="00134A58"/>
    <w:rsid w:val="00137B1A"/>
    <w:rsid w:val="00140F90"/>
    <w:rsid w:val="00142210"/>
    <w:rsid w:val="001466FD"/>
    <w:rsid w:val="00153EE5"/>
    <w:rsid w:val="00154595"/>
    <w:rsid w:val="001572BC"/>
    <w:rsid w:val="00157F5B"/>
    <w:rsid w:val="00161981"/>
    <w:rsid w:val="00161D56"/>
    <w:rsid w:val="00166B0F"/>
    <w:rsid w:val="00173877"/>
    <w:rsid w:val="001821B3"/>
    <w:rsid w:val="001862BB"/>
    <w:rsid w:val="00186C26"/>
    <w:rsid w:val="00193EF7"/>
    <w:rsid w:val="001A151D"/>
    <w:rsid w:val="001A5946"/>
    <w:rsid w:val="001B5F14"/>
    <w:rsid w:val="001B6064"/>
    <w:rsid w:val="001C089D"/>
    <w:rsid w:val="001C1C3D"/>
    <w:rsid w:val="001C2724"/>
    <w:rsid w:val="001C6B39"/>
    <w:rsid w:val="001D4121"/>
    <w:rsid w:val="001D4263"/>
    <w:rsid w:val="001D793D"/>
    <w:rsid w:val="001E310B"/>
    <w:rsid w:val="001E3888"/>
    <w:rsid w:val="001E71CB"/>
    <w:rsid w:val="001F1B0A"/>
    <w:rsid w:val="001F25C7"/>
    <w:rsid w:val="001F6042"/>
    <w:rsid w:val="0020087D"/>
    <w:rsid w:val="002063C3"/>
    <w:rsid w:val="00207B9C"/>
    <w:rsid w:val="00211461"/>
    <w:rsid w:val="00216A81"/>
    <w:rsid w:val="00220AD7"/>
    <w:rsid w:val="002236C5"/>
    <w:rsid w:val="00226662"/>
    <w:rsid w:val="00231858"/>
    <w:rsid w:val="00237F63"/>
    <w:rsid w:val="0024181C"/>
    <w:rsid w:val="002426B2"/>
    <w:rsid w:val="00242B79"/>
    <w:rsid w:val="00255BA4"/>
    <w:rsid w:val="00263936"/>
    <w:rsid w:val="0026739F"/>
    <w:rsid w:val="00280F17"/>
    <w:rsid w:val="002811F9"/>
    <w:rsid w:val="00282FDB"/>
    <w:rsid w:val="002A1B09"/>
    <w:rsid w:val="002A3C98"/>
    <w:rsid w:val="002A556D"/>
    <w:rsid w:val="002A7755"/>
    <w:rsid w:val="002B2B44"/>
    <w:rsid w:val="002B3078"/>
    <w:rsid w:val="002C153A"/>
    <w:rsid w:val="002D48AE"/>
    <w:rsid w:val="002D554E"/>
    <w:rsid w:val="002D6AF7"/>
    <w:rsid w:val="002E01B5"/>
    <w:rsid w:val="002E6D91"/>
    <w:rsid w:val="002F2EBD"/>
    <w:rsid w:val="002F3931"/>
    <w:rsid w:val="00302B41"/>
    <w:rsid w:val="003035A7"/>
    <w:rsid w:val="00305078"/>
    <w:rsid w:val="00316DC9"/>
    <w:rsid w:val="00323A0E"/>
    <w:rsid w:val="00325CD7"/>
    <w:rsid w:val="0033113E"/>
    <w:rsid w:val="00332C00"/>
    <w:rsid w:val="00335585"/>
    <w:rsid w:val="00337AA0"/>
    <w:rsid w:val="003422B4"/>
    <w:rsid w:val="003603EB"/>
    <w:rsid w:val="00360460"/>
    <w:rsid w:val="003632B4"/>
    <w:rsid w:val="00371F00"/>
    <w:rsid w:val="0037204B"/>
    <w:rsid w:val="00375B11"/>
    <w:rsid w:val="00383007"/>
    <w:rsid w:val="0038751A"/>
    <w:rsid w:val="00393011"/>
    <w:rsid w:val="003972A4"/>
    <w:rsid w:val="003A372F"/>
    <w:rsid w:val="003B4F6A"/>
    <w:rsid w:val="003C03D4"/>
    <w:rsid w:val="003C4B18"/>
    <w:rsid w:val="003C4F16"/>
    <w:rsid w:val="003C5F71"/>
    <w:rsid w:val="003D0256"/>
    <w:rsid w:val="003D49D1"/>
    <w:rsid w:val="003E0852"/>
    <w:rsid w:val="003E2B0E"/>
    <w:rsid w:val="003F2572"/>
    <w:rsid w:val="003F65D1"/>
    <w:rsid w:val="004005BE"/>
    <w:rsid w:val="00400AF3"/>
    <w:rsid w:val="004026E1"/>
    <w:rsid w:val="00406C27"/>
    <w:rsid w:val="00410413"/>
    <w:rsid w:val="0042099B"/>
    <w:rsid w:val="00426AFF"/>
    <w:rsid w:val="00430575"/>
    <w:rsid w:val="0044009C"/>
    <w:rsid w:val="004462D6"/>
    <w:rsid w:val="0044721D"/>
    <w:rsid w:val="004554E4"/>
    <w:rsid w:val="0045749B"/>
    <w:rsid w:val="00465F72"/>
    <w:rsid w:val="00466839"/>
    <w:rsid w:val="004672EF"/>
    <w:rsid w:val="00467D54"/>
    <w:rsid w:val="00472AE3"/>
    <w:rsid w:val="00473574"/>
    <w:rsid w:val="004836E1"/>
    <w:rsid w:val="00483927"/>
    <w:rsid w:val="00485E77"/>
    <w:rsid w:val="004875CB"/>
    <w:rsid w:val="00494D3F"/>
    <w:rsid w:val="0049530A"/>
    <w:rsid w:val="00496254"/>
    <w:rsid w:val="00496FF5"/>
    <w:rsid w:val="004977A4"/>
    <w:rsid w:val="004A0FD7"/>
    <w:rsid w:val="004A2163"/>
    <w:rsid w:val="004A560C"/>
    <w:rsid w:val="004B093E"/>
    <w:rsid w:val="004C0E0B"/>
    <w:rsid w:val="004C191A"/>
    <w:rsid w:val="004C2210"/>
    <w:rsid w:val="004E1FDC"/>
    <w:rsid w:val="004E2C6D"/>
    <w:rsid w:val="004E3629"/>
    <w:rsid w:val="004E4211"/>
    <w:rsid w:val="004F020E"/>
    <w:rsid w:val="004F11E8"/>
    <w:rsid w:val="004F28D3"/>
    <w:rsid w:val="004F6CBF"/>
    <w:rsid w:val="004F7B61"/>
    <w:rsid w:val="004F7FD6"/>
    <w:rsid w:val="00501C7F"/>
    <w:rsid w:val="00502324"/>
    <w:rsid w:val="00502B1E"/>
    <w:rsid w:val="00505C4C"/>
    <w:rsid w:val="00511682"/>
    <w:rsid w:val="00513527"/>
    <w:rsid w:val="00514E77"/>
    <w:rsid w:val="00526A24"/>
    <w:rsid w:val="00526BBE"/>
    <w:rsid w:val="00527EEB"/>
    <w:rsid w:val="00531109"/>
    <w:rsid w:val="00532D47"/>
    <w:rsid w:val="00547431"/>
    <w:rsid w:val="00551E00"/>
    <w:rsid w:val="00552749"/>
    <w:rsid w:val="0055312A"/>
    <w:rsid w:val="00555792"/>
    <w:rsid w:val="00556997"/>
    <w:rsid w:val="005573DF"/>
    <w:rsid w:val="00560610"/>
    <w:rsid w:val="00560D33"/>
    <w:rsid w:val="00572561"/>
    <w:rsid w:val="005754A8"/>
    <w:rsid w:val="00576D44"/>
    <w:rsid w:val="0058067A"/>
    <w:rsid w:val="005826CB"/>
    <w:rsid w:val="00583A34"/>
    <w:rsid w:val="005846C5"/>
    <w:rsid w:val="00586205"/>
    <w:rsid w:val="00595149"/>
    <w:rsid w:val="005C0DDA"/>
    <w:rsid w:val="005C56C7"/>
    <w:rsid w:val="005D0784"/>
    <w:rsid w:val="005D2917"/>
    <w:rsid w:val="005D7E45"/>
    <w:rsid w:val="005E19FB"/>
    <w:rsid w:val="005F478B"/>
    <w:rsid w:val="005F66EC"/>
    <w:rsid w:val="00603108"/>
    <w:rsid w:val="006051BD"/>
    <w:rsid w:val="00611983"/>
    <w:rsid w:val="00620B87"/>
    <w:rsid w:val="0062540B"/>
    <w:rsid w:val="006311AA"/>
    <w:rsid w:val="00636691"/>
    <w:rsid w:val="00641920"/>
    <w:rsid w:val="0064634F"/>
    <w:rsid w:val="006469A4"/>
    <w:rsid w:val="00655522"/>
    <w:rsid w:val="00657C65"/>
    <w:rsid w:val="00661B2E"/>
    <w:rsid w:val="006632F5"/>
    <w:rsid w:val="0066646F"/>
    <w:rsid w:val="00667EEF"/>
    <w:rsid w:val="00670803"/>
    <w:rsid w:val="006708E6"/>
    <w:rsid w:val="00670969"/>
    <w:rsid w:val="00672F20"/>
    <w:rsid w:val="006739B7"/>
    <w:rsid w:val="006760A3"/>
    <w:rsid w:val="00680991"/>
    <w:rsid w:val="00681112"/>
    <w:rsid w:val="00696096"/>
    <w:rsid w:val="006A39CE"/>
    <w:rsid w:val="006A4772"/>
    <w:rsid w:val="006A74A6"/>
    <w:rsid w:val="006B270B"/>
    <w:rsid w:val="006B4040"/>
    <w:rsid w:val="006B5FAD"/>
    <w:rsid w:val="006B7196"/>
    <w:rsid w:val="006C0931"/>
    <w:rsid w:val="006C46D3"/>
    <w:rsid w:val="006C549D"/>
    <w:rsid w:val="006D1788"/>
    <w:rsid w:val="006D250D"/>
    <w:rsid w:val="006D560B"/>
    <w:rsid w:val="006D5698"/>
    <w:rsid w:val="006D5D9A"/>
    <w:rsid w:val="006D686E"/>
    <w:rsid w:val="006E0A9C"/>
    <w:rsid w:val="006E2E12"/>
    <w:rsid w:val="006E38DE"/>
    <w:rsid w:val="006E4EEE"/>
    <w:rsid w:val="006E51B7"/>
    <w:rsid w:val="006F25FC"/>
    <w:rsid w:val="006F753C"/>
    <w:rsid w:val="00706D7A"/>
    <w:rsid w:val="00714659"/>
    <w:rsid w:val="00715FAE"/>
    <w:rsid w:val="007231CA"/>
    <w:rsid w:val="0072435B"/>
    <w:rsid w:val="00725669"/>
    <w:rsid w:val="0073102D"/>
    <w:rsid w:val="00734620"/>
    <w:rsid w:val="0073559A"/>
    <w:rsid w:val="007365B2"/>
    <w:rsid w:val="007369FD"/>
    <w:rsid w:val="00736F83"/>
    <w:rsid w:val="0074251E"/>
    <w:rsid w:val="00750E76"/>
    <w:rsid w:val="00751D47"/>
    <w:rsid w:val="00755241"/>
    <w:rsid w:val="00762659"/>
    <w:rsid w:val="0077056D"/>
    <w:rsid w:val="00771672"/>
    <w:rsid w:val="00771FF1"/>
    <w:rsid w:val="007768E4"/>
    <w:rsid w:val="00777DFC"/>
    <w:rsid w:val="00784077"/>
    <w:rsid w:val="00784C16"/>
    <w:rsid w:val="0078688E"/>
    <w:rsid w:val="00790071"/>
    <w:rsid w:val="007A2815"/>
    <w:rsid w:val="007A6CEF"/>
    <w:rsid w:val="007B672F"/>
    <w:rsid w:val="007B6FE3"/>
    <w:rsid w:val="007C412B"/>
    <w:rsid w:val="007C60E6"/>
    <w:rsid w:val="007C7993"/>
    <w:rsid w:val="007D04C1"/>
    <w:rsid w:val="007D0DFD"/>
    <w:rsid w:val="007D0E08"/>
    <w:rsid w:val="007D23C0"/>
    <w:rsid w:val="007D2A8C"/>
    <w:rsid w:val="007D5FA2"/>
    <w:rsid w:val="007D644D"/>
    <w:rsid w:val="007D75A9"/>
    <w:rsid w:val="007E1F19"/>
    <w:rsid w:val="007E4354"/>
    <w:rsid w:val="007E76CA"/>
    <w:rsid w:val="007F063C"/>
    <w:rsid w:val="0080364B"/>
    <w:rsid w:val="008060F9"/>
    <w:rsid w:val="00806A96"/>
    <w:rsid w:val="00811DDD"/>
    <w:rsid w:val="00816B84"/>
    <w:rsid w:val="00820D45"/>
    <w:rsid w:val="00821DE9"/>
    <w:rsid w:val="00822B58"/>
    <w:rsid w:val="00823481"/>
    <w:rsid w:val="008313AC"/>
    <w:rsid w:val="00836156"/>
    <w:rsid w:val="008379E8"/>
    <w:rsid w:val="0084646A"/>
    <w:rsid w:val="00854DBA"/>
    <w:rsid w:val="008554BD"/>
    <w:rsid w:val="008565C3"/>
    <w:rsid w:val="00857B2B"/>
    <w:rsid w:val="00863EE4"/>
    <w:rsid w:val="00866A07"/>
    <w:rsid w:val="008674C6"/>
    <w:rsid w:val="00873697"/>
    <w:rsid w:val="00880C54"/>
    <w:rsid w:val="00885292"/>
    <w:rsid w:val="008877EF"/>
    <w:rsid w:val="00890426"/>
    <w:rsid w:val="00891FA4"/>
    <w:rsid w:val="00892CCE"/>
    <w:rsid w:val="008979E5"/>
    <w:rsid w:val="008A079C"/>
    <w:rsid w:val="008A3328"/>
    <w:rsid w:val="008A554B"/>
    <w:rsid w:val="008A7B53"/>
    <w:rsid w:val="008B1EF7"/>
    <w:rsid w:val="008B622E"/>
    <w:rsid w:val="008B656D"/>
    <w:rsid w:val="008B7CF2"/>
    <w:rsid w:val="008C17EB"/>
    <w:rsid w:val="008C2178"/>
    <w:rsid w:val="008C3526"/>
    <w:rsid w:val="008C41CF"/>
    <w:rsid w:val="008C5925"/>
    <w:rsid w:val="008D43D2"/>
    <w:rsid w:val="008D47E6"/>
    <w:rsid w:val="008D6458"/>
    <w:rsid w:val="008E2D60"/>
    <w:rsid w:val="008E6ECD"/>
    <w:rsid w:val="00900818"/>
    <w:rsid w:val="00902A42"/>
    <w:rsid w:val="00903A04"/>
    <w:rsid w:val="00903AB2"/>
    <w:rsid w:val="00905A44"/>
    <w:rsid w:val="009132FD"/>
    <w:rsid w:val="00923482"/>
    <w:rsid w:val="009267A3"/>
    <w:rsid w:val="0093088C"/>
    <w:rsid w:val="00936391"/>
    <w:rsid w:val="00941863"/>
    <w:rsid w:val="009437A9"/>
    <w:rsid w:val="00946836"/>
    <w:rsid w:val="00947920"/>
    <w:rsid w:val="00947E53"/>
    <w:rsid w:val="009511C5"/>
    <w:rsid w:val="00957CAE"/>
    <w:rsid w:val="009600E7"/>
    <w:rsid w:val="0096143F"/>
    <w:rsid w:val="00962C2A"/>
    <w:rsid w:val="009656B2"/>
    <w:rsid w:val="0096741A"/>
    <w:rsid w:val="0097107B"/>
    <w:rsid w:val="0097192A"/>
    <w:rsid w:val="0098243A"/>
    <w:rsid w:val="00982D15"/>
    <w:rsid w:val="00994B5E"/>
    <w:rsid w:val="009A1B43"/>
    <w:rsid w:val="009A3C80"/>
    <w:rsid w:val="009A5742"/>
    <w:rsid w:val="009A5F1A"/>
    <w:rsid w:val="009A5F51"/>
    <w:rsid w:val="009B30B2"/>
    <w:rsid w:val="009B5912"/>
    <w:rsid w:val="009B782C"/>
    <w:rsid w:val="009C357C"/>
    <w:rsid w:val="009C3B5E"/>
    <w:rsid w:val="009D4008"/>
    <w:rsid w:val="009D5894"/>
    <w:rsid w:val="009D7244"/>
    <w:rsid w:val="009E211E"/>
    <w:rsid w:val="009E55F4"/>
    <w:rsid w:val="009F1432"/>
    <w:rsid w:val="009F6A03"/>
    <w:rsid w:val="009F7404"/>
    <w:rsid w:val="00A00777"/>
    <w:rsid w:val="00A04267"/>
    <w:rsid w:val="00A0740C"/>
    <w:rsid w:val="00A075FD"/>
    <w:rsid w:val="00A249C2"/>
    <w:rsid w:val="00A25FB1"/>
    <w:rsid w:val="00A277DF"/>
    <w:rsid w:val="00A304FB"/>
    <w:rsid w:val="00A30CE3"/>
    <w:rsid w:val="00A3377B"/>
    <w:rsid w:val="00A34984"/>
    <w:rsid w:val="00A404A4"/>
    <w:rsid w:val="00A501D7"/>
    <w:rsid w:val="00A527E7"/>
    <w:rsid w:val="00A52DF6"/>
    <w:rsid w:val="00A56151"/>
    <w:rsid w:val="00A652D4"/>
    <w:rsid w:val="00A70812"/>
    <w:rsid w:val="00A70C98"/>
    <w:rsid w:val="00A70E8E"/>
    <w:rsid w:val="00A71801"/>
    <w:rsid w:val="00A72B79"/>
    <w:rsid w:val="00A77374"/>
    <w:rsid w:val="00A778F3"/>
    <w:rsid w:val="00A818D9"/>
    <w:rsid w:val="00A95ABB"/>
    <w:rsid w:val="00A97654"/>
    <w:rsid w:val="00AA04EA"/>
    <w:rsid w:val="00AB1FBD"/>
    <w:rsid w:val="00AB5E95"/>
    <w:rsid w:val="00AB746E"/>
    <w:rsid w:val="00AC1B90"/>
    <w:rsid w:val="00AC4817"/>
    <w:rsid w:val="00AC7388"/>
    <w:rsid w:val="00AD332A"/>
    <w:rsid w:val="00AD4ABE"/>
    <w:rsid w:val="00AD4E3F"/>
    <w:rsid w:val="00AD63BB"/>
    <w:rsid w:val="00AE45FC"/>
    <w:rsid w:val="00AF1EEF"/>
    <w:rsid w:val="00AF309B"/>
    <w:rsid w:val="00AF3D82"/>
    <w:rsid w:val="00AF77CC"/>
    <w:rsid w:val="00B02FAB"/>
    <w:rsid w:val="00B05FA3"/>
    <w:rsid w:val="00B11940"/>
    <w:rsid w:val="00B13D20"/>
    <w:rsid w:val="00B16692"/>
    <w:rsid w:val="00B24F57"/>
    <w:rsid w:val="00B347BC"/>
    <w:rsid w:val="00B371F1"/>
    <w:rsid w:val="00B449FB"/>
    <w:rsid w:val="00B46948"/>
    <w:rsid w:val="00B50D59"/>
    <w:rsid w:val="00B53A92"/>
    <w:rsid w:val="00B5607C"/>
    <w:rsid w:val="00B62909"/>
    <w:rsid w:val="00B64659"/>
    <w:rsid w:val="00B658ED"/>
    <w:rsid w:val="00B66902"/>
    <w:rsid w:val="00B7123E"/>
    <w:rsid w:val="00B716AE"/>
    <w:rsid w:val="00B75178"/>
    <w:rsid w:val="00B876DB"/>
    <w:rsid w:val="00B87E92"/>
    <w:rsid w:val="00B96C93"/>
    <w:rsid w:val="00BA6B43"/>
    <w:rsid w:val="00BB02F0"/>
    <w:rsid w:val="00BB4B1B"/>
    <w:rsid w:val="00BB504C"/>
    <w:rsid w:val="00BC3B94"/>
    <w:rsid w:val="00BD000A"/>
    <w:rsid w:val="00BF36BA"/>
    <w:rsid w:val="00BF461C"/>
    <w:rsid w:val="00C02111"/>
    <w:rsid w:val="00C02E5D"/>
    <w:rsid w:val="00C03C40"/>
    <w:rsid w:val="00C1138A"/>
    <w:rsid w:val="00C1438B"/>
    <w:rsid w:val="00C15621"/>
    <w:rsid w:val="00C17E9B"/>
    <w:rsid w:val="00C200F1"/>
    <w:rsid w:val="00C2069A"/>
    <w:rsid w:val="00C23D02"/>
    <w:rsid w:val="00C32752"/>
    <w:rsid w:val="00C333E6"/>
    <w:rsid w:val="00C42064"/>
    <w:rsid w:val="00C42F0B"/>
    <w:rsid w:val="00C450BC"/>
    <w:rsid w:val="00C4520F"/>
    <w:rsid w:val="00C47AEA"/>
    <w:rsid w:val="00C50FC4"/>
    <w:rsid w:val="00C534F8"/>
    <w:rsid w:val="00C561B2"/>
    <w:rsid w:val="00C577A2"/>
    <w:rsid w:val="00C61778"/>
    <w:rsid w:val="00C63065"/>
    <w:rsid w:val="00C635A1"/>
    <w:rsid w:val="00C64C64"/>
    <w:rsid w:val="00C70B51"/>
    <w:rsid w:val="00C72DFF"/>
    <w:rsid w:val="00C75E82"/>
    <w:rsid w:val="00C8284E"/>
    <w:rsid w:val="00C82B2E"/>
    <w:rsid w:val="00C8310D"/>
    <w:rsid w:val="00C950E0"/>
    <w:rsid w:val="00C97037"/>
    <w:rsid w:val="00CA1369"/>
    <w:rsid w:val="00CA2092"/>
    <w:rsid w:val="00CA418E"/>
    <w:rsid w:val="00CA5DC0"/>
    <w:rsid w:val="00CA7DB5"/>
    <w:rsid w:val="00CB2289"/>
    <w:rsid w:val="00CB6BA5"/>
    <w:rsid w:val="00CB7335"/>
    <w:rsid w:val="00CD3B9C"/>
    <w:rsid w:val="00CD4462"/>
    <w:rsid w:val="00CD61E3"/>
    <w:rsid w:val="00CD7D41"/>
    <w:rsid w:val="00CE1DD7"/>
    <w:rsid w:val="00CE4337"/>
    <w:rsid w:val="00CF0ADD"/>
    <w:rsid w:val="00CF2E60"/>
    <w:rsid w:val="00CF5F69"/>
    <w:rsid w:val="00CF733A"/>
    <w:rsid w:val="00D02D52"/>
    <w:rsid w:val="00D03007"/>
    <w:rsid w:val="00D040ED"/>
    <w:rsid w:val="00D1169F"/>
    <w:rsid w:val="00D251B8"/>
    <w:rsid w:val="00D26161"/>
    <w:rsid w:val="00D30546"/>
    <w:rsid w:val="00D35AB0"/>
    <w:rsid w:val="00D41CD1"/>
    <w:rsid w:val="00D7502B"/>
    <w:rsid w:val="00D75643"/>
    <w:rsid w:val="00D801E5"/>
    <w:rsid w:val="00D838E9"/>
    <w:rsid w:val="00D851E5"/>
    <w:rsid w:val="00D937E1"/>
    <w:rsid w:val="00D976B1"/>
    <w:rsid w:val="00DB01CE"/>
    <w:rsid w:val="00DB3A42"/>
    <w:rsid w:val="00DC32D2"/>
    <w:rsid w:val="00DC3991"/>
    <w:rsid w:val="00DC523E"/>
    <w:rsid w:val="00DD1581"/>
    <w:rsid w:val="00DD5711"/>
    <w:rsid w:val="00DE1356"/>
    <w:rsid w:val="00DE3B86"/>
    <w:rsid w:val="00DF5BA8"/>
    <w:rsid w:val="00DF600E"/>
    <w:rsid w:val="00DF66D5"/>
    <w:rsid w:val="00E00FB3"/>
    <w:rsid w:val="00E01469"/>
    <w:rsid w:val="00E025EA"/>
    <w:rsid w:val="00E05FD1"/>
    <w:rsid w:val="00E11530"/>
    <w:rsid w:val="00E11717"/>
    <w:rsid w:val="00E11B62"/>
    <w:rsid w:val="00E1245F"/>
    <w:rsid w:val="00E1365C"/>
    <w:rsid w:val="00E144BD"/>
    <w:rsid w:val="00E151AD"/>
    <w:rsid w:val="00E24B23"/>
    <w:rsid w:val="00E24C4C"/>
    <w:rsid w:val="00E256D9"/>
    <w:rsid w:val="00E312C1"/>
    <w:rsid w:val="00E31327"/>
    <w:rsid w:val="00E41E28"/>
    <w:rsid w:val="00E525F5"/>
    <w:rsid w:val="00E57F89"/>
    <w:rsid w:val="00E60AC7"/>
    <w:rsid w:val="00E60B5A"/>
    <w:rsid w:val="00E662C6"/>
    <w:rsid w:val="00E66871"/>
    <w:rsid w:val="00E67B5E"/>
    <w:rsid w:val="00E7182B"/>
    <w:rsid w:val="00E8012A"/>
    <w:rsid w:val="00E82A4E"/>
    <w:rsid w:val="00E82DEF"/>
    <w:rsid w:val="00E85DC1"/>
    <w:rsid w:val="00E86C18"/>
    <w:rsid w:val="00EC133A"/>
    <w:rsid w:val="00EC3C78"/>
    <w:rsid w:val="00EC4B5B"/>
    <w:rsid w:val="00EC57D1"/>
    <w:rsid w:val="00ED2C55"/>
    <w:rsid w:val="00ED4050"/>
    <w:rsid w:val="00EE770E"/>
    <w:rsid w:val="00EE7B1F"/>
    <w:rsid w:val="00EE7FAC"/>
    <w:rsid w:val="00EF0746"/>
    <w:rsid w:val="00EF2965"/>
    <w:rsid w:val="00EF5326"/>
    <w:rsid w:val="00EF675D"/>
    <w:rsid w:val="00EF75D2"/>
    <w:rsid w:val="00EF78E6"/>
    <w:rsid w:val="00F07B73"/>
    <w:rsid w:val="00F20739"/>
    <w:rsid w:val="00F25A34"/>
    <w:rsid w:val="00F27873"/>
    <w:rsid w:val="00F33817"/>
    <w:rsid w:val="00F414D6"/>
    <w:rsid w:val="00F55249"/>
    <w:rsid w:val="00F55826"/>
    <w:rsid w:val="00F55E9B"/>
    <w:rsid w:val="00F6635D"/>
    <w:rsid w:val="00F71762"/>
    <w:rsid w:val="00F73E32"/>
    <w:rsid w:val="00F812A5"/>
    <w:rsid w:val="00F8485A"/>
    <w:rsid w:val="00FA1E50"/>
    <w:rsid w:val="00FA278C"/>
    <w:rsid w:val="00FA4E1C"/>
    <w:rsid w:val="00FA781C"/>
    <w:rsid w:val="00FA7D9D"/>
    <w:rsid w:val="00FB127E"/>
    <w:rsid w:val="00FB235D"/>
    <w:rsid w:val="00FB3540"/>
    <w:rsid w:val="00FC2F38"/>
    <w:rsid w:val="00FC36B7"/>
    <w:rsid w:val="00FD6D2B"/>
    <w:rsid w:val="00FE08D4"/>
    <w:rsid w:val="00FE1BCF"/>
    <w:rsid w:val="00FE27C9"/>
    <w:rsid w:val="00FE52A6"/>
    <w:rsid w:val="00FE65E4"/>
    <w:rsid w:val="00FF0C1E"/>
    <w:rsid w:val="00FF0D77"/>
    <w:rsid w:val="00FF0E61"/>
    <w:rsid w:val="00FF4E3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69633"/>
    <o:shapelayout v:ext="edit">
      <o:idmap v:ext="edit" data="1"/>
    </o:shapelayout>
  </w:shapeDefaults>
  <w:decimalSymbol w:val=","/>
  <w:listSeparator w:val=";"/>
  <w15:docId w15:val="{F3ECB98B-0BA0-46D7-8BD0-9A4A40A67D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A04EA"/>
    <w:pPr>
      <w:spacing w:after="200" w:line="276" w:lineRule="auto"/>
    </w:pPr>
    <w:rPr>
      <w:rFonts w:ascii="Calibri" w:eastAsia="Calibri" w:hAnsi="Calibri" w:cs="Times New Roman"/>
    </w:rPr>
  </w:style>
  <w:style w:type="paragraph" w:styleId="Nagwek1">
    <w:name w:val="heading 1"/>
    <w:basedOn w:val="Normalny"/>
    <w:link w:val="Nagwek1Znak"/>
    <w:qFormat/>
    <w:rsid w:val="009F6A03"/>
    <w:pPr>
      <w:spacing w:before="100" w:beforeAutospacing="1" w:after="100" w:afterAutospacing="1" w:line="240" w:lineRule="auto"/>
      <w:outlineLvl w:val="0"/>
    </w:pPr>
    <w:rPr>
      <w:rFonts w:ascii="Times New Roman" w:eastAsia="Times New Roman" w:hAnsi="Times New Roman"/>
      <w:b/>
      <w:bCs/>
      <w:kern w:val="36"/>
      <w:sz w:val="48"/>
      <w:szCs w:val="48"/>
      <w:lang w:eastAsia="pl-PL"/>
    </w:rPr>
  </w:style>
  <w:style w:type="paragraph" w:styleId="Nagwek2">
    <w:name w:val="heading 2"/>
    <w:basedOn w:val="Normalny"/>
    <w:next w:val="Normalny"/>
    <w:link w:val="Nagwek2Znak"/>
    <w:uiPriority w:val="99"/>
    <w:qFormat/>
    <w:rsid w:val="00D851E5"/>
    <w:pPr>
      <w:keepNext/>
      <w:spacing w:after="0" w:line="240" w:lineRule="auto"/>
      <w:ind w:left="6372"/>
      <w:outlineLvl w:val="1"/>
    </w:pPr>
    <w:rPr>
      <w:rFonts w:ascii="Georgia" w:hAnsi="Georgia"/>
      <w:b/>
      <w:sz w:val="24"/>
      <w:szCs w:val="24"/>
      <w:lang w:eastAsia="pl-PL"/>
    </w:rPr>
  </w:style>
  <w:style w:type="paragraph" w:styleId="Nagwek3">
    <w:name w:val="heading 3"/>
    <w:basedOn w:val="Normalny"/>
    <w:next w:val="Normalny"/>
    <w:link w:val="Nagwek3Znak"/>
    <w:uiPriority w:val="9"/>
    <w:unhideWhenUsed/>
    <w:qFormat/>
    <w:rsid w:val="009F6A0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Nagwek4">
    <w:name w:val="heading 4"/>
    <w:basedOn w:val="Normalny"/>
    <w:next w:val="Normalny"/>
    <w:link w:val="Nagwek4Znak"/>
    <w:uiPriority w:val="9"/>
    <w:semiHidden/>
    <w:unhideWhenUsed/>
    <w:qFormat/>
    <w:rsid w:val="00FA781C"/>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Nagwek5">
    <w:name w:val="heading 5"/>
    <w:basedOn w:val="Normalny"/>
    <w:next w:val="Normalny"/>
    <w:link w:val="Nagwek5Znak"/>
    <w:uiPriority w:val="99"/>
    <w:qFormat/>
    <w:rsid w:val="00D851E5"/>
    <w:pPr>
      <w:keepNext/>
      <w:autoSpaceDE w:val="0"/>
      <w:autoSpaceDN w:val="0"/>
      <w:adjustRightInd w:val="0"/>
      <w:spacing w:after="0" w:line="360" w:lineRule="auto"/>
      <w:jc w:val="center"/>
      <w:outlineLvl w:val="4"/>
    </w:pPr>
    <w:rPr>
      <w:rFonts w:ascii="Georgia" w:hAnsi="Georgia"/>
      <w:b/>
      <w:bCs/>
      <w:color w:val="000000"/>
      <w:sz w:val="20"/>
      <w:szCs w:val="20"/>
      <w:lang w:eastAsia="pl-PL"/>
    </w:rPr>
  </w:style>
  <w:style w:type="paragraph" w:styleId="Nagwek7">
    <w:name w:val="heading 7"/>
    <w:basedOn w:val="Normalny"/>
    <w:next w:val="Normalny"/>
    <w:link w:val="Nagwek7Znak"/>
    <w:uiPriority w:val="99"/>
    <w:qFormat/>
    <w:rsid w:val="00D851E5"/>
    <w:pPr>
      <w:spacing w:before="240" w:after="60" w:line="240" w:lineRule="auto"/>
      <w:outlineLvl w:val="6"/>
    </w:pPr>
    <w:rPr>
      <w:rFonts w:ascii="Times New Roman" w:hAnsi="Times New Roman"/>
      <w:sz w:val="24"/>
      <w:szCs w:val="24"/>
      <w:lang w:eastAsia="pl-PL"/>
    </w:rPr>
  </w:style>
  <w:style w:type="paragraph" w:styleId="Nagwek8">
    <w:name w:val="heading 8"/>
    <w:basedOn w:val="Normalny"/>
    <w:next w:val="Normalny"/>
    <w:link w:val="Nagwek8Znak"/>
    <w:uiPriority w:val="99"/>
    <w:qFormat/>
    <w:rsid w:val="00D851E5"/>
    <w:pPr>
      <w:spacing w:before="240" w:after="60" w:line="240" w:lineRule="auto"/>
      <w:outlineLvl w:val="7"/>
    </w:pPr>
    <w:rPr>
      <w:rFonts w:ascii="Times New Roman" w:hAnsi="Times New Roman"/>
      <w:i/>
      <w:iCs/>
      <w:sz w:val="24"/>
      <w:szCs w:val="24"/>
      <w:lang w:eastAsia="pl-PL"/>
    </w:rPr>
  </w:style>
  <w:style w:type="paragraph" w:styleId="Nagwek9">
    <w:name w:val="heading 9"/>
    <w:basedOn w:val="Normalny"/>
    <w:next w:val="Normalny"/>
    <w:link w:val="Nagwek9Znak"/>
    <w:uiPriority w:val="99"/>
    <w:qFormat/>
    <w:rsid w:val="00D851E5"/>
    <w:pPr>
      <w:keepNext/>
      <w:overflowPunct w:val="0"/>
      <w:autoSpaceDE w:val="0"/>
      <w:autoSpaceDN w:val="0"/>
      <w:adjustRightInd w:val="0"/>
      <w:spacing w:after="0" w:line="240" w:lineRule="auto"/>
      <w:ind w:left="7088" w:hanging="6380"/>
      <w:jc w:val="center"/>
      <w:outlineLvl w:val="8"/>
    </w:pPr>
    <w:rPr>
      <w:rFonts w:ascii="Arial" w:hAnsi="Arial"/>
      <w:b/>
      <w:sz w:val="20"/>
      <w:szCs w:val="20"/>
      <w:u w:val="single"/>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9F6A03"/>
    <w:rPr>
      <w:rFonts w:ascii="Times New Roman" w:eastAsia="Times New Roman" w:hAnsi="Times New Roman" w:cs="Times New Roman"/>
      <w:b/>
      <w:bCs/>
      <w:kern w:val="36"/>
      <w:sz w:val="48"/>
      <w:szCs w:val="48"/>
      <w:lang w:eastAsia="pl-PL"/>
    </w:rPr>
  </w:style>
  <w:style w:type="character" w:customStyle="1" w:styleId="Nagwek3Znak">
    <w:name w:val="Nagłówek 3 Znak"/>
    <w:basedOn w:val="Domylnaczcionkaakapitu"/>
    <w:link w:val="Nagwek3"/>
    <w:uiPriority w:val="9"/>
    <w:rsid w:val="009F6A03"/>
    <w:rPr>
      <w:rFonts w:asciiTheme="majorHAnsi" w:eastAsiaTheme="majorEastAsia" w:hAnsiTheme="majorHAnsi" w:cstheme="majorBidi"/>
      <w:color w:val="1F4D78" w:themeColor="accent1" w:themeShade="7F"/>
      <w:sz w:val="24"/>
      <w:szCs w:val="24"/>
    </w:rPr>
  </w:style>
  <w:style w:type="paragraph" w:styleId="Nagwek">
    <w:name w:val="header"/>
    <w:basedOn w:val="Normalny"/>
    <w:link w:val="NagwekZnak"/>
    <w:uiPriority w:val="99"/>
    <w:unhideWhenUsed/>
    <w:rsid w:val="009F6A0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F6A03"/>
  </w:style>
  <w:style w:type="paragraph" w:styleId="Stopka">
    <w:name w:val="footer"/>
    <w:basedOn w:val="Normalny"/>
    <w:link w:val="StopkaZnak"/>
    <w:uiPriority w:val="99"/>
    <w:unhideWhenUsed/>
    <w:rsid w:val="009F6A0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F6A03"/>
  </w:style>
  <w:style w:type="paragraph" w:styleId="HTML-wstpniesformatowany">
    <w:name w:val="HTML Preformatted"/>
    <w:basedOn w:val="Normalny"/>
    <w:link w:val="HTML-wstpniesformatowanyZnak"/>
    <w:uiPriority w:val="99"/>
    <w:rsid w:val="009F6A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MS Mincho" w:hAnsi="Courier New" w:cs="Courier New"/>
      <w:sz w:val="20"/>
      <w:szCs w:val="20"/>
      <w:lang w:eastAsia="ja-JP" w:bidi="hi-IN"/>
    </w:rPr>
  </w:style>
  <w:style w:type="character" w:customStyle="1" w:styleId="HTML-wstpniesformatowanyZnak">
    <w:name w:val="HTML - wstępnie sformatowany Znak"/>
    <w:basedOn w:val="Domylnaczcionkaakapitu"/>
    <w:link w:val="HTML-wstpniesformatowany"/>
    <w:uiPriority w:val="99"/>
    <w:rsid w:val="009F6A03"/>
    <w:rPr>
      <w:rFonts w:ascii="Courier New" w:eastAsia="MS Mincho" w:hAnsi="Courier New" w:cs="Courier New"/>
      <w:sz w:val="20"/>
      <w:szCs w:val="20"/>
      <w:lang w:eastAsia="ja-JP" w:bidi="hi-IN"/>
    </w:rPr>
  </w:style>
  <w:style w:type="table" w:styleId="Tabela-Siatka">
    <w:name w:val="Table Grid"/>
    <w:basedOn w:val="Standardowy"/>
    <w:uiPriority w:val="59"/>
    <w:rsid w:val="009F6A03"/>
    <w:pPr>
      <w:spacing w:after="0" w:line="240" w:lineRule="auto"/>
    </w:pPr>
    <w:rPr>
      <w:rFonts w:ascii="Times New Roman" w:eastAsia="Times New Roman" w:hAnsi="Times New Roman" w:cs="Times New Roman"/>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rsid w:val="009F6A03"/>
  </w:style>
  <w:style w:type="character" w:styleId="Hipercze">
    <w:name w:val="Hyperlink"/>
    <w:basedOn w:val="Domylnaczcionkaakapitu"/>
    <w:uiPriority w:val="99"/>
    <w:rsid w:val="009F6A03"/>
    <w:rPr>
      <w:color w:val="0000FF"/>
      <w:u w:val="single"/>
    </w:rPr>
  </w:style>
  <w:style w:type="paragraph" w:customStyle="1" w:styleId="Standard">
    <w:name w:val="Standard"/>
    <w:rsid w:val="009F6A03"/>
    <w:pPr>
      <w:suppressAutoHyphens/>
      <w:spacing w:after="0" w:line="240" w:lineRule="auto"/>
      <w:textAlignment w:val="baseline"/>
    </w:pPr>
    <w:rPr>
      <w:rFonts w:ascii="Times New Roman" w:eastAsia="Times New Roman" w:hAnsi="Times New Roman" w:cs="Times New Roman"/>
      <w:kern w:val="1"/>
      <w:sz w:val="24"/>
      <w:szCs w:val="24"/>
      <w:lang w:eastAsia="zh-CN"/>
    </w:rPr>
  </w:style>
  <w:style w:type="numbering" w:customStyle="1" w:styleId="WW8Num3">
    <w:name w:val="WW8Num3"/>
    <w:basedOn w:val="Bezlisty"/>
    <w:rsid w:val="009F6A03"/>
    <w:pPr>
      <w:numPr>
        <w:numId w:val="1"/>
      </w:numPr>
    </w:pPr>
  </w:style>
  <w:style w:type="character" w:styleId="Pogrubienie">
    <w:name w:val="Strong"/>
    <w:uiPriority w:val="22"/>
    <w:qFormat/>
    <w:rsid w:val="009F6A03"/>
    <w:rPr>
      <w:b/>
      <w:bCs/>
    </w:rPr>
  </w:style>
  <w:style w:type="paragraph" w:styleId="Akapitzlist">
    <w:name w:val="List Paragraph"/>
    <w:basedOn w:val="Normalny"/>
    <w:uiPriority w:val="99"/>
    <w:qFormat/>
    <w:rsid w:val="009F6A03"/>
    <w:pPr>
      <w:spacing w:after="0" w:line="240" w:lineRule="auto"/>
      <w:ind w:left="720"/>
      <w:contextualSpacing/>
    </w:pPr>
    <w:rPr>
      <w:rFonts w:ascii="Times New Roman" w:eastAsia="Times New Roman" w:hAnsi="Times New Roman"/>
      <w:sz w:val="24"/>
      <w:szCs w:val="24"/>
      <w:lang w:eastAsia="pl-PL"/>
    </w:rPr>
  </w:style>
  <w:style w:type="character" w:customStyle="1" w:styleId="dyszka2">
    <w:name w:val="dyszka2"/>
    <w:rsid w:val="009F6A03"/>
  </w:style>
  <w:style w:type="character" w:customStyle="1" w:styleId="apple-converted-space">
    <w:name w:val="apple-converted-space"/>
    <w:rsid w:val="009F6A03"/>
  </w:style>
  <w:style w:type="character" w:customStyle="1" w:styleId="tooltipster">
    <w:name w:val="tooltipster"/>
    <w:rsid w:val="009F6A03"/>
  </w:style>
  <w:style w:type="paragraph" w:customStyle="1" w:styleId="NUMERUJ">
    <w:name w:val="NUMERUJ"/>
    <w:basedOn w:val="Normalny"/>
    <w:rsid w:val="009F6A03"/>
    <w:pPr>
      <w:numPr>
        <w:numId w:val="2"/>
      </w:numPr>
      <w:spacing w:before="40" w:after="40" w:line="300" w:lineRule="atLeast"/>
    </w:pPr>
    <w:rPr>
      <w:rFonts w:ascii="Arial" w:eastAsia="Times New Roman" w:hAnsi="Arial"/>
      <w:sz w:val="20"/>
      <w:szCs w:val="20"/>
      <w:lang w:eastAsia="pl-PL"/>
    </w:rPr>
  </w:style>
  <w:style w:type="paragraph" w:customStyle="1" w:styleId="Bezformatowania">
    <w:name w:val="Bez formatowania"/>
    <w:rsid w:val="009F6A03"/>
    <w:pPr>
      <w:spacing w:after="0" w:line="240" w:lineRule="auto"/>
    </w:pPr>
    <w:rPr>
      <w:rFonts w:ascii="Helvetica" w:eastAsia="ヒラギノ角ゴ Pro W3" w:hAnsi="Helvetica" w:cs="Times New Roman"/>
      <w:color w:val="000000"/>
      <w:sz w:val="24"/>
      <w:szCs w:val="20"/>
      <w:lang w:val="cs-CZ" w:eastAsia="pl-PL"/>
    </w:rPr>
  </w:style>
  <w:style w:type="paragraph" w:customStyle="1" w:styleId="Default">
    <w:name w:val="Default"/>
    <w:uiPriority w:val="99"/>
    <w:rsid w:val="009F6A03"/>
    <w:pPr>
      <w:widowControl w:val="0"/>
      <w:autoSpaceDE w:val="0"/>
      <w:autoSpaceDN w:val="0"/>
      <w:adjustRightInd w:val="0"/>
      <w:spacing w:after="0" w:line="240" w:lineRule="auto"/>
    </w:pPr>
    <w:rPr>
      <w:rFonts w:ascii="Symbol" w:eastAsiaTheme="minorEastAsia" w:hAnsi="Symbol" w:cs="Symbol"/>
      <w:color w:val="000000"/>
      <w:sz w:val="24"/>
      <w:szCs w:val="24"/>
      <w:lang w:val="en-US" w:eastAsia="ja-JP"/>
    </w:rPr>
  </w:style>
  <w:style w:type="paragraph" w:customStyle="1" w:styleId="Zawartotabeli">
    <w:name w:val="Zawartość tabeli"/>
    <w:basedOn w:val="Normalny"/>
    <w:rsid w:val="009F6A03"/>
    <w:pPr>
      <w:widowControl w:val="0"/>
      <w:suppressLineNumbers/>
      <w:suppressAutoHyphens/>
      <w:spacing w:after="0" w:line="240" w:lineRule="auto"/>
    </w:pPr>
    <w:rPr>
      <w:rFonts w:ascii="Times New Roman" w:eastAsia="Droid Sans Fallback" w:hAnsi="Times New Roman" w:cs="FreeSans"/>
      <w:kern w:val="1"/>
      <w:sz w:val="24"/>
      <w:szCs w:val="24"/>
      <w:lang w:eastAsia="hi-IN" w:bidi="hi-IN"/>
    </w:rPr>
  </w:style>
  <w:style w:type="paragraph" w:styleId="NormalnyWeb">
    <w:name w:val="Normal (Web)"/>
    <w:basedOn w:val="Normalny"/>
    <w:uiPriority w:val="99"/>
    <w:unhideWhenUsed/>
    <w:rsid w:val="009F6A03"/>
    <w:pPr>
      <w:spacing w:before="100" w:beforeAutospacing="1" w:after="100" w:afterAutospacing="1" w:line="240" w:lineRule="auto"/>
    </w:pPr>
    <w:rPr>
      <w:rFonts w:ascii="Times New Roman" w:eastAsia="Times New Roman" w:hAnsi="Times New Roman"/>
      <w:sz w:val="24"/>
      <w:szCs w:val="24"/>
      <w:lang w:eastAsia="pl-PL"/>
    </w:rPr>
  </w:style>
  <w:style w:type="paragraph" w:styleId="Tekstpodstawowy">
    <w:name w:val="Body Text"/>
    <w:basedOn w:val="Normalny"/>
    <w:link w:val="TekstpodstawowyZnak"/>
    <w:uiPriority w:val="99"/>
    <w:rsid w:val="009F6A03"/>
    <w:pPr>
      <w:spacing w:after="0" w:line="240" w:lineRule="auto"/>
      <w:jc w:val="both"/>
    </w:pPr>
    <w:rPr>
      <w:rFonts w:ascii="Arial Narrow" w:eastAsia="Times New Roman" w:hAnsi="Arial Narrow"/>
      <w:szCs w:val="20"/>
      <w:lang w:eastAsia="pl-PL"/>
    </w:rPr>
  </w:style>
  <w:style w:type="character" w:customStyle="1" w:styleId="TekstpodstawowyZnak">
    <w:name w:val="Tekst podstawowy Znak"/>
    <w:basedOn w:val="Domylnaczcionkaakapitu"/>
    <w:link w:val="Tekstpodstawowy"/>
    <w:uiPriority w:val="99"/>
    <w:rsid w:val="009F6A03"/>
    <w:rPr>
      <w:rFonts w:ascii="Arial Narrow" w:eastAsia="Times New Roman" w:hAnsi="Arial Narrow" w:cs="Times New Roman"/>
      <w:szCs w:val="20"/>
      <w:lang w:eastAsia="pl-PL"/>
    </w:rPr>
  </w:style>
  <w:style w:type="paragraph" w:customStyle="1" w:styleId="Index">
    <w:name w:val="Index"/>
    <w:basedOn w:val="Normalny"/>
    <w:rsid w:val="009F6A03"/>
    <w:pPr>
      <w:widowControl w:val="0"/>
      <w:suppressLineNumbers/>
      <w:suppressAutoHyphens/>
      <w:spacing w:after="0" w:line="240" w:lineRule="auto"/>
    </w:pPr>
    <w:rPr>
      <w:rFonts w:ascii="Nimbus Roman No9 L" w:eastAsia="Droid Sans Fallback" w:hAnsi="Nimbus Roman No9 L" w:cs="Mangal"/>
      <w:kern w:val="1"/>
      <w:sz w:val="24"/>
      <w:szCs w:val="24"/>
      <w:lang w:eastAsia="zh-CN" w:bidi="hi-IN"/>
    </w:rPr>
  </w:style>
  <w:style w:type="paragraph" w:customStyle="1" w:styleId="TableContents">
    <w:name w:val="Table Contents"/>
    <w:basedOn w:val="Normalny"/>
    <w:rsid w:val="009F6A03"/>
    <w:pPr>
      <w:widowControl w:val="0"/>
      <w:suppressLineNumbers/>
      <w:suppressAutoHyphens/>
      <w:spacing w:after="0" w:line="240" w:lineRule="auto"/>
    </w:pPr>
    <w:rPr>
      <w:rFonts w:ascii="Nimbus Roman No9 L" w:eastAsia="Droid Sans Fallback" w:hAnsi="Nimbus Roman No9 L" w:cs="Mangal"/>
      <w:kern w:val="1"/>
      <w:sz w:val="24"/>
      <w:szCs w:val="24"/>
      <w:lang w:eastAsia="zh-CN" w:bidi="hi-IN"/>
    </w:rPr>
  </w:style>
  <w:style w:type="paragraph" w:styleId="Lista">
    <w:name w:val="List"/>
    <w:basedOn w:val="Normalny"/>
    <w:rsid w:val="009F6A03"/>
    <w:pPr>
      <w:suppressAutoHyphens/>
      <w:spacing w:after="0" w:line="240" w:lineRule="auto"/>
    </w:pPr>
    <w:rPr>
      <w:rFonts w:ascii="Times New Roman" w:eastAsia="Times New Roman" w:hAnsi="Times New Roman" w:cs="FreeSans"/>
      <w:b/>
      <w:bCs/>
      <w:color w:val="00000A"/>
      <w:sz w:val="28"/>
      <w:szCs w:val="20"/>
      <w:lang w:eastAsia="pl-PL"/>
    </w:rPr>
  </w:style>
  <w:style w:type="paragraph" w:styleId="Tekstkomentarza">
    <w:name w:val="annotation text"/>
    <w:basedOn w:val="Normalny"/>
    <w:link w:val="TekstkomentarzaZnak"/>
    <w:uiPriority w:val="99"/>
    <w:semiHidden/>
    <w:unhideWhenUsed/>
    <w:rsid w:val="009F6A03"/>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9F6A03"/>
    <w:rPr>
      <w:sz w:val="20"/>
      <w:szCs w:val="20"/>
    </w:rPr>
  </w:style>
  <w:style w:type="paragraph" w:styleId="Tematkomentarza">
    <w:name w:val="annotation subject"/>
    <w:basedOn w:val="Tekstkomentarza"/>
    <w:next w:val="Tekstkomentarza"/>
    <w:link w:val="TematkomentarzaZnak"/>
    <w:uiPriority w:val="99"/>
    <w:semiHidden/>
    <w:unhideWhenUsed/>
    <w:rsid w:val="009F6A03"/>
    <w:rPr>
      <w:b/>
      <w:bCs/>
    </w:rPr>
  </w:style>
  <w:style w:type="character" w:customStyle="1" w:styleId="TematkomentarzaZnak">
    <w:name w:val="Temat komentarza Znak"/>
    <w:basedOn w:val="TekstkomentarzaZnak"/>
    <w:link w:val="Tematkomentarza"/>
    <w:uiPriority w:val="99"/>
    <w:semiHidden/>
    <w:rsid w:val="009F6A03"/>
    <w:rPr>
      <w:b/>
      <w:bCs/>
      <w:sz w:val="20"/>
      <w:szCs w:val="20"/>
    </w:rPr>
  </w:style>
  <w:style w:type="character" w:customStyle="1" w:styleId="js-lexicon-link">
    <w:name w:val="js-lexicon-link"/>
    <w:rsid w:val="009F6A03"/>
  </w:style>
  <w:style w:type="table" w:customStyle="1" w:styleId="TableGrid">
    <w:name w:val="TableGrid"/>
    <w:rsid w:val="009F6A03"/>
    <w:pPr>
      <w:spacing w:after="0" w:line="240" w:lineRule="auto"/>
    </w:pPr>
    <w:rPr>
      <w:rFonts w:eastAsiaTheme="minorEastAsia"/>
      <w:lang w:eastAsia="pl-PL"/>
    </w:rPr>
    <w:tblPr>
      <w:tblCellMar>
        <w:top w:w="0" w:type="dxa"/>
        <w:left w:w="0" w:type="dxa"/>
        <w:bottom w:w="0" w:type="dxa"/>
        <w:right w:w="0" w:type="dxa"/>
      </w:tblCellMar>
    </w:tblPr>
  </w:style>
  <w:style w:type="paragraph" w:styleId="Tekstdymka">
    <w:name w:val="Balloon Text"/>
    <w:basedOn w:val="Normalny"/>
    <w:link w:val="TekstdymkaZnak"/>
    <w:uiPriority w:val="99"/>
    <w:semiHidden/>
    <w:unhideWhenUsed/>
    <w:rsid w:val="009F6A03"/>
    <w:pPr>
      <w:spacing w:after="0" w:line="240" w:lineRule="auto"/>
      <w:ind w:left="10" w:hanging="10"/>
    </w:pPr>
    <w:rPr>
      <w:rFonts w:ascii="Arial" w:eastAsia="Arial" w:hAnsi="Arial" w:cs="Arial"/>
      <w:b/>
      <w:color w:val="000000"/>
      <w:sz w:val="18"/>
      <w:szCs w:val="18"/>
      <w:lang w:eastAsia="pl-PL"/>
    </w:rPr>
  </w:style>
  <w:style w:type="character" w:customStyle="1" w:styleId="TekstdymkaZnak">
    <w:name w:val="Tekst dymka Znak"/>
    <w:basedOn w:val="Domylnaczcionkaakapitu"/>
    <w:link w:val="Tekstdymka"/>
    <w:uiPriority w:val="99"/>
    <w:semiHidden/>
    <w:rsid w:val="009F6A03"/>
    <w:rPr>
      <w:rFonts w:ascii="Arial" w:eastAsia="Arial" w:hAnsi="Arial" w:cs="Arial"/>
      <w:b/>
      <w:color w:val="000000"/>
      <w:sz w:val="18"/>
      <w:szCs w:val="18"/>
      <w:lang w:eastAsia="pl-PL"/>
    </w:rPr>
  </w:style>
  <w:style w:type="paragraph" w:customStyle="1" w:styleId="Tabelapozycja">
    <w:name w:val="Tabela pozycja"/>
    <w:basedOn w:val="Normalny"/>
    <w:rsid w:val="009F6A03"/>
    <w:pPr>
      <w:spacing w:after="0" w:line="240" w:lineRule="auto"/>
    </w:pPr>
    <w:rPr>
      <w:rFonts w:ascii="Arial" w:eastAsia="MS Outlook" w:hAnsi="Arial"/>
      <w:szCs w:val="20"/>
      <w:lang w:eastAsia="pl-PL"/>
    </w:rPr>
  </w:style>
  <w:style w:type="character" w:customStyle="1" w:styleId="WW-Absatz-Standardschriftart11">
    <w:name w:val="WW-Absatz-Standardschriftart11"/>
    <w:rsid w:val="009F6A03"/>
  </w:style>
  <w:style w:type="character" w:styleId="Odwoanieprzypisudolnego">
    <w:name w:val="footnote reference"/>
    <w:uiPriority w:val="99"/>
    <w:rsid w:val="009F6A03"/>
    <w:rPr>
      <w:vertAlign w:val="superscript"/>
    </w:rPr>
  </w:style>
  <w:style w:type="character" w:customStyle="1" w:styleId="ver8g">
    <w:name w:val="ver8g"/>
    <w:basedOn w:val="Domylnaczcionkaakapitu"/>
    <w:rsid w:val="009F6A03"/>
  </w:style>
  <w:style w:type="character" w:customStyle="1" w:styleId="ver8b">
    <w:name w:val="ver8b"/>
    <w:basedOn w:val="Domylnaczcionkaakapitu"/>
    <w:rsid w:val="009F6A03"/>
  </w:style>
  <w:style w:type="paragraph" w:styleId="Bezodstpw">
    <w:name w:val="No Spacing"/>
    <w:uiPriority w:val="1"/>
    <w:qFormat/>
    <w:rsid w:val="009F6A03"/>
    <w:pPr>
      <w:spacing w:after="0" w:line="240" w:lineRule="auto"/>
    </w:pPr>
    <w:rPr>
      <w:rFonts w:ascii="Times New Roman" w:eastAsia="Times New Roman" w:hAnsi="Times New Roman" w:cs="Times New Roman"/>
      <w:sz w:val="24"/>
      <w:szCs w:val="24"/>
      <w:lang w:eastAsia="pl-PL"/>
    </w:rPr>
  </w:style>
  <w:style w:type="paragraph" w:styleId="Legenda">
    <w:name w:val="caption"/>
    <w:basedOn w:val="Normalny"/>
    <w:uiPriority w:val="99"/>
    <w:qFormat/>
    <w:rsid w:val="002A3C98"/>
    <w:pPr>
      <w:suppressLineNumbers/>
      <w:suppressAutoHyphens/>
      <w:spacing w:before="120" w:after="120" w:line="240" w:lineRule="auto"/>
    </w:pPr>
    <w:rPr>
      <w:rFonts w:ascii="Times New Roman" w:eastAsia="Times New Roman" w:hAnsi="Times New Roman" w:cs="FreeSans"/>
      <w:i/>
      <w:iCs/>
      <w:sz w:val="24"/>
      <w:szCs w:val="24"/>
      <w:lang w:eastAsia="zh-CN"/>
    </w:rPr>
  </w:style>
  <w:style w:type="paragraph" w:customStyle="1" w:styleId="Bezodstpw1">
    <w:name w:val="Bez odstępów1"/>
    <w:rsid w:val="002A3C98"/>
    <w:pPr>
      <w:suppressAutoHyphens/>
      <w:spacing w:after="0" w:line="240" w:lineRule="auto"/>
    </w:pPr>
    <w:rPr>
      <w:rFonts w:ascii="Times New Roman" w:eastAsia="Times New Roman" w:hAnsi="Times New Roman" w:cs="Times New Roman"/>
      <w:sz w:val="24"/>
      <w:szCs w:val="24"/>
      <w:lang w:eastAsia="zh-CN"/>
    </w:rPr>
  </w:style>
  <w:style w:type="character" w:customStyle="1" w:styleId="WW8Num1z8">
    <w:name w:val="WW8Num1z8"/>
    <w:rsid w:val="002A3C98"/>
  </w:style>
  <w:style w:type="character" w:customStyle="1" w:styleId="wyrozniony">
    <w:name w:val="wyrozniony"/>
    <w:rsid w:val="00332C00"/>
  </w:style>
  <w:style w:type="paragraph" w:customStyle="1" w:styleId="Normalny1">
    <w:name w:val="Normalny1"/>
    <w:rsid w:val="00473574"/>
    <w:pPr>
      <w:spacing w:after="200" w:line="276" w:lineRule="auto"/>
    </w:pPr>
    <w:rPr>
      <w:rFonts w:ascii="Calibri" w:eastAsia="Calibri" w:hAnsi="Calibri" w:cs="Calibri"/>
      <w:color w:val="000000"/>
      <w:lang w:eastAsia="pl-PL"/>
    </w:rPr>
  </w:style>
  <w:style w:type="paragraph" w:styleId="Zwykytekst">
    <w:name w:val="Plain Text"/>
    <w:basedOn w:val="Normalny"/>
    <w:link w:val="ZwykytekstZnak"/>
    <w:rsid w:val="00045DA4"/>
    <w:pPr>
      <w:spacing w:after="0" w:line="240" w:lineRule="auto"/>
    </w:pPr>
    <w:rPr>
      <w:rFonts w:ascii="Courier New" w:eastAsia="Times New Roman" w:hAnsi="Courier New" w:cs="Courier New"/>
      <w:sz w:val="20"/>
      <w:szCs w:val="20"/>
      <w:lang w:eastAsia="pl-PL"/>
    </w:rPr>
  </w:style>
  <w:style w:type="character" w:customStyle="1" w:styleId="ZwykytekstZnak">
    <w:name w:val="Zwykły tekst Znak"/>
    <w:basedOn w:val="Domylnaczcionkaakapitu"/>
    <w:link w:val="Zwykytekst"/>
    <w:rsid w:val="00045DA4"/>
    <w:rPr>
      <w:rFonts w:ascii="Courier New" w:eastAsia="Times New Roman" w:hAnsi="Courier New" w:cs="Courier New"/>
      <w:sz w:val="20"/>
      <w:szCs w:val="20"/>
      <w:lang w:eastAsia="pl-PL"/>
    </w:rPr>
  </w:style>
  <w:style w:type="character" w:customStyle="1" w:styleId="Nagwek2Znak">
    <w:name w:val="Nagłówek 2 Znak"/>
    <w:basedOn w:val="Domylnaczcionkaakapitu"/>
    <w:link w:val="Nagwek2"/>
    <w:uiPriority w:val="99"/>
    <w:rsid w:val="00D851E5"/>
    <w:rPr>
      <w:rFonts w:ascii="Georgia" w:eastAsia="Calibri" w:hAnsi="Georgia" w:cs="Times New Roman"/>
      <w:b/>
      <w:sz w:val="24"/>
      <w:szCs w:val="24"/>
      <w:lang w:eastAsia="pl-PL"/>
    </w:rPr>
  </w:style>
  <w:style w:type="character" w:customStyle="1" w:styleId="Nagwek5Znak">
    <w:name w:val="Nagłówek 5 Znak"/>
    <w:basedOn w:val="Domylnaczcionkaakapitu"/>
    <w:link w:val="Nagwek5"/>
    <w:uiPriority w:val="99"/>
    <w:rsid w:val="00D851E5"/>
    <w:rPr>
      <w:rFonts w:ascii="Georgia" w:eastAsia="Calibri" w:hAnsi="Georgia" w:cs="Times New Roman"/>
      <w:b/>
      <w:bCs/>
      <w:color w:val="000000"/>
      <w:sz w:val="20"/>
      <w:szCs w:val="20"/>
      <w:lang w:eastAsia="pl-PL"/>
    </w:rPr>
  </w:style>
  <w:style w:type="character" w:customStyle="1" w:styleId="Nagwek7Znak">
    <w:name w:val="Nagłówek 7 Znak"/>
    <w:basedOn w:val="Domylnaczcionkaakapitu"/>
    <w:link w:val="Nagwek7"/>
    <w:uiPriority w:val="99"/>
    <w:rsid w:val="00D851E5"/>
    <w:rPr>
      <w:rFonts w:ascii="Times New Roman" w:eastAsia="Calibri" w:hAnsi="Times New Roman" w:cs="Times New Roman"/>
      <w:sz w:val="24"/>
      <w:szCs w:val="24"/>
      <w:lang w:eastAsia="pl-PL"/>
    </w:rPr>
  </w:style>
  <w:style w:type="character" w:customStyle="1" w:styleId="Nagwek8Znak">
    <w:name w:val="Nagłówek 8 Znak"/>
    <w:basedOn w:val="Domylnaczcionkaakapitu"/>
    <w:link w:val="Nagwek8"/>
    <w:uiPriority w:val="99"/>
    <w:rsid w:val="00D851E5"/>
    <w:rPr>
      <w:rFonts w:ascii="Times New Roman" w:eastAsia="Calibri" w:hAnsi="Times New Roman" w:cs="Times New Roman"/>
      <w:i/>
      <w:iCs/>
      <w:sz w:val="24"/>
      <w:szCs w:val="24"/>
      <w:lang w:eastAsia="pl-PL"/>
    </w:rPr>
  </w:style>
  <w:style w:type="character" w:customStyle="1" w:styleId="Nagwek9Znak">
    <w:name w:val="Nagłówek 9 Znak"/>
    <w:basedOn w:val="Domylnaczcionkaakapitu"/>
    <w:link w:val="Nagwek9"/>
    <w:uiPriority w:val="99"/>
    <w:rsid w:val="00D851E5"/>
    <w:rPr>
      <w:rFonts w:ascii="Arial" w:eastAsia="Calibri" w:hAnsi="Arial" w:cs="Times New Roman"/>
      <w:b/>
      <w:sz w:val="20"/>
      <w:szCs w:val="20"/>
      <w:u w:val="single"/>
      <w:lang w:eastAsia="pl-PL"/>
    </w:rPr>
  </w:style>
  <w:style w:type="paragraph" w:styleId="Tytu">
    <w:name w:val="Title"/>
    <w:basedOn w:val="Normalny"/>
    <w:link w:val="TytuZnak"/>
    <w:uiPriority w:val="99"/>
    <w:qFormat/>
    <w:rsid w:val="00D851E5"/>
    <w:pPr>
      <w:spacing w:before="60" w:after="60" w:line="480" w:lineRule="auto"/>
      <w:jc w:val="center"/>
    </w:pPr>
    <w:rPr>
      <w:rFonts w:ascii="Times New Roman" w:hAnsi="Times New Roman"/>
      <w:b/>
      <w:sz w:val="20"/>
      <w:szCs w:val="20"/>
      <w:lang w:eastAsia="pl-PL"/>
    </w:rPr>
  </w:style>
  <w:style w:type="character" w:customStyle="1" w:styleId="TytuZnak">
    <w:name w:val="Tytuł Znak"/>
    <w:basedOn w:val="Domylnaczcionkaakapitu"/>
    <w:link w:val="Tytu"/>
    <w:uiPriority w:val="99"/>
    <w:rsid w:val="00D851E5"/>
    <w:rPr>
      <w:rFonts w:ascii="Times New Roman" w:eastAsia="Calibri" w:hAnsi="Times New Roman" w:cs="Times New Roman"/>
      <w:b/>
      <w:sz w:val="20"/>
      <w:szCs w:val="20"/>
      <w:lang w:eastAsia="pl-PL"/>
    </w:rPr>
  </w:style>
  <w:style w:type="character" w:styleId="Numerstrony">
    <w:name w:val="page number"/>
    <w:basedOn w:val="Domylnaczcionkaakapitu"/>
    <w:uiPriority w:val="99"/>
    <w:rsid w:val="00D851E5"/>
    <w:rPr>
      <w:rFonts w:cs="Times New Roman"/>
    </w:rPr>
  </w:style>
  <w:style w:type="paragraph" w:styleId="Tekstpodstawowywcity">
    <w:name w:val="Body Text Indent"/>
    <w:basedOn w:val="Normalny"/>
    <w:link w:val="TekstpodstawowywcityZnak"/>
    <w:uiPriority w:val="99"/>
    <w:rsid w:val="00D851E5"/>
    <w:pPr>
      <w:autoSpaceDE w:val="0"/>
      <w:autoSpaceDN w:val="0"/>
      <w:adjustRightInd w:val="0"/>
      <w:spacing w:after="0" w:line="240" w:lineRule="auto"/>
      <w:ind w:left="5400"/>
      <w:jc w:val="center"/>
    </w:pPr>
    <w:rPr>
      <w:rFonts w:ascii="Georgia" w:hAnsi="Georgia"/>
      <w:color w:val="000000"/>
      <w:sz w:val="20"/>
      <w:szCs w:val="20"/>
      <w:lang w:eastAsia="pl-PL"/>
    </w:rPr>
  </w:style>
  <w:style w:type="character" w:customStyle="1" w:styleId="TekstpodstawowywcityZnak">
    <w:name w:val="Tekst podstawowy wcięty Znak"/>
    <w:basedOn w:val="Domylnaczcionkaakapitu"/>
    <w:link w:val="Tekstpodstawowywcity"/>
    <w:uiPriority w:val="99"/>
    <w:rsid w:val="00D851E5"/>
    <w:rPr>
      <w:rFonts w:ascii="Georgia" w:eastAsia="Calibri" w:hAnsi="Georgia" w:cs="Times New Roman"/>
      <w:color w:val="000000"/>
      <w:sz w:val="20"/>
      <w:szCs w:val="20"/>
      <w:lang w:eastAsia="pl-PL"/>
    </w:rPr>
  </w:style>
  <w:style w:type="paragraph" w:styleId="Tekstpodstawowy2">
    <w:name w:val="Body Text 2"/>
    <w:basedOn w:val="Normalny"/>
    <w:link w:val="Tekstpodstawowy2Znak"/>
    <w:uiPriority w:val="99"/>
    <w:rsid w:val="00D851E5"/>
    <w:pPr>
      <w:spacing w:after="120" w:line="480" w:lineRule="auto"/>
      <w:jc w:val="both"/>
    </w:pPr>
    <w:rPr>
      <w:rFonts w:ascii="Arial" w:hAnsi="Arial"/>
      <w:sz w:val="20"/>
      <w:szCs w:val="20"/>
      <w:lang w:eastAsia="pl-PL"/>
    </w:rPr>
  </w:style>
  <w:style w:type="character" w:customStyle="1" w:styleId="Tekstpodstawowy2Znak">
    <w:name w:val="Tekst podstawowy 2 Znak"/>
    <w:basedOn w:val="Domylnaczcionkaakapitu"/>
    <w:link w:val="Tekstpodstawowy2"/>
    <w:uiPriority w:val="99"/>
    <w:rsid w:val="00D851E5"/>
    <w:rPr>
      <w:rFonts w:ascii="Arial" w:eastAsia="Calibri" w:hAnsi="Arial" w:cs="Times New Roman"/>
      <w:sz w:val="20"/>
      <w:szCs w:val="20"/>
      <w:lang w:eastAsia="pl-PL"/>
    </w:rPr>
  </w:style>
  <w:style w:type="paragraph" w:styleId="Tekstpodstawowy3">
    <w:name w:val="Body Text 3"/>
    <w:basedOn w:val="Normalny"/>
    <w:link w:val="Tekstpodstawowy3Znak"/>
    <w:uiPriority w:val="99"/>
    <w:rsid w:val="00D851E5"/>
    <w:pPr>
      <w:autoSpaceDE w:val="0"/>
      <w:autoSpaceDN w:val="0"/>
      <w:adjustRightInd w:val="0"/>
      <w:spacing w:after="0" w:line="360" w:lineRule="auto"/>
      <w:jc w:val="center"/>
    </w:pPr>
    <w:rPr>
      <w:rFonts w:ascii="Georgia" w:hAnsi="Georgia"/>
      <w:b/>
      <w:color w:val="000000"/>
      <w:sz w:val="24"/>
      <w:szCs w:val="24"/>
      <w:lang w:eastAsia="pl-PL"/>
    </w:rPr>
  </w:style>
  <w:style w:type="character" w:customStyle="1" w:styleId="Tekstpodstawowy3Znak">
    <w:name w:val="Tekst podstawowy 3 Znak"/>
    <w:basedOn w:val="Domylnaczcionkaakapitu"/>
    <w:link w:val="Tekstpodstawowy3"/>
    <w:uiPriority w:val="99"/>
    <w:rsid w:val="00D851E5"/>
    <w:rPr>
      <w:rFonts w:ascii="Georgia" w:eastAsia="Calibri" w:hAnsi="Georgia" w:cs="Times New Roman"/>
      <w:b/>
      <w:color w:val="000000"/>
      <w:sz w:val="24"/>
      <w:szCs w:val="24"/>
      <w:lang w:eastAsia="pl-PL"/>
    </w:rPr>
  </w:style>
  <w:style w:type="paragraph" w:styleId="Tekstpodstawowywcity2">
    <w:name w:val="Body Text Indent 2"/>
    <w:basedOn w:val="Normalny"/>
    <w:link w:val="Tekstpodstawowywcity2Znak"/>
    <w:uiPriority w:val="99"/>
    <w:rsid w:val="00D851E5"/>
    <w:pPr>
      <w:numPr>
        <w:ilvl w:val="12"/>
      </w:numPr>
      <w:overflowPunct w:val="0"/>
      <w:autoSpaceDE w:val="0"/>
      <w:autoSpaceDN w:val="0"/>
      <w:adjustRightInd w:val="0"/>
      <w:spacing w:after="0" w:line="360" w:lineRule="auto"/>
      <w:ind w:left="709"/>
      <w:jc w:val="both"/>
    </w:pPr>
    <w:rPr>
      <w:rFonts w:ascii="Arial" w:hAnsi="Arial"/>
      <w:sz w:val="20"/>
      <w:szCs w:val="20"/>
      <w:lang w:eastAsia="pl-PL"/>
    </w:rPr>
  </w:style>
  <w:style w:type="character" w:customStyle="1" w:styleId="Tekstpodstawowywcity2Znak">
    <w:name w:val="Tekst podstawowy wcięty 2 Znak"/>
    <w:basedOn w:val="Domylnaczcionkaakapitu"/>
    <w:link w:val="Tekstpodstawowywcity2"/>
    <w:uiPriority w:val="99"/>
    <w:rsid w:val="00D851E5"/>
    <w:rPr>
      <w:rFonts w:ascii="Arial" w:eastAsia="Calibri" w:hAnsi="Arial" w:cs="Times New Roman"/>
      <w:sz w:val="20"/>
      <w:szCs w:val="20"/>
      <w:lang w:eastAsia="pl-PL"/>
    </w:rPr>
  </w:style>
  <w:style w:type="paragraph" w:customStyle="1" w:styleId="Tekstpodstawowy21">
    <w:name w:val="Tekst podstawowy 21"/>
    <w:basedOn w:val="Normalny"/>
    <w:rsid w:val="00D851E5"/>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customStyle="1" w:styleId="Styl1">
    <w:name w:val="Styl1"/>
    <w:basedOn w:val="Normalny"/>
    <w:autoRedefine/>
    <w:rsid w:val="00667EEF"/>
    <w:pPr>
      <w:numPr>
        <w:numId w:val="22"/>
      </w:numPr>
      <w:autoSpaceDN w:val="0"/>
      <w:spacing w:after="0" w:line="360" w:lineRule="auto"/>
      <w:ind w:right="-508"/>
      <w:jc w:val="both"/>
    </w:pPr>
    <w:rPr>
      <w:rFonts w:ascii="Times New Roman" w:eastAsia="Times New Roman" w:hAnsi="Times New Roman"/>
      <w:bCs/>
      <w:lang w:eastAsia="pl-PL"/>
    </w:rPr>
  </w:style>
  <w:style w:type="paragraph" w:customStyle="1" w:styleId="Tekstpodstawowy31">
    <w:name w:val="Tekst podstawowy 31"/>
    <w:basedOn w:val="Normalny"/>
    <w:rsid w:val="00D851E5"/>
    <w:pPr>
      <w:tabs>
        <w:tab w:val="left" w:pos="-2268"/>
      </w:tabs>
      <w:overflowPunct w:val="0"/>
      <w:autoSpaceDE w:val="0"/>
      <w:autoSpaceDN w:val="0"/>
      <w:adjustRightInd w:val="0"/>
      <w:spacing w:after="0" w:line="240" w:lineRule="auto"/>
      <w:jc w:val="both"/>
    </w:pPr>
    <w:rPr>
      <w:rFonts w:ascii="Arial" w:eastAsia="Times New Roman" w:hAnsi="Arial"/>
      <w:b/>
      <w:sz w:val="24"/>
      <w:szCs w:val="20"/>
      <w:lang w:eastAsia="pl-PL"/>
    </w:rPr>
  </w:style>
  <w:style w:type="paragraph" w:customStyle="1" w:styleId="ust">
    <w:name w:val="ust"/>
    <w:uiPriority w:val="99"/>
    <w:rsid w:val="00D851E5"/>
    <w:pPr>
      <w:spacing w:before="60" w:after="60" w:line="240" w:lineRule="auto"/>
      <w:ind w:left="426" w:hanging="284"/>
      <w:jc w:val="both"/>
    </w:pPr>
    <w:rPr>
      <w:rFonts w:ascii="Times New Roman" w:eastAsia="Times New Roman" w:hAnsi="Times New Roman" w:cs="Times New Roman"/>
      <w:sz w:val="24"/>
      <w:szCs w:val="24"/>
      <w:lang w:eastAsia="pl-PL"/>
    </w:rPr>
  </w:style>
  <w:style w:type="paragraph" w:customStyle="1" w:styleId="pkt">
    <w:name w:val="pkt"/>
    <w:basedOn w:val="Normalny"/>
    <w:rsid w:val="00D851E5"/>
    <w:pPr>
      <w:spacing w:before="60" w:after="60" w:line="240" w:lineRule="auto"/>
      <w:ind w:left="851" w:hanging="295"/>
      <w:jc w:val="both"/>
    </w:pPr>
    <w:rPr>
      <w:rFonts w:ascii="Times New Roman" w:eastAsia="Times New Roman" w:hAnsi="Times New Roman"/>
      <w:sz w:val="24"/>
      <w:szCs w:val="24"/>
      <w:lang w:eastAsia="pl-PL"/>
    </w:rPr>
  </w:style>
  <w:style w:type="paragraph" w:customStyle="1" w:styleId="Lista21">
    <w:name w:val="Lista 21"/>
    <w:basedOn w:val="Normalny"/>
    <w:uiPriority w:val="99"/>
    <w:rsid w:val="00D851E5"/>
    <w:pPr>
      <w:suppressAutoHyphens/>
      <w:overflowPunct w:val="0"/>
      <w:autoSpaceDE w:val="0"/>
      <w:spacing w:after="0" w:line="240" w:lineRule="auto"/>
      <w:ind w:left="566" w:hanging="283"/>
    </w:pPr>
    <w:rPr>
      <w:rFonts w:ascii="Times New Roman" w:eastAsia="Times New Roman" w:hAnsi="Times New Roman"/>
      <w:sz w:val="20"/>
      <w:szCs w:val="20"/>
      <w:lang w:eastAsia="ar-SA"/>
    </w:rPr>
  </w:style>
  <w:style w:type="paragraph" w:customStyle="1" w:styleId="WW-Tekstpodstawowywcity212">
    <w:name w:val="WW-Tekst podstawowy wcięty 212"/>
    <w:basedOn w:val="Normalny"/>
    <w:rsid w:val="00D851E5"/>
    <w:pPr>
      <w:tabs>
        <w:tab w:val="left" w:pos="1077"/>
      </w:tabs>
      <w:suppressAutoHyphens/>
      <w:spacing w:before="120" w:after="0" w:line="360" w:lineRule="auto"/>
      <w:ind w:left="357"/>
      <w:jc w:val="both"/>
    </w:pPr>
    <w:rPr>
      <w:rFonts w:ascii="Times New Roman" w:eastAsia="Times New Roman" w:hAnsi="Times New Roman" w:cs="Times"/>
      <w:color w:val="000000"/>
      <w:sz w:val="24"/>
      <w:szCs w:val="20"/>
      <w:lang w:eastAsia="ar-SA"/>
    </w:rPr>
  </w:style>
  <w:style w:type="paragraph" w:customStyle="1" w:styleId="tyt">
    <w:name w:val="tyt"/>
    <w:basedOn w:val="Normalny"/>
    <w:uiPriority w:val="99"/>
    <w:rsid w:val="00D851E5"/>
    <w:pPr>
      <w:keepNext/>
      <w:spacing w:before="60" w:after="60" w:line="240" w:lineRule="auto"/>
      <w:jc w:val="center"/>
    </w:pPr>
    <w:rPr>
      <w:rFonts w:ascii="Times New Roman" w:eastAsia="Times New Roman" w:hAnsi="Times New Roman"/>
      <w:b/>
      <w:bCs/>
      <w:sz w:val="24"/>
      <w:szCs w:val="24"/>
      <w:lang w:eastAsia="pl-PL"/>
    </w:rPr>
  </w:style>
  <w:style w:type="paragraph" w:customStyle="1" w:styleId="lit">
    <w:name w:val="lit"/>
    <w:uiPriority w:val="99"/>
    <w:rsid w:val="00D851E5"/>
    <w:pPr>
      <w:spacing w:before="60" w:after="60" w:line="240" w:lineRule="auto"/>
      <w:ind w:left="1281" w:hanging="272"/>
      <w:jc w:val="both"/>
    </w:pPr>
    <w:rPr>
      <w:rFonts w:ascii="Times New Roman" w:eastAsia="Times New Roman" w:hAnsi="Times New Roman" w:cs="Times New Roman"/>
      <w:sz w:val="24"/>
      <w:szCs w:val="24"/>
      <w:lang w:eastAsia="pl-PL"/>
    </w:rPr>
  </w:style>
  <w:style w:type="paragraph" w:customStyle="1" w:styleId="CM85">
    <w:name w:val="CM85"/>
    <w:basedOn w:val="Normalny"/>
    <w:next w:val="Normalny"/>
    <w:uiPriority w:val="99"/>
    <w:rsid w:val="00D851E5"/>
    <w:pPr>
      <w:widowControl w:val="0"/>
      <w:autoSpaceDE w:val="0"/>
      <w:autoSpaceDN w:val="0"/>
      <w:adjustRightInd w:val="0"/>
      <w:spacing w:after="68" w:line="240" w:lineRule="auto"/>
    </w:pPr>
    <w:rPr>
      <w:rFonts w:ascii="Times" w:eastAsia="Times New Roman" w:hAnsi="Times"/>
      <w:sz w:val="24"/>
      <w:szCs w:val="24"/>
      <w:lang w:eastAsia="pl-PL"/>
    </w:rPr>
  </w:style>
  <w:style w:type="paragraph" w:customStyle="1" w:styleId="CM7">
    <w:name w:val="CM7"/>
    <w:basedOn w:val="Normalny"/>
    <w:next w:val="Normalny"/>
    <w:uiPriority w:val="99"/>
    <w:rsid w:val="00D851E5"/>
    <w:pPr>
      <w:widowControl w:val="0"/>
      <w:autoSpaceDE w:val="0"/>
      <w:autoSpaceDN w:val="0"/>
      <w:adjustRightInd w:val="0"/>
      <w:spacing w:after="0" w:line="278" w:lineRule="atLeast"/>
    </w:pPr>
    <w:rPr>
      <w:rFonts w:ascii="Times" w:eastAsia="Times New Roman" w:hAnsi="Times"/>
      <w:sz w:val="24"/>
      <w:szCs w:val="24"/>
      <w:lang w:eastAsia="pl-PL"/>
    </w:rPr>
  </w:style>
  <w:style w:type="paragraph" w:customStyle="1" w:styleId="StandardowyStandardowy-1">
    <w:name w:val="Standardowy.Standardowy-1"/>
    <w:uiPriority w:val="99"/>
    <w:rsid w:val="00D851E5"/>
    <w:pPr>
      <w:suppressAutoHyphens/>
      <w:spacing w:after="0" w:line="360" w:lineRule="auto"/>
      <w:jc w:val="both"/>
    </w:pPr>
    <w:rPr>
      <w:rFonts w:ascii="Arial" w:eastAsia="Times New Roman" w:hAnsi="Arial" w:cs="Times New Roman"/>
      <w:sz w:val="24"/>
      <w:szCs w:val="20"/>
      <w:lang w:eastAsia="ar-SA"/>
    </w:rPr>
  </w:style>
  <w:style w:type="paragraph" w:customStyle="1" w:styleId="Tekstpodstawowywcity21">
    <w:name w:val="Tekst podstawowy wcięty 21"/>
    <w:basedOn w:val="Normalny"/>
    <w:uiPriority w:val="99"/>
    <w:rsid w:val="00D851E5"/>
    <w:pPr>
      <w:suppressAutoHyphens/>
      <w:overflowPunct w:val="0"/>
      <w:autoSpaceDE w:val="0"/>
      <w:spacing w:after="0" w:line="360" w:lineRule="auto"/>
      <w:ind w:left="709"/>
      <w:jc w:val="both"/>
    </w:pPr>
    <w:rPr>
      <w:rFonts w:ascii="Arial" w:eastAsia="Times New Roman" w:hAnsi="Arial" w:cs="Century Gothic"/>
      <w:sz w:val="24"/>
      <w:szCs w:val="20"/>
      <w:lang w:eastAsia="ar-SA"/>
    </w:rPr>
  </w:style>
  <w:style w:type="paragraph" w:customStyle="1" w:styleId="WW-Tekstpodstawowywcity2">
    <w:name w:val="WW-Tekst podstawowy wcięty 2"/>
    <w:basedOn w:val="Normalny"/>
    <w:uiPriority w:val="99"/>
    <w:rsid w:val="00D851E5"/>
    <w:pPr>
      <w:suppressAutoHyphens/>
      <w:overflowPunct w:val="0"/>
      <w:autoSpaceDE w:val="0"/>
      <w:spacing w:after="0" w:line="360" w:lineRule="auto"/>
      <w:ind w:left="709"/>
      <w:jc w:val="both"/>
    </w:pPr>
    <w:rPr>
      <w:rFonts w:ascii="Times New Roman" w:eastAsia="Times New Roman" w:hAnsi="Times New Roman" w:cs="Century Gothic"/>
      <w:sz w:val="24"/>
      <w:szCs w:val="20"/>
      <w:lang w:eastAsia="ar-SA"/>
    </w:rPr>
  </w:style>
  <w:style w:type="character" w:customStyle="1" w:styleId="WW-Znakiprzypiswdolnych1">
    <w:name w:val="WW-Znaki przypisów dolnych1"/>
    <w:uiPriority w:val="99"/>
    <w:rsid w:val="00D851E5"/>
    <w:rPr>
      <w:vertAlign w:val="superscript"/>
    </w:rPr>
  </w:style>
  <w:style w:type="paragraph" w:customStyle="1" w:styleId="WW-Lista2">
    <w:name w:val="WW-Lista 2"/>
    <w:basedOn w:val="Normalny"/>
    <w:uiPriority w:val="99"/>
    <w:rsid w:val="00D851E5"/>
    <w:pPr>
      <w:suppressAutoHyphens/>
      <w:spacing w:after="0" w:line="240" w:lineRule="auto"/>
      <w:ind w:left="566" w:hanging="283"/>
    </w:pPr>
    <w:rPr>
      <w:rFonts w:ascii="Times New Roman" w:eastAsia="Times New Roman" w:hAnsi="Times New Roman"/>
      <w:sz w:val="20"/>
      <w:szCs w:val="20"/>
      <w:lang w:eastAsia="ar-SA"/>
    </w:rPr>
  </w:style>
  <w:style w:type="paragraph" w:customStyle="1" w:styleId="CM5">
    <w:name w:val="CM5"/>
    <w:basedOn w:val="Default"/>
    <w:next w:val="Default"/>
    <w:uiPriority w:val="99"/>
    <w:rsid w:val="00D851E5"/>
    <w:pPr>
      <w:spacing w:line="403" w:lineRule="atLeast"/>
    </w:pPr>
    <w:rPr>
      <w:rFonts w:ascii="DFPKEP+TimesNewRoman" w:eastAsia="Times New Roman" w:hAnsi="DFPKEP+TimesNewRoman" w:cs="DFPKEP+TimesNewRoman"/>
      <w:color w:val="auto"/>
      <w:lang w:val="pl-PL" w:eastAsia="pl-PL"/>
    </w:rPr>
  </w:style>
  <w:style w:type="paragraph" w:styleId="Adreszwrotnynakopercie">
    <w:name w:val="envelope return"/>
    <w:basedOn w:val="Normalny"/>
    <w:uiPriority w:val="99"/>
    <w:rsid w:val="00D851E5"/>
    <w:pPr>
      <w:spacing w:after="0" w:line="240" w:lineRule="auto"/>
    </w:pPr>
    <w:rPr>
      <w:rFonts w:ascii="Arial" w:eastAsia="Times New Roman" w:hAnsi="Arial" w:cs="Arial"/>
      <w:sz w:val="20"/>
      <w:szCs w:val="20"/>
      <w:lang w:eastAsia="pl-PL"/>
    </w:rPr>
  </w:style>
  <w:style w:type="character" w:styleId="Odwoaniedokomentarza">
    <w:name w:val="annotation reference"/>
    <w:basedOn w:val="Domylnaczcionkaakapitu"/>
    <w:uiPriority w:val="99"/>
    <w:semiHidden/>
    <w:rsid w:val="00D851E5"/>
    <w:rPr>
      <w:rFonts w:cs="Times New Roman"/>
      <w:sz w:val="16"/>
    </w:rPr>
  </w:style>
  <w:style w:type="table" w:customStyle="1" w:styleId="Tabela-Siatka1">
    <w:name w:val="Tabela - Siatka1"/>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2">
    <w:name w:val="Tabela - Siatka2"/>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3">
    <w:name w:val="Tabela - Siatka3"/>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M11">
    <w:name w:val="CM11"/>
    <w:basedOn w:val="Default"/>
    <w:next w:val="Default"/>
    <w:uiPriority w:val="99"/>
    <w:rsid w:val="00D851E5"/>
    <w:pPr>
      <w:spacing w:line="380" w:lineRule="atLeast"/>
    </w:pPr>
    <w:rPr>
      <w:rFonts w:ascii="ENIKML+TimesNewRoman,Bold" w:eastAsia="Calibri" w:hAnsi="ENIKML+TimesNewRoman,Bold" w:cs="Times New Roman"/>
      <w:color w:val="auto"/>
      <w:lang w:val="pl-PL" w:eastAsia="pl-PL"/>
    </w:rPr>
  </w:style>
  <w:style w:type="paragraph" w:styleId="Tekstprzypisudolnego">
    <w:name w:val="footnote text"/>
    <w:basedOn w:val="Normalny"/>
    <w:link w:val="TekstprzypisudolnegoZnak"/>
    <w:rsid w:val="00A34984"/>
    <w:pPr>
      <w:spacing w:after="0" w:line="240" w:lineRule="auto"/>
    </w:pPr>
    <w:rPr>
      <w:rFonts w:ascii="Times New Roman" w:eastAsia="Times New Roman" w:hAnsi="Times New Roman"/>
      <w:sz w:val="20"/>
      <w:szCs w:val="20"/>
      <w:lang w:eastAsia="pl-PL"/>
    </w:rPr>
  </w:style>
  <w:style w:type="character" w:customStyle="1" w:styleId="TekstprzypisudolnegoZnak">
    <w:name w:val="Tekst przypisu dolnego Znak"/>
    <w:basedOn w:val="Domylnaczcionkaakapitu"/>
    <w:link w:val="Tekstprzypisudolnego"/>
    <w:rsid w:val="00A34984"/>
    <w:rPr>
      <w:rFonts w:ascii="Times New Roman" w:eastAsia="Times New Roman" w:hAnsi="Times New Roman" w:cs="Times New Roman"/>
      <w:sz w:val="20"/>
      <w:szCs w:val="20"/>
      <w:lang w:eastAsia="pl-PL"/>
    </w:rPr>
  </w:style>
  <w:style w:type="character" w:customStyle="1" w:styleId="Nagwek4Znak">
    <w:name w:val="Nagłówek 4 Znak"/>
    <w:basedOn w:val="Domylnaczcionkaakapitu"/>
    <w:link w:val="Nagwek4"/>
    <w:uiPriority w:val="9"/>
    <w:semiHidden/>
    <w:rsid w:val="00FA781C"/>
    <w:rPr>
      <w:rFonts w:asciiTheme="majorHAnsi" w:eastAsiaTheme="majorEastAsia" w:hAnsiTheme="majorHAnsi" w:cstheme="majorBidi"/>
      <w:i/>
      <w:iCs/>
      <w:color w:val="2E74B5" w:themeColor="accent1" w:themeShade="BF"/>
    </w:rPr>
  </w:style>
  <w:style w:type="paragraph" w:customStyle="1" w:styleId="Tekstpodstawowy22">
    <w:name w:val="Tekst podstawowy 22"/>
    <w:basedOn w:val="Normalny"/>
    <w:rsid w:val="00F414D6"/>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customStyle="1" w:styleId="Tekstpodstawowy25">
    <w:name w:val="Tekst podstawowy 25"/>
    <w:basedOn w:val="Normalny"/>
    <w:rsid w:val="00CD7D41"/>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styleId="Tekstprzypisukocowego">
    <w:name w:val="endnote text"/>
    <w:basedOn w:val="Normalny"/>
    <w:link w:val="TekstprzypisukocowegoZnak"/>
    <w:uiPriority w:val="99"/>
    <w:semiHidden/>
    <w:unhideWhenUsed/>
    <w:rsid w:val="004E3629"/>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4E3629"/>
    <w:rPr>
      <w:rFonts w:ascii="Calibri" w:eastAsia="Calibri" w:hAnsi="Calibri" w:cs="Times New Roman"/>
      <w:sz w:val="20"/>
      <w:szCs w:val="20"/>
    </w:rPr>
  </w:style>
  <w:style w:type="character" w:styleId="Odwoanieprzypisukocowego">
    <w:name w:val="endnote reference"/>
    <w:basedOn w:val="Domylnaczcionkaakapitu"/>
    <w:uiPriority w:val="99"/>
    <w:semiHidden/>
    <w:unhideWhenUsed/>
    <w:rsid w:val="004E362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344496">
      <w:bodyDiv w:val="1"/>
      <w:marLeft w:val="0"/>
      <w:marRight w:val="0"/>
      <w:marTop w:val="0"/>
      <w:marBottom w:val="0"/>
      <w:divBdr>
        <w:top w:val="none" w:sz="0" w:space="0" w:color="auto"/>
        <w:left w:val="none" w:sz="0" w:space="0" w:color="auto"/>
        <w:bottom w:val="none" w:sz="0" w:space="0" w:color="auto"/>
        <w:right w:val="none" w:sz="0" w:space="0" w:color="auto"/>
      </w:divBdr>
      <w:divsChild>
        <w:div w:id="763383376">
          <w:marLeft w:val="0"/>
          <w:marRight w:val="0"/>
          <w:marTop w:val="0"/>
          <w:marBottom w:val="0"/>
          <w:divBdr>
            <w:top w:val="none" w:sz="0" w:space="0" w:color="auto"/>
            <w:left w:val="none" w:sz="0" w:space="0" w:color="auto"/>
            <w:bottom w:val="none" w:sz="0" w:space="0" w:color="auto"/>
            <w:right w:val="none" w:sz="0" w:space="0" w:color="auto"/>
          </w:divBdr>
        </w:div>
        <w:div w:id="1866360833">
          <w:marLeft w:val="0"/>
          <w:marRight w:val="0"/>
          <w:marTop w:val="0"/>
          <w:marBottom w:val="0"/>
          <w:divBdr>
            <w:top w:val="none" w:sz="0" w:space="0" w:color="auto"/>
            <w:left w:val="none" w:sz="0" w:space="0" w:color="auto"/>
            <w:bottom w:val="none" w:sz="0" w:space="0" w:color="auto"/>
            <w:right w:val="none" w:sz="0" w:space="0" w:color="auto"/>
          </w:divBdr>
        </w:div>
        <w:div w:id="345405748">
          <w:marLeft w:val="0"/>
          <w:marRight w:val="0"/>
          <w:marTop w:val="0"/>
          <w:marBottom w:val="0"/>
          <w:divBdr>
            <w:top w:val="none" w:sz="0" w:space="0" w:color="auto"/>
            <w:left w:val="none" w:sz="0" w:space="0" w:color="auto"/>
            <w:bottom w:val="none" w:sz="0" w:space="0" w:color="auto"/>
            <w:right w:val="none" w:sz="0" w:space="0" w:color="auto"/>
          </w:divBdr>
        </w:div>
        <w:div w:id="1584798605">
          <w:marLeft w:val="0"/>
          <w:marRight w:val="0"/>
          <w:marTop w:val="0"/>
          <w:marBottom w:val="0"/>
          <w:divBdr>
            <w:top w:val="none" w:sz="0" w:space="0" w:color="auto"/>
            <w:left w:val="none" w:sz="0" w:space="0" w:color="auto"/>
            <w:bottom w:val="none" w:sz="0" w:space="0" w:color="auto"/>
            <w:right w:val="none" w:sz="0" w:space="0" w:color="auto"/>
          </w:divBdr>
        </w:div>
        <w:div w:id="2032994871">
          <w:marLeft w:val="0"/>
          <w:marRight w:val="0"/>
          <w:marTop w:val="0"/>
          <w:marBottom w:val="0"/>
          <w:divBdr>
            <w:top w:val="none" w:sz="0" w:space="0" w:color="auto"/>
            <w:left w:val="none" w:sz="0" w:space="0" w:color="auto"/>
            <w:bottom w:val="none" w:sz="0" w:space="0" w:color="auto"/>
            <w:right w:val="none" w:sz="0" w:space="0" w:color="auto"/>
          </w:divBdr>
        </w:div>
        <w:div w:id="1795711820">
          <w:marLeft w:val="0"/>
          <w:marRight w:val="0"/>
          <w:marTop w:val="0"/>
          <w:marBottom w:val="0"/>
          <w:divBdr>
            <w:top w:val="none" w:sz="0" w:space="0" w:color="auto"/>
            <w:left w:val="none" w:sz="0" w:space="0" w:color="auto"/>
            <w:bottom w:val="none" w:sz="0" w:space="0" w:color="auto"/>
            <w:right w:val="none" w:sz="0" w:space="0" w:color="auto"/>
          </w:divBdr>
        </w:div>
      </w:divsChild>
    </w:div>
    <w:div w:id="332951917">
      <w:bodyDiv w:val="1"/>
      <w:marLeft w:val="0"/>
      <w:marRight w:val="0"/>
      <w:marTop w:val="0"/>
      <w:marBottom w:val="0"/>
      <w:divBdr>
        <w:top w:val="none" w:sz="0" w:space="0" w:color="auto"/>
        <w:left w:val="none" w:sz="0" w:space="0" w:color="auto"/>
        <w:bottom w:val="none" w:sz="0" w:space="0" w:color="auto"/>
        <w:right w:val="none" w:sz="0" w:space="0" w:color="auto"/>
      </w:divBdr>
      <w:divsChild>
        <w:div w:id="1849057049">
          <w:marLeft w:val="0"/>
          <w:marRight w:val="0"/>
          <w:marTop w:val="0"/>
          <w:marBottom w:val="0"/>
          <w:divBdr>
            <w:top w:val="none" w:sz="0" w:space="0" w:color="auto"/>
            <w:left w:val="none" w:sz="0" w:space="0" w:color="auto"/>
            <w:bottom w:val="none" w:sz="0" w:space="0" w:color="auto"/>
            <w:right w:val="none" w:sz="0" w:space="0" w:color="auto"/>
          </w:divBdr>
        </w:div>
        <w:div w:id="1576279362">
          <w:marLeft w:val="0"/>
          <w:marRight w:val="0"/>
          <w:marTop w:val="0"/>
          <w:marBottom w:val="0"/>
          <w:divBdr>
            <w:top w:val="none" w:sz="0" w:space="0" w:color="auto"/>
            <w:left w:val="none" w:sz="0" w:space="0" w:color="auto"/>
            <w:bottom w:val="none" w:sz="0" w:space="0" w:color="auto"/>
            <w:right w:val="none" w:sz="0" w:space="0" w:color="auto"/>
          </w:divBdr>
        </w:div>
        <w:div w:id="1850169525">
          <w:marLeft w:val="0"/>
          <w:marRight w:val="0"/>
          <w:marTop w:val="0"/>
          <w:marBottom w:val="0"/>
          <w:divBdr>
            <w:top w:val="none" w:sz="0" w:space="0" w:color="auto"/>
            <w:left w:val="none" w:sz="0" w:space="0" w:color="auto"/>
            <w:bottom w:val="none" w:sz="0" w:space="0" w:color="auto"/>
            <w:right w:val="none" w:sz="0" w:space="0" w:color="auto"/>
          </w:divBdr>
        </w:div>
        <w:div w:id="1180849457">
          <w:marLeft w:val="0"/>
          <w:marRight w:val="0"/>
          <w:marTop w:val="0"/>
          <w:marBottom w:val="0"/>
          <w:divBdr>
            <w:top w:val="none" w:sz="0" w:space="0" w:color="auto"/>
            <w:left w:val="none" w:sz="0" w:space="0" w:color="auto"/>
            <w:bottom w:val="none" w:sz="0" w:space="0" w:color="auto"/>
            <w:right w:val="none" w:sz="0" w:space="0" w:color="auto"/>
          </w:divBdr>
        </w:div>
        <w:div w:id="1497070640">
          <w:marLeft w:val="0"/>
          <w:marRight w:val="0"/>
          <w:marTop w:val="0"/>
          <w:marBottom w:val="0"/>
          <w:divBdr>
            <w:top w:val="none" w:sz="0" w:space="0" w:color="auto"/>
            <w:left w:val="none" w:sz="0" w:space="0" w:color="auto"/>
            <w:bottom w:val="none" w:sz="0" w:space="0" w:color="auto"/>
            <w:right w:val="none" w:sz="0" w:space="0" w:color="auto"/>
          </w:divBdr>
        </w:div>
        <w:div w:id="1996907014">
          <w:marLeft w:val="0"/>
          <w:marRight w:val="0"/>
          <w:marTop w:val="0"/>
          <w:marBottom w:val="0"/>
          <w:divBdr>
            <w:top w:val="none" w:sz="0" w:space="0" w:color="auto"/>
            <w:left w:val="none" w:sz="0" w:space="0" w:color="auto"/>
            <w:bottom w:val="none" w:sz="0" w:space="0" w:color="auto"/>
            <w:right w:val="none" w:sz="0" w:space="0" w:color="auto"/>
          </w:divBdr>
        </w:div>
      </w:divsChild>
    </w:div>
    <w:div w:id="458227982">
      <w:bodyDiv w:val="1"/>
      <w:marLeft w:val="0"/>
      <w:marRight w:val="0"/>
      <w:marTop w:val="0"/>
      <w:marBottom w:val="0"/>
      <w:divBdr>
        <w:top w:val="none" w:sz="0" w:space="0" w:color="auto"/>
        <w:left w:val="none" w:sz="0" w:space="0" w:color="auto"/>
        <w:bottom w:val="none" w:sz="0" w:space="0" w:color="auto"/>
        <w:right w:val="none" w:sz="0" w:space="0" w:color="auto"/>
      </w:divBdr>
    </w:div>
    <w:div w:id="713116734">
      <w:bodyDiv w:val="1"/>
      <w:marLeft w:val="0"/>
      <w:marRight w:val="0"/>
      <w:marTop w:val="0"/>
      <w:marBottom w:val="0"/>
      <w:divBdr>
        <w:top w:val="none" w:sz="0" w:space="0" w:color="auto"/>
        <w:left w:val="none" w:sz="0" w:space="0" w:color="auto"/>
        <w:bottom w:val="none" w:sz="0" w:space="0" w:color="auto"/>
        <w:right w:val="none" w:sz="0" w:space="0" w:color="auto"/>
      </w:divBdr>
      <w:divsChild>
        <w:div w:id="1722436133">
          <w:marLeft w:val="0"/>
          <w:marRight w:val="0"/>
          <w:marTop w:val="0"/>
          <w:marBottom w:val="0"/>
          <w:divBdr>
            <w:top w:val="none" w:sz="0" w:space="0" w:color="auto"/>
            <w:left w:val="none" w:sz="0" w:space="0" w:color="auto"/>
            <w:bottom w:val="none" w:sz="0" w:space="0" w:color="auto"/>
            <w:right w:val="none" w:sz="0" w:space="0" w:color="auto"/>
          </w:divBdr>
        </w:div>
        <w:div w:id="2054648095">
          <w:marLeft w:val="0"/>
          <w:marRight w:val="0"/>
          <w:marTop w:val="0"/>
          <w:marBottom w:val="0"/>
          <w:divBdr>
            <w:top w:val="none" w:sz="0" w:space="0" w:color="auto"/>
            <w:left w:val="none" w:sz="0" w:space="0" w:color="auto"/>
            <w:bottom w:val="none" w:sz="0" w:space="0" w:color="auto"/>
            <w:right w:val="none" w:sz="0" w:space="0" w:color="auto"/>
          </w:divBdr>
        </w:div>
        <w:div w:id="1251812281">
          <w:marLeft w:val="0"/>
          <w:marRight w:val="0"/>
          <w:marTop w:val="0"/>
          <w:marBottom w:val="0"/>
          <w:divBdr>
            <w:top w:val="none" w:sz="0" w:space="0" w:color="auto"/>
            <w:left w:val="none" w:sz="0" w:space="0" w:color="auto"/>
            <w:bottom w:val="none" w:sz="0" w:space="0" w:color="auto"/>
            <w:right w:val="none" w:sz="0" w:space="0" w:color="auto"/>
          </w:divBdr>
        </w:div>
        <w:div w:id="93983840">
          <w:marLeft w:val="0"/>
          <w:marRight w:val="0"/>
          <w:marTop w:val="0"/>
          <w:marBottom w:val="0"/>
          <w:divBdr>
            <w:top w:val="none" w:sz="0" w:space="0" w:color="auto"/>
            <w:left w:val="none" w:sz="0" w:space="0" w:color="auto"/>
            <w:bottom w:val="none" w:sz="0" w:space="0" w:color="auto"/>
            <w:right w:val="none" w:sz="0" w:space="0" w:color="auto"/>
          </w:divBdr>
        </w:div>
        <w:div w:id="1146049853">
          <w:marLeft w:val="0"/>
          <w:marRight w:val="0"/>
          <w:marTop w:val="0"/>
          <w:marBottom w:val="0"/>
          <w:divBdr>
            <w:top w:val="none" w:sz="0" w:space="0" w:color="auto"/>
            <w:left w:val="none" w:sz="0" w:space="0" w:color="auto"/>
            <w:bottom w:val="none" w:sz="0" w:space="0" w:color="auto"/>
            <w:right w:val="none" w:sz="0" w:space="0" w:color="auto"/>
          </w:divBdr>
        </w:div>
        <w:div w:id="858393944">
          <w:marLeft w:val="0"/>
          <w:marRight w:val="0"/>
          <w:marTop w:val="0"/>
          <w:marBottom w:val="0"/>
          <w:divBdr>
            <w:top w:val="none" w:sz="0" w:space="0" w:color="auto"/>
            <w:left w:val="none" w:sz="0" w:space="0" w:color="auto"/>
            <w:bottom w:val="none" w:sz="0" w:space="0" w:color="auto"/>
            <w:right w:val="none" w:sz="0" w:space="0" w:color="auto"/>
          </w:divBdr>
        </w:div>
        <w:div w:id="1743336303">
          <w:marLeft w:val="0"/>
          <w:marRight w:val="0"/>
          <w:marTop w:val="0"/>
          <w:marBottom w:val="0"/>
          <w:divBdr>
            <w:top w:val="none" w:sz="0" w:space="0" w:color="auto"/>
            <w:left w:val="none" w:sz="0" w:space="0" w:color="auto"/>
            <w:bottom w:val="none" w:sz="0" w:space="0" w:color="auto"/>
            <w:right w:val="none" w:sz="0" w:space="0" w:color="auto"/>
          </w:divBdr>
        </w:div>
        <w:div w:id="1306394931">
          <w:marLeft w:val="0"/>
          <w:marRight w:val="0"/>
          <w:marTop w:val="0"/>
          <w:marBottom w:val="0"/>
          <w:divBdr>
            <w:top w:val="none" w:sz="0" w:space="0" w:color="auto"/>
            <w:left w:val="none" w:sz="0" w:space="0" w:color="auto"/>
            <w:bottom w:val="none" w:sz="0" w:space="0" w:color="auto"/>
            <w:right w:val="none" w:sz="0" w:space="0" w:color="auto"/>
          </w:divBdr>
        </w:div>
        <w:div w:id="316761008">
          <w:marLeft w:val="0"/>
          <w:marRight w:val="0"/>
          <w:marTop w:val="0"/>
          <w:marBottom w:val="0"/>
          <w:divBdr>
            <w:top w:val="none" w:sz="0" w:space="0" w:color="auto"/>
            <w:left w:val="none" w:sz="0" w:space="0" w:color="auto"/>
            <w:bottom w:val="none" w:sz="0" w:space="0" w:color="auto"/>
            <w:right w:val="none" w:sz="0" w:space="0" w:color="auto"/>
          </w:divBdr>
        </w:div>
        <w:div w:id="1799057983">
          <w:marLeft w:val="0"/>
          <w:marRight w:val="0"/>
          <w:marTop w:val="0"/>
          <w:marBottom w:val="0"/>
          <w:divBdr>
            <w:top w:val="none" w:sz="0" w:space="0" w:color="auto"/>
            <w:left w:val="none" w:sz="0" w:space="0" w:color="auto"/>
            <w:bottom w:val="none" w:sz="0" w:space="0" w:color="auto"/>
            <w:right w:val="none" w:sz="0" w:space="0" w:color="auto"/>
          </w:divBdr>
        </w:div>
        <w:div w:id="2009625697">
          <w:marLeft w:val="0"/>
          <w:marRight w:val="0"/>
          <w:marTop w:val="0"/>
          <w:marBottom w:val="0"/>
          <w:divBdr>
            <w:top w:val="none" w:sz="0" w:space="0" w:color="auto"/>
            <w:left w:val="none" w:sz="0" w:space="0" w:color="auto"/>
            <w:bottom w:val="none" w:sz="0" w:space="0" w:color="auto"/>
            <w:right w:val="none" w:sz="0" w:space="0" w:color="auto"/>
          </w:divBdr>
        </w:div>
        <w:div w:id="1694451007">
          <w:marLeft w:val="0"/>
          <w:marRight w:val="0"/>
          <w:marTop w:val="0"/>
          <w:marBottom w:val="0"/>
          <w:divBdr>
            <w:top w:val="none" w:sz="0" w:space="0" w:color="auto"/>
            <w:left w:val="none" w:sz="0" w:space="0" w:color="auto"/>
            <w:bottom w:val="none" w:sz="0" w:space="0" w:color="auto"/>
            <w:right w:val="none" w:sz="0" w:space="0" w:color="auto"/>
          </w:divBdr>
        </w:div>
      </w:divsChild>
    </w:div>
    <w:div w:id="1097478996">
      <w:bodyDiv w:val="1"/>
      <w:marLeft w:val="0"/>
      <w:marRight w:val="0"/>
      <w:marTop w:val="0"/>
      <w:marBottom w:val="0"/>
      <w:divBdr>
        <w:top w:val="none" w:sz="0" w:space="0" w:color="auto"/>
        <w:left w:val="none" w:sz="0" w:space="0" w:color="auto"/>
        <w:bottom w:val="none" w:sz="0" w:space="0" w:color="auto"/>
        <w:right w:val="none" w:sz="0" w:space="0" w:color="auto"/>
      </w:divBdr>
      <w:divsChild>
        <w:div w:id="189689508">
          <w:marLeft w:val="0"/>
          <w:marRight w:val="0"/>
          <w:marTop w:val="0"/>
          <w:marBottom w:val="0"/>
          <w:divBdr>
            <w:top w:val="none" w:sz="0" w:space="0" w:color="auto"/>
            <w:left w:val="none" w:sz="0" w:space="0" w:color="auto"/>
            <w:bottom w:val="none" w:sz="0" w:space="0" w:color="auto"/>
            <w:right w:val="none" w:sz="0" w:space="0" w:color="auto"/>
          </w:divBdr>
        </w:div>
        <w:div w:id="951860212">
          <w:marLeft w:val="0"/>
          <w:marRight w:val="0"/>
          <w:marTop w:val="0"/>
          <w:marBottom w:val="0"/>
          <w:divBdr>
            <w:top w:val="none" w:sz="0" w:space="0" w:color="auto"/>
            <w:left w:val="none" w:sz="0" w:space="0" w:color="auto"/>
            <w:bottom w:val="none" w:sz="0" w:space="0" w:color="auto"/>
            <w:right w:val="none" w:sz="0" w:space="0" w:color="auto"/>
          </w:divBdr>
        </w:div>
        <w:div w:id="610942986">
          <w:marLeft w:val="0"/>
          <w:marRight w:val="0"/>
          <w:marTop w:val="0"/>
          <w:marBottom w:val="0"/>
          <w:divBdr>
            <w:top w:val="none" w:sz="0" w:space="0" w:color="auto"/>
            <w:left w:val="none" w:sz="0" w:space="0" w:color="auto"/>
            <w:bottom w:val="none" w:sz="0" w:space="0" w:color="auto"/>
            <w:right w:val="none" w:sz="0" w:space="0" w:color="auto"/>
          </w:divBdr>
        </w:div>
        <w:div w:id="1292514461">
          <w:marLeft w:val="0"/>
          <w:marRight w:val="0"/>
          <w:marTop w:val="0"/>
          <w:marBottom w:val="0"/>
          <w:divBdr>
            <w:top w:val="none" w:sz="0" w:space="0" w:color="auto"/>
            <w:left w:val="none" w:sz="0" w:space="0" w:color="auto"/>
            <w:bottom w:val="none" w:sz="0" w:space="0" w:color="auto"/>
            <w:right w:val="none" w:sz="0" w:space="0" w:color="auto"/>
          </w:divBdr>
        </w:div>
        <w:div w:id="42874074">
          <w:marLeft w:val="0"/>
          <w:marRight w:val="0"/>
          <w:marTop w:val="0"/>
          <w:marBottom w:val="0"/>
          <w:divBdr>
            <w:top w:val="none" w:sz="0" w:space="0" w:color="auto"/>
            <w:left w:val="none" w:sz="0" w:space="0" w:color="auto"/>
            <w:bottom w:val="none" w:sz="0" w:space="0" w:color="auto"/>
            <w:right w:val="none" w:sz="0" w:space="0" w:color="auto"/>
          </w:divBdr>
        </w:div>
        <w:div w:id="353655987">
          <w:marLeft w:val="0"/>
          <w:marRight w:val="0"/>
          <w:marTop w:val="0"/>
          <w:marBottom w:val="0"/>
          <w:divBdr>
            <w:top w:val="none" w:sz="0" w:space="0" w:color="auto"/>
            <w:left w:val="none" w:sz="0" w:space="0" w:color="auto"/>
            <w:bottom w:val="none" w:sz="0" w:space="0" w:color="auto"/>
            <w:right w:val="none" w:sz="0" w:space="0" w:color="auto"/>
          </w:divBdr>
        </w:div>
        <w:div w:id="1346783245">
          <w:marLeft w:val="0"/>
          <w:marRight w:val="0"/>
          <w:marTop w:val="0"/>
          <w:marBottom w:val="0"/>
          <w:divBdr>
            <w:top w:val="none" w:sz="0" w:space="0" w:color="auto"/>
            <w:left w:val="none" w:sz="0" w:space="0" w:color="auto"/>
            <w:bottom w:val="none" w:sz="0" w:space="0" w:color="auto"/>
            <w:right w:val="none" w:sz="0" w:space="0" w:color="auto"/>
          </w:divBdr>
        </w:div>
        <w:div w:id="703168237">
          <w:marLeft w:val="0"/>
          <w:marRight w:val="0"/>
          <w:marTop w:val="0"/>
          <w:marBottom w:val="0"/>
          <w:divBdr>
            <w:top w:val="none" w:sz="0" w:space="0" w:color="auto"/>
            <w:left w:val="none" w:sz="0" w:space="0" w:color="auto"/>
            <w:bottom w:val="none" w:sz="0" w:space="0" w:color="auto"/>
            <w:right w:val="none" w:sz="0" w:space="0" w:color="auto"/>
          </w:divBdr>
        </w:div>
        <w:div w:id="2051147042">
          <w:marLeft w:val="0"/>
          <w:marRight w:val="0"/>
          <w:marTop w:val="0"/>
          <w:marBottom w:val="0"/>
          <w:divBdr>
            <w:top w:val="none" w:sz="0" w:space="0" w:color="auto"/>
            <w:left w:val="none" w:sz="0" w:space="0" w:color="auto"/>
            <w:bottom w:val="none" w:sz="0" w:space="0" w:color="auto"/>
            <w:right w:val="none" w:sz="0" w:space="0" w:color="auto"/>
          </w:divBdr>
        </w:div>
        <w:div w:id="2054111158">
          <w:marLeft w:val="0"/>
          <w:marRight w:val="0"/>
          <w:marTop w:val="0"/>
          <w:marBottom w:val="0"/>
          <w:divBdr>
            <w:top w:val="none" w:sz="0" w:space="0" w:color="auto"/>
            <w:left w:val="none" w:sz="0" w:space="0" w:color="auto"/>
            <w:bottom w:val="none" w:sz="0" w:space="0" w:color="auto"/>
            <w:right w:val="none" w:sz="0" w:space="0" w:color="auto"/>
          </w:divBdr>
        </w:div>
      </w:divsChild>
    </w:div>
    <w:div w:id="1247878532">
      <w:bodyDiv w:val="1"/>
      <w:marLeft w:val="0"/>
      <w:marRight w:val="0"/>
      <w:marTop w:val="0"/>
      <w:marBottom w:val="0"/>
      <w:divBdr>
        <w:top w:val="none" w:sz="0" w:space="0" w:color="auto"/>
        <w:left w:val="none" w:sz="0" w:space="0" w:color="auto"/>
        <w:bottom w:val="none" w:sz="0" w:space="0" w:color="auto"/>
        <w:right w:val="none" w:sz="0" w:space="0" w:color="auto"/>
      </w:divBdr>
    </w:div>
    <w:div w:id="1327317580">
      <w:bodyDiv w:val="1"/>
      <w:marLeft w:val="0"/>
      <w:marRight w:val="0"/>
      <w:marTop w:val="0"/>
      <w:marBottom w:val="0"/>
      <w:divBdr>
        <w:top w:val="none" w:sz="0" w:space="0" w:color="auto"/>
        <w:left w:val="none" w:sz="0" w:space="0" w:color="auto"/>
        <w:bottom w:val="none" w:sz="0" w:space="0" w:color="auto"/>
        <w:right w:val="none" w:sz="0" w:space="0" w:color="auto"/>
      </w:divBdr>
    </w:div>
    <w:div w:id="1363747506">
      <w:bodyDiv w:val="1"/>
      <w:marLeft w:val="0"/>
      <w:marRight w:val="0"/>
      <w:marTop w:val="0"/>
      <w:marBottom w:val="0"/>
      <w:divBdr>
        <w:top w:val="none" w:sz="0" w:space="0" w:color="auto"/>
        <w:left w:val="none" w:sz="0" w:space="0" w:color="auto"/>
        <w:bottom w:val="none" w:sz="0" w:space="0" w:color="auto"/>
        <w:right w:val="none" w:sz="0" w:space="0" w:color="auto"/>
      </w:divBdr>
      <w:divsChild>
        <w:div w:id="2083333333">
          <w:marLeft w:val="0"/>
          <w:marRight w:val="0"/>
          <w:marTop w:val="0"/>
          <w:marBottom w:val="0"/>
          <w:divBdr>
            <w:top w:val="none" w:sz="0" w:space="0" w:color="auto"/>
            <w:left w:val="none" w:sz="0" w:space="0" w:color="auto"/>
            <w:bottom w:val="none" w:sz="0" w:space="0" w:color="auto"/>
            <w:right w:val="none" w:sz="0" w:space="0" w:color="auto"/>
          </w:divBdr>
        </w:div>
        <w:div w:id="2147310672">
          <w:marLeft w:val="0"/>
          <w:marRight w:val="0"/>
          <w:marTop w:val="0"/>
          <w:marBottom w:val="0"/>
          <w:divBdr>
            <w:top w:val="none" w:sz="0" w:space="0" w:color="auto"/>
            <w:left w:val="none" w:sz="0" w:space="0" w:color="auto"/>
            <w:bottom w:val="none" w:sz="0" w:space="0" w:color="auto"/>
            <w:right w:val="none" w:sz="0" w:space="0" w:color="auto"/>
          </w:divBdr>
        </w:div>
        <w:div w:id="81730858">
          <w:marLeft w:val="0"/>
          <w:marRight w:val="0"/>
          <w:marTop w:val="0"/>
          <w:marBottom w:val="0"/>
          <w:divBdr>
            <w:top w:val="none" w:sz="0" w:space="0" w:color="auto"/>
            <w:left w:val="none" w:sz="0" w:space="0" w:color="auto"/>
            <w:bottom w:val="none" w:sz="0" w:space="0" w:color="auto"/>
            <w:right w:val="none" w:sz="0" w:space="0" w:color="auto"/>
          </w:divBdr>
        </w:div>
        <w:div w:id="1990011614">
          <w:marLeft w:val="0"/>
          <w:marRight w:val="0"/>
          <w:marTop w:val="0"/>
          <w:marBottom w:val="0"/>
          <w:divBdr>
            <w:top w:val="none" w:sz="0" w:space="0" w:color="auto"/>
            <w:left w:val="none" w:sz="0" w:space="0" w:color="auto"/>
            <w:bottom w:val="none" w:sz="0" w:space="0" w:color="auto"/>
            <w:right w:val="none" w:sz="0" w:space="0" w:color="auto"/>
          </w:divBdr>
        </w:div>
        <w:div w:id="453914786">
          <w:marLeft w:val="0"/>
          <w:marRight w:val="0"/>
          <w:marTop w:val="0"/>
          <w:marBottom w:val="0"/>
          <w:divBdr>
            <w:top w:val="none" w:sz="0" w:space="0" w:color="auto"/>
            <w:left w:val="none" w:sz="0" w:space="0" w:color="auto"/>
            <w:bottom w:val="none" w:sz="0" w:space="0" w:color="auto"/>
            <w:right w:val="none" w:sz="0" w:space="0" w:color="auto"/>
          </w:divBdr>
        </w:div>
      </w:divsChild>
    </w:div>
    <w:div w:id="1396582931">
      <w:bodyDiv w:val="1"/>
      <w:marLeft w:val="0"/>
      <w:marRight w:val="0"/>
      <w:marTop w:val="0"/>
      <w:marBottom w:val="0"/>
      <w:divBdr>
        <w:top w:val="none" w:sz="0" w:space="0" w:color="auto"/>
        <w:left w:val="none" w:sz="0" w:space="0" w:color="auto"/>
        <w:bottom w:val="none" w:sz="0" w:space="0" w:color="auto"/>
        <w:right w:val="none" w:sz="0" w:space="0" w:color="auto"/>
      </w:divBdr>
    </w:div>
    <w:div w:id="1701589763">
      <w:bodyDiv w:val="1"/>
      <w:marLeft w:val="0"/>
      <w:marRight w:val="0"/>
      <w:marTop w:val="0"/>
      <w:marBottom w:val="0"/>
      <w:divBdr>
        <w:top w:val="none" w:sz="0" w:space="0" w:color="auto"/>
        <w:left w:val="none" w:sz="0" w:space="0" w:color="auto"/>
        <w:bottom w:val="none" w:sz="0" w:space="0" w:color="auto"/>
        <w:right w:val="none" w:sz="0" w:space="0" w:color="auto"/>
      </w:divBdr>
      <w:divsChild>
        <w:div w:id="1139612143">
          <w:marLeft w:val="0"/>
          <w:marRight w:val="0"/>
          <w:marTop w:val="0"/>
          <w:marBottom w:val="0"/>
          <w:divBdr>
            <w:top w:val="none" w:sz="0" w:space="0" w:color="auto"/>
            <w:left w:val="none" w:sz="0" w:space="0" w:color="auto"/>
            <w:bottom w:val="none" w:sz="0" w:space="0" w:color="auto"/>
            <w:right w:val="none" w:sz="0" w:space="0" w:color="auto"/>
          </w:divBdr>
        </w:div>
        <w:div w:id="1797335629">
          <w:marLeft w:val="0"/>
          <w:marRight w:val="0"/>
          <w:marTop w:val="0"/>
          <w:marBottom w:val="0"/>
          <w:divBdr>
            <w:top w:val="none" w:sz="0" w:space="0" w:color="auto"/>
            <w:left w:val="none" w:sz="0" w:space="0" w:color="auto"/>
            <w:bottom w:val="none" w:sz="0" w:space="0" w:color="auto"/>
            <w:right w:val="none" w:sz="0" w:space="0" w:color="auto"/>
          </w:divBdr>
        </w:div>
        <w:div w:id="1360014014">
          <w:marLeft w:val="0"/>
          <w:marRight w:val="0"/>
          <w:marTop w:val="0"/>
          <w:marBottom w:val="0"/>
          <w:divBdr>
            <w:top w:val="none" w:sz="0" w:space="0" w:color="auto"/>
            <w:left w:val="none" w:sz="0" w:space="0" w:color="auto"/>
            <w:bottom w:val="none" w:sz="0" w:space="0" w:color="auto"/>
            <w:right w:val="none" w:sz="0" w:space="0" w:color="auto"/>
          </w:divBdr>
        </w:div>
        <w:div w:id="1392269352">
          <w:marLeft w:val="0"/>
          <w:marRight w:val="0"/>
          <w:marTop w:val="0"/>
          <w:marBottom w:val="0"/>
          <w:divBdr>
            <w:top w:val="none" w:sz="0" w:space="0" w:color="auto"/>
            <w:left w:val="none" w:sz="0" w:space="0" w:color="auto"/>
            <w:bottom w:val="none" w:sz="0" w:space="0" w:color="auto"/>
            <w:right w:val="none" w:sz="0" w:space="0" w:color="auto"/>
          </w:divBdr>
        </w:div>
        <w:div w:id="285622830">
          <w:marLeft w:val="0"/>
          <w:marRight w:val="0"/>
          <w:marTop w:val="0"/>
          <w:marBottom w:val="0"/>
          <w:divBdr>
            <w:top w:val="none" w:sz="0" w:space="0" w:color="auto"/>
            <w:left w:val="none" w:sz="0" w:space="0" w:color="auto"/>
            <w:bottom w:val="none" w:sz="0" w:space="0" w:color="auto"/>
            <w:right w:val="none" w:sz="0" w:space="0" w:color="auto"/>
          </w:divBdr>
        </w:div>
        <w:div w:id="1742022300">
          <w:marLeft w:val="0"/>
          <w:marRight w:val="0"/>
          <w:marTop w:val="0"/>
          <w:marBottom w:val="0"/>
          <w:divBdr>
            <w:top w:val="none" w:sz="0" w:space="0" w:color="auto"/>
            <w:left w:val="none" w:sz="0" w:space="0" w:color="auto"/>
            <w:bottom w:val="none" w:sz="0" w:space="0" w:color="auto"/>
            <w:right w:val="none" w:sz="0" w:space="0" w:color="auto"/>
          </w:divBdr>
        </w:div>
        <w:div w:id="1422675824">
          <w:marLeft w:val="0"/>
          <w:marRight w:val="0"/>
          <w:marTop w:val="0"/>
          <w:marBottom w:val="0"/>
          <w:divBdr>
            <w:top w:val="none" w:sz="0" w:space="0" w:color="auto"/>
            <w:left w:val="none" w:sz="0" w:space="0" w:color="auto"/>
            <w:bottom w:val="none" w:sz="0" w:space="0" w:color="auto"/>
            <w:right w:val="none" w:sz="0" w:space="0" w:color="auto"/>
          </w:divBdr>
        </w:div>
        <w:div w:id="737940561">
          <w:marLeft w:val="0"/>
          <w:marRight w:val="0"/>
          <w:marTop w:val="0"/>
          <w:marBottom w:val="0"/>
          <w:divBdr>
            <w:top w:val="none" w:sz="0" w:space="0" w:color="auto"/>
            <w:left w:val="none" w:sz="0" w:space="0" w:color="auto"/>
            <w:bottom w:val="none" w:sz="0" w:space="0" w:color="auto"/>
            <w:right w:val="none" w:sz="0" w:space="0" w:color="auto"/>
          </w:divBdr>
        </w:div>
        <w:div w:id="139468852">
          <w:marLeft w:val="0"/>
          <w:marRight w:val="0"/>
          <w:marTop w:val="0"/>
          <w:marBottom w:val="0"/>
          <w:divBdr>
            <w:top w:val="none" w:sz="0" w:space="0" w:color="auto"/>
            <w:left w:val="none" w:sz="0" w:space="0" w:color="auto"/>
            <w:bottom w:val="none" w:sz="0" w:space="0" w:color="auto"/>
            <w:right w:val="none" w:sz="0" w:space="0" w:color="auto"/>
          </w:divBdr>
        </w:div>
        <w:div w:id="1946032243">
          <w:marLeft w:val="0"/>
          <w:marRight w:val="0"/>
          <w:marTop w:val="0"/>
          <w:marBottom w:val="0"/>
          <w:divBdr>
            <w:top w:val="none" w:sz="0" w:space="0" w:color="auto"/>
            <w:left w:val="none" w:sz="0" w:space="0" w:color="auto"/>
            <w:bottom w:val="none" w:sz="0" w:space="0" w:color="auto"/>
            <w:right w:val="none" w:sz="0" w:space="0" w:color="auto"/>
          </w:divBdr>
        </w:div>
        <w:div w:id="2136219691">
          <w:marLeft w:val="0"/>
          <w:marRight w:val="0"/>
          <w:marTop w:val="0"/>
          <w:marBottom w:val="0"/>
          <w:divBdr>
            <w:top w:val="none" w:sz="0" w:space="0" w:color="auto"/>
            <w:left w:val="none" w:sz="0" w:space="0" w:color="auto"/>
            <w:bottom w:val="none" w:sz="0" w:space="0" w:color="auto"/>
            <w:right w:val="none" w:sz="0" w:space="0" w:color="auto"/>
          </w:divBdr>
        </w:div>
        <w:div w:id="402531150">
          <w:marLeft w:val="0"/>
          <w:marRight w:val="0"/>
          <w:marTop w:val="0"/>
          <w:marBottom w:val="0"/>
          <w:divBdr>
            <w:top w:val="none" w:sz="0" w:space="0" w:color="auto"/>
            <w:left w:val="none" w:sz="0" w:space="0" w:color="auto"/>
            <w:bottom w:val="none" w:sz="0" w:space="0" w:color="auto"/>
            <w:right w:val="none" w:sz="0" w:space="0" w:color="auto"/>
          </w:divBdr>
        </w:div>
        <w:div w:id="2012563565">
          <w:marLeft w:val="0"/>
          <w:marRight w:val="0"/>
          <w:marTop w:val="0"/>
          <w:marBottom w:val="0"/>
          <w:divBdr>
            <w:top w:val="none" w:sz="0" w:space="0" w:color="auto"/>
            <w:left w:val="none" w:sz="0" w:space="0" w:color="auto"/>
            <w:bottom w:val="none" w:sz="0" w:space="0" w:color="auto"/>
            <w:right w:val="none" w:sz="0" w:space="0" w:color="auto"/>
          </w:divBdr>
        </w:div>
        <w:div w:id="477378833">
          <w:marLeft w:val="0"/>
          <w:marRight w:val="0"/>
          <w:marTop w:val="0"/>
          <w:marBottom w:val="0"/>
          <w:divBdr>
            <w:top w:val="none" w:sz="0" w:space="0" w:color="auto"/>
            <w:left w:val="none" w:sz="0" w:space="0" w:color="auto"/>
            <w:bottom w:val="none" w:sz="0" w:space="0" w:color="auto"/>
            <w:right w:val="none" w:sz="0" w:space="0" w:color="auto"/>
          </w:divBdr>
        </w:div>
        <w:div w:id="1726945534">
          <w:marLeft w:val="0"/>
          <w:marRight w:val="0"/>
          <w:marTop w:val="0"/>
          <w:marBottom w:val="0"/>
          <w:divBdr>
            <w:top w:val="none" w:sz="0" w:space="0" w:color="auto"/>
            <w:left w:val="none" w:sz="0" w:space="0" w:color="auto"/>
            <w:bottom w:val="none" w:sz="0" w:space="0" w:color="auto"/>
            <w:right w:val="none" w:sz="0" w:space="0" w:color="auto"/>
          </w:divBdr>
        </w:div>
        <w:div w:id="1350835069">
          <w:marLeft w:val="0"/>
          <w:marRight w:val="0"/>
          <w:marTop w:val="0"/>
          <w:marBottom w:val="0"/>
          <w:divBdr>
            <w:top w:val="none" w:sz="0" w:space="0" w:color="auto"/>
            <w:left w:val="none" w:sz="0" w:space="0" w:color="auto"/>
            <w:bottom w:val="none" w:sz="0" w:space="0" w:color="auto"/>
            <w:right w:val="none" w:sz="0" w:space="0" w:color="auto"/>
          </w:divBdr>
        </w:div>
        <w:div w:id="280234272">
          <w:marLeft w:val="0"/>
          <w:marRight w:val="0"/>
          <w:marTop w:val="0"/>
          <w:marBottom w:val="0"/>
          <w:divBdr>
            <w:top w:val="none" w:sz="0" w:space="0" w:color="auto"/>
            <w:left w:val="none" w:sz="0" w:space="0" w:color="auto"/>
            <w:bottom w:val="none" w:sz="0" w:space="0" w:color="auto"/>
            <w:right w:val="none" w:sz="0" w:space="0" w:color="auto"/>
          </w:divBdr>
        </w:div>
        <w:div w:id="508523822">
          <w:marLeft w:val="0"/>
          <w:marRight w:val="0"/>
          <w:marTop w:val="0"/>
          <w:marBottom w:val="0"/>
          <w:divBdr>
            <w:top w:val="none" w:sz="0" w:space="0" w:color="auto"/>
            <w:left w:val="none" w:sz="0" w:space="0" w:color="auto"/>
            <w:bottom w:val="none" w:sz="0" w:space="0" w:color="auto"/>
            <w:right w:val="none" w:sz="0" w:space="0" w:color="auto"/>
          </w:divBdr>
        </w:div>
        <w:div w:id="105932367">
          <w:marLeft w:val="0"/>
          <w:marRight w:val="0"/>
          <w:marTop w:val="0"/>
          <w:marBottom w:val="0"/>
          <w:divBdr>
            <w:top w:val="none" w:sz="0" w:space="0" w:color="auto"/>
            <w:left w:val="none" w:sz="0" w:space="0" w:color="auto"/>
            <w:bottom w:val="none" w:sz="0" w:space="0" w:color="auto"/>
            <w:right w:val="none" w:sz="0" w:space="0" w:color="auto"/>
          </w:divBdr>
        </w:div>
        <w:div w:id="494759350">
          <w:marLeft w:val="0"/>
          <w:marRight w:val="0"/>
          <w:marTop w:val="0"/>
          <w:marBottom w:val="0"/>
          <w:divBdr>
            <w:top w:val="none" w:sz="0" w:space="0" w:color="auto"/>
            <w:left w:val="none" w:sz="0" w:space="0" w:color="auto"/>
            <w:bottom w:val="none" w:sz="0" w:space="0" w:color="auto"/>
            <w:right w:val="none" w:sz="0" w:space="0" w:color="auto"/>
          </w:divBdr>
        </w:div>
        <w:div w:id="123810470">
          <w:marLeft w:val="0"/>
          <w:marRight w:val="0"/>
          <w:marTop w:val="0"/>
          <w:marBottom w:val="0"/>
          <w:divBdr>
            <w:top w:val="none" w:sz="0" w:space="0" w:color="auto"/>
            <w:left w:val="none" w:sz="0" w:space="0" w:color="auto"/>
            <w:bottom w:val="none" w:sz="0" w:space="0" w:color="auto"/>
            <w:right w:val="none" w:sz="0" w:space="0" w:color="auto"/>
          </w:divBdr>
        </w:div>
        <w:div w:id="801192046">
          <w:marLeft w:val="0"/>
          <w:marRight w:val="0"/>
          <w:marTop w:val="0"/>
          <w:marBottom w:val="0"/>
          <w:divBdr>
            <w:top w:val="none" w:sz="0" w:space="0" w:color="auto"/>
            <w:left w:val="none" w:sz="0" w:space="0" w:color="auto"/>
            <w:bottom w:val="none" w:sz="0" w:space="0" w:color="auto"/>
            <w:right w:val="none" w:sz="0" w:space="0" w:color="auto"/>
          </w:divBdr>
        </w:div>
        <w:div w:id="2040399189">
          <w:marLeft w:val="0"/>
          <w:marRight w:val="0"/>
          <w:marTop w:val="0"/>
          <w:marBottom w:val="0"/>
          <w:divBdr>
            <w:top w:val="none" w:sz="0" w:space="0" w:color="auto"/>
            <w:left w:val="none" w:sz="0" w:space="0" w:color="auto"/>
            <w:bottom w:val="none" w:sz="0" w:space="0" w:color="auto"/>
            <w:right w:val="none" w:sz="0" w:space="0" w:color="auto"/>
          </w:divBdr>
        </w:div>
        <w:div w:id="478500891">
          <w:marLeft w:val="0"/>
          <w:marRight w:val="0"/>
          <w:marTop w:val="0"/>
          <w:marBottom w:val="0"/>
          <w:divBdr>
            <w:top w:val="none" w:sz="0" w:space="0" w:color="auto"/>
            <w:left w:val="none" w:sz="0" w:space="0" w:color="auto"/>
            <w:bottom w:val="none" w:sz="0" w:space="0" w:color="auto"/>
            <w:right w:val="none" w:sz="0" w:space="0" w:color="auto"/>
          </w:divBdr>
        </w:div>
        <w:div w:id="863326783">
          <w:marLeft w:val="0"/>
          <w:marRight w:val="0"/>
          <w:marTop w:val="0"/>
          <w:marBottom w:val="0"/>
          <w:divBdr>
            <w:top w:val="none" w:sz="0" w:space="0" w:color="auto"/>
            <w:left w:val="none" w:sz="0" w:space="0" w:color="auto"/>
            <w:bottom w:val="none" w:sz="0" w:space="0" w:color="auto"/>
            <w:right w:val="none" w:sz="0" w:space="0" w:color="auto"/>
          </w:divBdr>
        </w:div>
      </w:divsChild>
    </w:div>
    <w:div w:id="1712416866">
      <w:bodyDiv w:val="1"/>
      <w:marLeft w:val="0"/>
      <w:marRight w:val="0"/>
      <w:marTop w:val="0"/>
      <w:marBottom w:val="0"/>
      <w:divBdr>
        <w:top w:val="none" w:sz="0" w:space="0" w:color="auto"/>
        <w:left w:val="none" w:sz="0" w:space="0" w:color="auto"/>
        <w:bottom w:val="none" w:sz="0" w:space="0" w:color="auto"/>
        <w:right w:val="none" w:sz="0" w:space="0" w:color="auto"/>
      </w:divBdr>
    </w:div>
    <w:div w:id="1739017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miniportal.uzp.gov.pl/" TargetMode="External"/><Relationship Id="rId18" Type="http://schemas.openxmlformats.org/officeDocument/2006/relationships/hyperlink" Target="https://espd.uzp.gov.pl/filter?lang=pl" TargetMode="Externa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yperlink" Target="https://epuap.gov.pl/wps/portal" TargetMode="External"/><Relationship Id="rId7" Type="http://schemas.openxmlformats.org/officeDocument/2006/relationships/settings" Target="settings.xml"/><Relationship Id="rId12" Type="http://schemas.openxmlformats.org/officeDocument/2006/relationships/hyperlink" Target="https://miniportal.uzp.gov.pl/" TargetMode="External"/><Relationship Id="rId17" Type="http://schemas.openxmlformats.org/officeDocument/2006/relationships/hyperlink" Target="https://epuap..gov.pl/wps/portal" TargetMode="External"/><Relationship Id="rId25" Type="http://schemas.openxmlformats.org/officeDocument/2006/relationships/hyperlink" Target="https://www.mimuw.edu.pl/osoba/473" TargetMode="External"/><Relationship Id="rId2" Type="http://schemas.openxmlformats.org/officeDocument/2006/relationships/customXml" Target="../customXml/item2.xml"/><Relationship Id="rId16" Type="http://schemas.openxmlformats.org/officeDocument/2006/relationships/hyperlink" Target="https://miniportal.uzp.gov.pl/" TargetMode="External"/><Relationship Id="rId20" Type="http://schemas.openxmlformats.org/officeDocument/2006/relationships/hyperlink" Target="https://miniportal.uzp.gov.pl/"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uw.edu.pl/" TargetMode="External"/><Relationship Id="rId24" Type="http://schemas.openxmlformats.org/officeDocument/2006/relationships/hyperlink" Target="https://miniportal.uzp.gov.pl/" TargetMode="External"/><Relationship Id="rId5" Type="http://schemas.openxmlformats.org/officeDocument/2006/relationships/numbering" Target="numbering.xml"/><Relationship Id="rId15" Type="http://schemas.openxmlformats.org/officeDocument/2006/relationships/hyperlink" Target="mailto:iod@adm.uw.edu.pl" TargetMode="External"/><Relationship Id="rId23" Type="http://schemas.openxmlformats.org/officeDocument/2006/relationships/hyperlink" Target="https://miniportal.uzp.gov.pl/" TargetMode="Externa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uzp.gov.pl/baza-wiedzy/jednolity-europejski-dokument-zamowienia"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puap..gov.pl/wps/portal" TargetMode="External"/><Relationship Id="rId22" Type="http://schemas.openxmlformats.org/officeDocument/2006/relationships/hyperlink" Target="http://www.monitor.uw.edu.pl/Lists/Uchway/Attachments/4263/M.2017.297.Zarz.81.pdf" TargetMode="External"/><Relationship Id="rId27"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0915C04DC905FD4C9D301B3F0478A130" ma:contentTypeVersion="0" ma:contentTypeDescription="Utwórz nowy dokument." ma:contentTypeScope="" ma:versionID="6511604a43f8eb57a1b3d345c587fce0">
  <xsd:schema xmlns:xsd="http://www.w3.org/2001/XMLSchema" xmlns:xs="http://www.w3.org/2001/XMLSchema" xmlns:p="http://schemas.microsoft.com/office/2006/metadata/properties" targetNamespace="http://schemas.microsoft.com/office/2006/metadata/properties" ma:root="true" ma:fieldsID="b2fdb080088ddf1bdd98b8e55b33ddc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9FD220-EDF0-4DC6-A0ED-A123DA3134E5}">
  <ds:schemaRefs>
    <ds:schemaRef ds:uri="http://schemas.microsoft.com/sharepoint/v3/contenttype/forms"/>
  </ds:schemaRefs>
</ds:datastoreItem>
</file>

<file path=customXml/itemProps2.xml><?xml version="1.0" encoding="utf-8"?>
<ds:datastoreItem xmlns:ds="http://schemas.openxmlformats.org/officeDocument/2006/customXml" ds:itemID="{9AD9B898-EAE9-4740-83E6-7202E95DE3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4C8CF6E-2727-4E9B-BC4E-95AEEB064CD4}">
  <ds:schemaRefs>
    <ds:schemaRef ds:uri="http://schemas.microsoft.com/office/2006/metadata/properties"/>
    <ds:schemaRef ds:uri="http://www.w3.org/XML/1998/namespace"/>
    <ds:schemaRef ds:uri="http://schemas.openxmlformats.org/package/2006/metadata/core-properties"/>
    <ds:schemaRef ds:uri="http://schemas.microsoft.com/office/2006/documentManagement/types"/>
    <ds:schemaRef ds:uri="http://purl.org/dc/elements/1.1/"/>
    <ds:schemaRef ds:uri="http://schemas.microsoft.com/office/infopath/2007/PartnerControls"/>
    <ds:schemaRef ds:uri="http://purl.org/dc/dcmitype/"/>
    <ds:schemaRef ds:uri="http://purl.org/dc/terms/"/>
  </ds:schemaRefs>
</ds:datastoreItem>
</file>

<file path=customXml/itemProps4.xml><?xml version="1.0" encoding="utf-8"?>
<ds:datastoreItem xmlns:ds="http://schemas.openxmlformats.org/officeDocument/2006/customXml" ds:itemID="{78DE701B-7B9B-448B-B297-3AF0A7ED8F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764</TotalTime>
  <Pages>33</Pages>
  <Words>10504</Words>
  <Characters>63025</Characters>
  <Application>Microsoft Office Word</Application>
  <DocSecurity>0</DocSecurity>
  <Lines>525</Lines>
  <Paragraphs>146</Paragraphs>
  <ScaleCrop>false</ScaleCrop>
  <HeadingPairs>
    <vt:vector size="2" baseType="variant">
      <vt:variant>
        <vt:lpstr>Tytuł</vt:lpstr>
      </vt:variant>
      <vt:variant>
        <vt:i4>1</vt:i4>
      </vt:variant>
    </vt:vector>
  </HeadingPairs>
  <TitlesOfParts>
    <vt:vector size="1" baseType="lpstr">
      <vt:lpstr>Załącznik nr 2</vt:lpstr>
    </vt:vector>
  </TitlesOfParts>
  <Company>Microsoft</Company>
  <LinksUpToDate>false</LinksUpToDate>
  <CharactersWithSpaces>73383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2</dc:title>
  <dc:subject/>
  <dc:creator>Anna Mieszkowska</dc:creator>
  <cp:keywords/>
  <dc:description/>
  <cp:lastModifiedBy>Agnieszka</cp:lastModifiedBy>
  <cp:revision>60</cp:revision>
  <cp:lastPrinted>2019-05-21T10:59:00Z</cp:lastPrinted>
  <dcterms:created xsi:type="dcterms:W3CDTF">2018-11-15T08:44:00Z</dcterms:created>
  <dcterms:modified xsi:type="dcterms:W3CDTF">2019-05-24T10:40:00Z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0x0101000915C04DC905FD4C9D301B3F0478A130</vt:lpwstr>
  </property>
</Properties>
</file>