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51E5" w:rsidRPr="00A72B79" w:rsidRDefault="00D851E5" w:rsidP="007D644D"/>
    <w:p w:rsidR="00D851E5" w:rsidRPr="00A72B79" w:rsidRDefault="009D7244" w:rsidP="00CD4462">
      <w:pPr>
        <w:shd w:val="clear" w:color="auto" w:fill="C0C0C0"/>
        <w:overflowPunct w:val="0"/>
        <w:autoSpaceDE w:val="0"/>
        <w:autoSpaceDN w:val="0"/>
        <w:adjustRightInd w:val="0"/>
        <w:spacing w:after="0" w:line="360" w:lineRule="auto"/>
        <w:jc w:val="center"/>
        <w:rPr>
          <w:rFonts w:ascii="Times New Roman" w:hAnsi="Times New Roman"/>
          <w:b/>
          <w:spacing w:val="60"/>
          <w:lang w:eastAsia="pl-PL"/>
        </w:rPr>
      </w:pPr>
      <w:r>
        <w:rPr>
          <w:rFonts w:ascii="Times New Roman" w:hAnsi="Times New Roman"/>
          <w:b/>
          <w:spacing w:val="60"/>
          <w:lang w:eastAsia="pl-PL"/>
        </w:rPr>
        <w:t>Wydział Matematyki, Informatyki i Mechaniki Uniwersytetu Warszawskiego</w:t>
      </w:r>
    </w:p>
    <w:p w:rsidR="00D851E5" w:rsidRPr="00A72B79" w:rsidRDefault="00D851E5" w:rsidP="00CD4462">
      <w:pPr>
        <w:shd w:val="clear" w:color="auto" w:fill="C0C0C0"/>
        <w:overflowPunct w:val="0"/>
        <w:autoSpaceDE w:val="0"/>
        <w:autoSpaceDN w:val="0"/>
        <w:adjustRightInd w:val="0"/>
        <w:spacing w:after="0" w:line="360" w:lineRule="auto"/>
        <w:jc w:val="center"/>
        <w:rPr>
          <w:rFonts w:ascii="Times New Roman" w:hAnsi="Times New Roman"/>
          <w:b/>
          <w:spacing w:val="20"/>
          <w:lang w:eastAsia="pl-PL"/>
        </w:rPr>
      </w:pPr>
      <w:r w:rsidRPr="00A72B79">
        <w:rPr>
          <w:rFonts w:ascii="Times New Roman" w:hAnsi="Times New Roman"/>
          <w:b/>
          <w:spacing w:val="20"/>
          <w:lang w:eastAsia="pl-PL"/>
        </w:rPr>
        <w:t xml:space="preserve">ul. </w:t>
      </w:r>
      <w:r w:rsidR="009D7244">
        <w:rPr>
          <w:rFonts w:ascii="Times New Roman" w:hAnsi="Times New Roman"/>
          <w:b/>
          <w:spacing w:val="20"/>
          <w:lang w:eastAsia="pl-PL"/>
        </w:rPr>
        <w:t>Banacha 2</w:t>
      </w:r>
    </w:p>
    <w:p w:rsidR="00D851E5" w:rsidRPr="00A72B79" w:rsidRDefault="009D7244" w:rsidP="00CD4462">
      <w:pPr>
        <w:shd w:val="clear" w:color="auto" w:fill="C0C0C0"/>
        <w:overflowPunct w:val="0"/>
        <w:autoSpaceDE w:val="0"/>
        <w:autoSpaceDN w:val="0"/>
        <w:adjustRightInd w:val="0"/>
        <w:spacing w:after="0" w:line="360" w:lineRule="auto"/>
        <w:jc w:val="center"/>
        <w:rPr>
          <w:rFonts w:ascii="Times New Roman" w:hAnsi="Times New Roman"/>
          <w:b/>
          <w:spacing w:val="20"/>
          <w:lang w:eastAsia="pl-PL"/>
        </w:rPr>
      </w:pPr>
      <w:r>
        <w:rPr>
          <w:rFonts w:ascii="Times New Roman" w:hAnsi="Times New Roman"/>
          <w:b/>
          <w:spacing w:val="20"/>
          <w:lang w:eastAsia="pl-PL"/>
        </w:rPr>
        <w:t>02-097 Warszawa</w:t>
      </w:r>
      <w:r w:rsidR="00D851E5" w:rsidRPr="00A72B79">
        <w:rPr>
          <w:rFonts w:ascii="Times New Roman" w:hAnsi="Times New Roman"/>
          <w:b/>
          <w:spacing w:val="20"/>
          <w:lang w:eastAsia="pl-PL"/>
        </w:rPr>
        <w:t xml:space="preserve"> </w:t>
      </w:r>
    </w:p>
    <w:p w:rsidR="00D851E5" w:rsidRPr="00A72B79" w:rsidRDefault="00D851E5" w:rsidP="00CD4462">
      <w:pPr>
        <w:shd w:val="clear" w:color="auto" w:fill="C0C0C0"/>
        <w:overflowPunct w:val="0"/>
        <w:autoSpaceDE w:val="0"/>
        <w:autoSpaceDN w:val="0"/>
        <w:adjustRightInd w:val="0"/>
        <w:spacing w:after="0" w:line="360" w:lineRule="auto"/>
        <w:jc w:val="center"/>
        <w:rPr>
          <w:rFonts w:ascii="Times New Roman" w:hAnsi="Times New Roman"/>
          <w:b/>
          <w:spacing w:val="60"/>
          <w:lang w:eastAsia="pl-PL"/>
        </w:rPr>
      </w:pPr>
      <w:r w:rsidRPr="00A72B79">
        <w:rPr>
          <w:rFonts w:ascii="Times New Roman" w:hAnsi="Times New Roman"/>
          <w:b/>
          <w:spacing w:val="60"/>
          <w:lang w:eastAsia="pl-PL"/>
        </w:rPr>
        <w:t xml:space="preserve">SIWZ opublikowano na stronie internetowej </w:t>
      </w:r>
    </w:p>
    <w:p w:rsidR="009D7244" w:rsidRDefault="009D7244" w:rsidP="00CD4462">
      <w:pPr>
        <w:shd w:val="clear" w:color="auto" w:fill="C0C0C0"/>
        <w:overflowPunct w:val="0"/>
        <w:autoSpaceDE w:val="0"/>
        <w:autoSpaceDN w:val="0"/>
        <w:adjustRightInd w:val="0"/>
        <w:spacing w:after="0" w:line="360" w:lineRule="auto"/>
        <w:jc w:val="center"/>
        <w:rPr>
          <w:rFonts w:ascii="Times New Roman" w:hAnsi="Times New Roman"/>
          <w:b/>
          <w:color w:val="0000FF"/>
          <w:spacing w:val="60"/>
          <w:u w:val="single"/>
          <w:lang w:eastAsia="pl-PL"/>
        </w:rPr>
      </w:pPr>
      <w:r w:rsidRPr="009D7244">
        <w:rPr>
          <w:rFonts w:ascii="Times New Roman" w:hAnsi="Times New Roman"/>
          <w:b/>
          <w:color w:val="0000FF"/>
          <w:spacing w:val="60"/>
          <w:u w:val="single"/>
          <w:lang w:eastAsia="pl-PL"/>
        </w:rPr>
        <w:t>https://www.mimuw.edu.pl/</w:t>
      </w:r>
    </w:p>
    <w:p w:rsidR="00D851E5" w:rsidRPr="00A72B79" w:rsidRDefault="009D7244" w:rsidP="00CD4462">
      <w:pPr>
        <w:shd w:val="clear" w:color="auto" w:fill="C0C0C0"/>
        <w:overflowPunct w:val="0"/>
        <w:autoSpaceDE w:val="0"/>
        <w:autoSpaceDN w:val="0"/>
        <w:adjustRightInd w:val="0"/>
        <w:spacing w:after="0" w:line="360" w:lineRule="auto"/>
        <w:jc w:val="center"/>
        <w:rPr>
          <w:rFonts w:ascii="Times New Roman" w:hAnsi="Times New Roman"/>
          <w:b/>
          <w:spacing w:val="60"/>
          <w:lang w:eastAsia="pl-PL"/>
        </w:rPr>
      </w:pPr>
      <w:r w:rsidRPr="009D7244">
        <w:rPr>
          <w:rFonts w:ascii="Times New Roman" w:hAnsi="Times New Roman"/>
          <w:b/>
          <w:color w:val="0000FF"/>
          <w:spacing w:val="60"/>
          <w:u w:val="single"/>
          <w:lang w:eastAsia="pl-PL"/>
        </w:rPr>
        <w:t>https://</w:t>
      </w:r>
      <w:hyperlink r:id="rId11" w:history="1">
        <w:r w:rsidR="00D851E5" w:rsidRPr="00A72B79">
          <w:rPr>
            <w:rFonts w:ascii="Times New Roman" w:hAnsi="Times New Roman"/>
            <w:b/>
            <w:color w:val="0000FF"/>
            <w:spacing w:val="60"/>
            <w:u w:val="single"/>
            <w:lang w:eastAsia="pl-PL"/>
          </w:rPr>
          <w:t>www.uw.edu.pl</w:t>
        </w:r>
      </w:hyperlink>
      <w:r w:rsidR="00D851E5" w:rsidRPr="00A72B79">
        <w:rPr>
          <w:rFonts w:ascii="Times New Roman" w:hAnsi="Times New Roman"/>
          <w:b/>
          <w:spacing w:val="60"/>
          <w:lang w:eastAsia="pl-PL"/>
        </w:rPr>
        <w:t xml:space="preserve"> </w:t>
      </w:r>
    </w:p>
    <w:p w:rsidR="00D851E5" w:rsidRPr="00A72B79" w:rsidRDefault="00D851E5" w:rsidP="00CD4462">
      <w:pPr>
        <w:autoSpaceDE w:val="0"/>
        <w:autoSpaceDN w:val="0"/>
        <w:adjustRightInd w:val="0"/>
        <w:spacing w:after="0" w:line="360" w:lineRule="auto"/>
        <w:jc w:val="both"/>
        <w:rPr>
          <w:rFonts w:ascii="Times New Roman" w:hAnsi="Times New Roman"/>
          <w:b/>
          <w:lang w:eastAsia="pl-PL"/>
        </w:rPr>
      </w:pP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SPECYFIKACJA</w:t>
      </w: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ISTOTNYCH WARUNKÓW ZAMÓWIENIA</w:t>
      </w:r>
    </w:p>
    <w:p w:rsidR="00D851E5" w:rsidRPr="00A72B79" w:rsidRDefault="00B716AE" w:rsidP="00CD4462">
      <w:pPr>
        <w:tabs>
          <w:tab w:val="left" w:pos="927"/>
          <w:tab w:val="center" w:pos="5102"/>
        </w:tabs>
        <w:autoSpaceDE w:val="0"/>
        <w:autoSpaceDN w:val="0"/>
        <w:adjustRightInd w:val="0"/>
        <w:spacing w:after="0" w:line="360" w:lineRule="auto"/>
        <w:rPr>
          <w:rFonts w:ascii="Times New Roman" w:hAnsi="Times New Roman"/>
          <w:b/>
          <w:lang w:eastAsia="pl-PL"/>
        </w:rPr>
      </w:pPr>
      <w:r w:rsidRPr="00A72B79">
        <w:rPr>
          <w:rFonts w:ascii="Times New Roman" w:hAnsi="Times New Roman"/>
          <w:b/>
          <w:lang w:eastAsia="pl-PL"/>
        </w:rPr>
        <w:tab/>
      </w:r>
    </w:p>
    <w:p w:rsidR="00D851E5" w:rsidRPr="00A72B79" w:rsidRDefault="00A72B79" w:rsidP="00CD4462">
      <w:pPr>
        <w:spacing w:after="0" w:line="360" w:lineRule="auto"/>
        <w:jc w:val="center"/>
        <w:rPr>
          <w:rFonts w:ascii="Times New Roman" w:eastAsia="Times New Roman" w:hAnsi="Times New Roman"/>
          <w:b/>
          <w:lang w:eastAsia="pl-PL"/>
        </w:rPr>
      </w:pPr>
      <w:r w:rsidRPr="00A72B79">
        <w:rPr>
          <w:rFonts w:ascii="Times New Roman" w:eastAsia="Times New Roman" w:hAnsi="Times New Roman"/>
          <w:b/>
          <w:lang w:eastAsia="pl-PL"/>
        </w:rPr>
        <w:t>Dotyczy</w:t>
      </w:r>
      <w:r w:rsidR="00D851E5" w:rsidRPr="00A72B79">
        <w:rPr>
          <w:rFonts w:ascii="Times New Roman" w:eastAsia="Times New Roman" w:hAnsi="Times New Roman"/>
          <w:b/>
          <w:lang w:eastAsia="pl-PL"/>
        </w:rPr>
        <w:t xml:space="preserve"> zamówienia publicznego prowadzonego w trybie przetargu nieograniczonego </w:t>
      </w:r>
    </w:p>
    <w:p w:rsidR="00D851E5" w:rsidRPr="00A72B79" w:rsidRDefault="007D0DFD" w:rsidP="00CD4462">
      <w:pPr>
        <w:spacing w:after="0" w:line="360" w:lineRule="auto"/>
        <w:jc w:val="center"/>
        <w:rPr>
          <w:rFonts w:ascii="Times New Roman" w:eastAsia="Times New Roman" w:hAnsi="Times New Roman"/>
          <w:b/>
          <w:lang w:eastAsia="pl-PL"/>
        </w:rPr>
      </w:pPr>
      <w:r w:rsidRPr="00A72B79">
        <w:rPr>
          <w:rFonts w:ascii="Times New Roman" w:eastAsia="Times New Roman" w:hAnsi="Times New Roman"/>
          <w:b/>
          <w:lang w:eastAsia="pl-PL"/>
        </w:rPr>
        <w:t>n</w:t>
      </w:r>
      <w:r w:rsidR="00465F72">
        <w:rPr>
          <w:rFonts w:ascii="Times New Roman" w:eastAsia="Times New Roman" w:hAnsi="Times New Roman"/>
          <w:b/>
          <w:lang w:eastAsia="pl-PL"/>
        </w:rPr>
        <w:t xml:space="preserve">r </w:t>
      </w:r>
      <w:r w:rsidR="009D7244">
        <w:rPr>
          <w:rFonts w:ascii="Times New Roman" w:eastAsia="Times New Roman" w:hAnsi="Times New Roman"/>
          <w:b/>
          <w:lang w:eastAsia="pl-PL"/>
        </w:rPr>
        <w:t>WMIM</w:t>
      </w:r>
      <w:r w:rsidR="00465F72">
        <w:rPr>
          <w:rFonts w:ascii="Times New Roman" w:eastAsia="Times New Roman" w:hAnsi="Times New Roman"/>
          <w:b/>
          <w:lang w:eastAsia="pl-PL"/>
        </w:rPr>
        <w:t>-</w:t>
      </w:r>
      <w:r w:rsidR="009D7244">
        <w:rPr>
          <w:rFonts w:ascii="Times New Roman" w:eastAsia="Times New Roman" w:hAnsi="Times New Roman"/>
          <w:b/>
          <w:lang w:eastAsia="pl-PL"/>
        </w:rPr>
        <w:t>371-03</w:t>
      </w:r>
      <w:r w:rsidR="0024181C">
        <w:rPr>
          <w:rFonts w:ascii="Times New Roman" w:eastAsia="Times New Roman" w:hAnsi="Times New Roman"/>
          <w:b/>
          <w:lang w:eastAsia="pl-PL"/>
        </w:rPr>
        <w:t>/</w:t>
      </w:r>
      <w:r w:rsidR="00641920">
        <w:rPr>
          <w:rFonts w:ascii="Times New Roman" w:eastAsia="Times New Roman" w:hAnsi="Times New Roman"/>
          <w:b/>
          <w:lang w:eastAsia="pl-PL"/>
        </w:rPr>
        <w:t>201</w:t>
      </w:r>
      <w:r w:rsidR="00702886">
        <w:rPr>
          <w:rFonts w:ascii="Times New Roman" w:eastAsia="Times New Roman" w:hAnsi="Times New Roman"/>
          <w:b/>
          <w:lang w:eastAsia="pl-PL"/>
        </w:rPr>
        <w:t>9</w:t>
      </w:r>
      <w:r w:rsidR="00D851E5" w:rsidRPr="00A72B79">
        <w:rPr>
          <w:rFonts w:ascii="Times New Roman" w:eastAsia="Times New Roman" w:hAnsi="Times New Roman"/>
          <w:b/>
          <w:lang w:eastAsia="pl-PL"/>
        </w:rPr>
        <w:t xml:space="preserve"> na:</w:t>
      </w:r>
    </w:p>
    <w:p w:rsidR="00D851E5" w:rsidRPr="00A72B79" w:rsidRDefault="006A39CE" w:rsidP="00157F5B">
      <w:pPr>
        <w:spacing w:after="0" w:line="360" w:lineRule="auto"/>
        <w:jc w:val="center"/>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w:t>
      </w:r>
      <w:r w:rsidR="009D7244">
        <w:rPr>
          <w:rFonts w:ascii="Times New Roman" w:eastAsia="Times New Roman" w:hAnsi="Times New Roman"/>
          <w:b/>
          <w:spacing w:val="20"/>
          <w:lang w:eastAsia="pl-PL"/>
        </w:rPr>
        <w:t xml:space="preserve">Sukcesywne dostawy </w:t>
      </w:r>
      <w:r w:rsidRPr="00250A41">
        <w:rPr>
          <w:rFonts w:ascii="Times New Roman" w:eastAsia="Times New Roman" w:hAnsi="Times New Roman"/>
          <w:b/>
          <w:spacing w:val="20"/>
          <w:lang w:eastAsia="pl-PL"/>
        </w:rPr>
        <w:t xml:space="preserve">sprzętu komputerowego dla </w:t>
      </w:r>
      <w:r w:rsidR="009D7244">
        <w:rPr>
          <w:rFonts w:ascii="Times New Roman" w:eastAsia="Times New Roman" w:hAnsi="Times New Roman"/>
          <w:b/>
          <w:spacing w:val="20"/>
          <w:lang w:eastAsia="pl-PL"/>
        </w:rPr>
        <w:t>Wydziału Matematyki, Informatyki i Mechaniki UW</w:t>
      </w:r>
      <w:r w:rsidRPr="00A72B79">
        <w:rPr>
          <w:rFonts w:ascii="Times New Roman" w:eastAsia="Times New Roman" w:hAnsi="Times New Roman"/>
          <w:b/>
          <w:spacing w:val="20"/>
          <w:lang w:eastAsia="pl-PL"/>
        </w:rPr>
        <w:t>”</w:t>
      </w:r>
      <w:r w:rsidR="00D851E5" w:rsidRPr="00A72B79">
        <w:rPr>
          <w:rFonts w:ascii="Times New Roman" w:eastAsia="Times New Roman" w:hAnsi="Times New Roman"/>
          <w:b/>
          <w:spacing w:val="20"/>
          <w:lang w:eastAsia="pl-PL"/>
        </w:rPr>
        <w:t xml:space="preserve"> </w:t>
      </w:r>
    </w:p>
    <w:p w:rsidR="00D851E5" w:rsidRPr="00A72B79" w:rsidRDefault="00D851E5" w:rsidP="00CD4462">
      <w:pPr>
        <w:pStyle w:val="Bezodstpw"/>
        <w:spacing w:line="360" w:lineRule="auto"/>
        <w:jc w:val="both"/>
        <w:rPr>
          <w:b/>
          <w:sz w:val="22"/>
          <w:szCs w:val="22"/>
        </w:rPr>
      </w:pPr>
    </w:p>
    <w:p w:rsidR="00D851E5" w:rsidRPr="00A72B79" w:rsidRDefault="00D851E5" w:rsidP="00CD4462">
      <w:pPr>
        <w:pStyle w:val="Bezodstpw"/>
        <w:spacing w:line="360" w:lineRule="auto"/>
        <w:rPr>
          <w:b/>
          <w:sz w:val="22"/>
          <w:szCs w:val="22"/>
        </w:rPr>
      </w:pPr>
    </w:p>
    <w:p w:rsidR="00D851E5" w:rsidRPr="00A72B79" w:rsidRDefault="00D851E5" w:rsidP="00CD4462">
      <w:pPr>
        <w:pStyle w:val="Bezodstpw"/>
        <w:spacing w:line="360" w:lineRule="auto"/>
        <w:rPr>
          <w:sz w:val="22"/>
          <w:szCs w:val="22"/>
        </w:rPr>
      </w:pPr>
    </w:p>
    <w:p w:rsidR="00D851E5" w:rsidRPr="00CD61E3" w:rsidRDefault="00D851E5" w:rsidP="00CD4462">
      <w:pPr>
        <w:pStyle w:val="Bezodstpw"/>
        <w:spacing w:line="360" w:lineRule="auto"/>
        <w:rPr>
          <w:sz w:val="22"/>
          <w:szCs w:val="22"/>
        </w:rPr>
      </w:pPr>
      <w:r w:rsidRPr="00CD61E3">
        <w:rPr>
          <w:sz w:val="22"/>
          <w:szCs w:val="22"/>
        </w:rPr>
        <w:t>Rozdział I</w:t>
      </w:r>
      <w:r w:rsidRPr="00CD61E3">
        <w:rPr>
          <w:sz w:val="22"/>
          <w:szCs w:val="22"/>
        </w:rPr>
        <w:tab/>
        <w:t>-</w:t>
      </w:r>
      <w:r w:rsidRPr="00CD61E3">
        <w:rPr>
          <w:sz w:val="22"/>
          <w:szCs w:val="22"/>
        </w:rPr>
        <w:tab/>
        <w:t xml:space="preserve">Instrukcja </w:t>
      </w:r>
    </w:p>
    <w:p w:rsidR="00D851E5" w:rsidRPr="00CD61E3" w:rsidRDefault="00D851E5" w:rsidP="00CD4462">
      <w:pPr>
        <w:pStyle w:val="Bezodstpw"/>
        <w:spacing w:line="360" w:lineRule="auto"/>
        <w:rPr>
          <w:sz w:val="22"/>
          <w:szCs w:val="22"/>
        </w:rPr>
      </w:pPr>
      <w:r w:rsidRPr="00CD61E3">
        <w:rPr>
          <w:sz w:val="22"/>
          <w:szCs w:val="22"/>
        </w:rPr>
        <w:t>Rozdział II</w:t>
      </w:r>
      <w:r w:rsidRPr="00CD61E3">
        <w:rPr>
          <w:sz w:val="22"/>
          <w:szCs w:val="22"/>
        </w:rPr>
        <w:tab/>
        <w:t>-</w:t>
      </w:r>
      <w:r w:rsidRPr="00CD61E3">
        <w:rPr>
          <w:sz w:val="22"/>
          <w:szCs w:val="22"/>
        </w:rPr>
        <w:tab/>
        <w:t>Formularz oferty wraz z załączonymi formularzami</w:t>
      </w:r>
    </w:p>
    <w:p w:rsidR="00D851E5" w:rsidRPr="00CD61E3" w:rsidRDefault="00D851E5" w:rsidP="00CD4462">
      <w:pPr>
        <w:pStyle w:val="Bezodstpw"/>
        <w:spacing w:line="360" w:lineRule="auto"/>
        <w:rPr>
          <w:sz w:val="22"/>
          <w:szCs w:val="22"/>
        </w:rPr>
      </w:pPr>
      <w:r w:rsidRPr="00CD61E3">
        <w:rPr>
          <w:sz w:val="22"/>
          <w:szCs w:val="22"/>
        </w:rPr>
        <w:t>Rozdział III</w:t>
      </w:r>
      <w:r w:rsidRPr="00CD61E3">
        <w:rPr>
          <w:sz w:val="22"/>
          <w:szCs w:val="22"/>
        </w:rPr>
        <w:tab/>
        <w:t>-</w:t>
      </w:r>
      <w:r w:rsidRPr="00CD61E3">
        <w:rPr>
          <w:sz w:val="22"/>
          <w:szCs w:val="22"/>
        </w:rPr>
        <w:tab/>
        <w:t>Wzór umowy</w:t>
      </w:r>
    </w:p>
    <w:p w:rsidR="008D43D2" w:rsidRPr="00CD61E3" w:rsidRDefault="008D43D2" w:rsidP="008D43D2">
      <w:pPr>
        <w:pStyle w:val="Bezodstpw"/>
        <w:spacing w:line="360" w:lineRule="auto"/>
        <w:rPr>
          <w:sz w:val="22"/>
          <w:szCs w:val="22"/>
        </w:rPr>
      </w:pPr>
      <w:r w:rsidRPr="00CD61E3">
        <w:rPr>
          <w:sz w:val="22"/>
          <w:szCs w:val="22"/>
        </w:rPr>
        <w:t>Załącznik Nr 1  -           „Specyfikacja Techniczna”  – opis przedmiotu zamówienia</w:t>
      </w: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BB4B1B" w:rsidRDefault="00BB4B1B" w:rsidP="00BB4B1B">
      <w:pPr>
        <w:pStyle w:val="Bezodstpw"/>
        <w:spacing w:line="360" w:lineRule="auto"/>
        <w:jc w:val="center"/>
        <w:rPr>
          <w:b/>
        </w:rPr>
      </w:pPr>
      <w:r w:rsidRPr="00BB4B1B">
        <w:rPr>
          <w:b/>
        </w:rPr>
        <w:t xml:space="preserve">POSTĘPOWANIE PRZEPROWADZONE PRZY UŻYCIU MINIPORTALU </w:t>
      </w:r>
      <w:hyperlink r:id="rId12" w:history="1">
        <w:r w:rsidRPr="00BB4B1B">
          <w:rPr>
            <w:rStyle w:val="Hipercze"/>
            <w:b/>
          </w:rPr>
          <w:t>https://miniportal.uzp.gov.pl/</w:t>
        </w:r>
      </w:hyperlink>
    </w:p>
    <w:p w:rsidR="00BB4B1B" w:rsidRPr="00A72B79" w:rsidRDefault="00BB4B1B"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3377B" w:rsidRDefault="00A72B79" w:rsidP="00A3377B">
      <w:pPr>
        <w:spacing w:after="160" w:line="259" w:lineRule="auto"/>
        <w:rPr>
          <w:rFonts w:ascii="Times New Roman" w:eastAsia="Times New Roman" w:hAnsi="Times New Roman"/>
          <w:lang w:eastAsia="pl-PL"/>
        </w:rPr>
      </w:pPr>
      <w:r w:rsidRPr="00A72B79">
        <w:rPr>
          <w:rFonts w:ascii="Times New Roman" w:hAnsi="Times New Roman"/>
        </w:rPr>
        <w:br w:type="page"/>
      </w:r>
    </w:p>
    <w:p w:rsidR="00D851E5" w:rsidRPr="00A72B79" w:rsidRDefault="00D851E5" w:rsidP="00AD4ABE">
      <w:pPr>
        <w:keepNext/>
        <w:autoSpaceDE w:val="0"/>
        <w:autoSpaceDN w:val="0"/>
        <w:adjustRightInd w:val="0"/>
        <w:spacing w:after="0" w:line="240" w:lineRule="auto"/>
        <w:jc w:val="center"/>
        <w:outlineLvl w:val="4"/>
        <w:rPr>
          <w:rFonts w:ascii="Times New Roman" w:hAnsi="Times New Roman"/>
          <w:b/>
          <w:bCs/>
          <w:lang w:eastAsia="pl-PL"/>
        </w:rPr>
      </w:pPr>
      <w:r w:rsidRPr="00A72B79">
        <w:rPr>
          <w:rFonts w:ascii="Times New Roman" w:hAnsi="Times New Roman"/>
          <w:b/>
          <w:bCs/>
          <w:lang w:eastAsia="pl-PL"/>
        </w:rPr>
        <w:lastRenderedPageBreak/>
        <w:t>Rozdział I – INSTRUKCJA</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art. 1</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ZAMAWIAJĄCY</w:t>
      </w:r>
    </w:p>
    <w:p w:rsidR="006E4EEE" w:rsidRPr="0061004C" w:rsidRDefault="00D851E5" w:rsidP="006E4EEE">
      <w:pPr>
        <w:numPr>
          <w:ilvl w:val="0"/>
          <w:numId w:val="86"/>
        </w:numPr>
        <w:tabs>
          <w:tab w:val="num" w:pos="426"/>
          <w:tab w:val="num" w:pos="1345"/>
        </w:tabs>
        <w:autoSpaceDE w:val="0"/>
        <w:autoSpaceDN w:val="0"/>
        <w:adjustRightInd w:val="0"/>
        <w:spacing w:after="0" w:line="360" w:lineRule="auto"/>
        <w:ind w:left="426" w:hanging="426"/>
        <w:jc w:val="both"/>
        <w:rPr>
          <w:rFonts w:ascii="Times New Roman" w:hAnsi="Times New Roman"/>
          <w:lang w:eastAsia="pl-PL"/>
        </w:rPr>
      </w:pPr>
      <w:r w:rsidRPr="00A72B79">
        <w:rPr>
          <w:rFonts w:ascii="Times New Roman" w:hAnsi="Times New Roman"/>
          <w:lang w:eastAsia="pl-PL"/>
        </w:rPr>
        <w:t xml:space="preserve">Uniwersytet Warszawski, 00-927 Warszawa, ul. Krakowskie Przedmieście 26/28, NIP: 525-001-12-66, REGON: 000001258, </w:t>
      </w:r>
      <w:r w:rsidR="006E4EEE" w:rsidRPr="0061004C">
        <w:rPr>
          <w:rFonts w:ascii="Times New Roman" w:hAnsi="Times New Roman"/>
          <w:lang w:eastAsia="pl-PL"/>
        </w:rPr>
        <w:t>reprezentowany przez:</w:t>
      </w:r>
    </w:p>
    <w:p w:rsidR="006E4EEE" w:rsidRPr="0061004C" w:rsidRDefault="006E4EEE" w:rsidP="006E4EEE">
      <w:pPr>
        <w:tabs>
          <w:tab w:val="num" w:pos="1345"/>
        </w:tabs>
        <w:autoSpaceDE w:val="0"/>
        <w:autoSpaceDN w:val="0"/>
        <w:adjustRightInd w:val="0"/>
        <w:spacing w:after="0" w:line="360" w:lineRule="auto"/>
        <w:ind w:left="426"/>
        <w:jc w:val="both"/>
        <w:rPr>
          <w:rFonts w:ascii="Times New Roman" w:hAnsi="Times New Roman"/>
          <w:b/>
          <w:lang w:eastAsia="pl-PL"/>
        </w:rPr>
      </w:pPr>
      <w:r w:rsidRPr="0061004C">
        <w:rPr>
          <w:rFonts w:ascii="Times New Roman" w:hAnsi="Times New Roman"/>
          <w:b/>
          <w:lang w:eastAsia="pl-PL"/>
        </w:rPr>
        <w:t xml:space="preserve">Dziekana Wydziału </w:t>
      </w:r>
      <w:r>
        <w:rPr>
          <w:rFonts w:ascii="Times New Roman" w:hAnsi="Times New Roman"/>
          <w:b/>
          <w:lang w:eastAsia="pl-PL"/>
        </w:rPr>
        <w:t>Matematyki, Informatyki i Mechaniki</w:t>
      </w:r>
      <w:r w:rsidRPr="0061004C">
        <w:rPr>
          <w:rFonts w:ascii="Times New Roman" w:hAnsi="Times New Roman"/>
          <w:b/>
          <w:lang w:eastAsia="pl-PL"/>
        </w:rPr>
        <w:t xml:space="preserve"> Uniwersytetu Warszawskiego</w:t>
      </w:r>
    </w:p>
    <w:p w:rsidR="006E4EEE" w:rsidRPr="0061004C" w:rsidRDefault="006E4EEE" w:rsidP="006E4EEE">
      <w:pPr>
        <w:tabs>
          <w:tab w:val="num" w:pos="1345"/>
        </w:tabs>
        <w:autoSpaceDE w:val="0"/>
        <w:autoSpaceDN w:val="0"/>
        <w:adjustRightInd w:val="0"/>
        <w:spacing w:after="0" w:line="360" w:lineRule="auto"/>
        <w:ind w:left="426"/>
        <w:jc w:val="both"/>
        <w:rPr>
          <w:rFonts w:ascii="Times New Roman" w:hAnsi="Times New Roman"/>
          <w:b/>
          <w:lang w:eastAsia="pl-PL"/>
        </w:rPr>
      </w:pPr>
      <w:r w:rsidRPr="0061004C">
        <w:rPr>
          <w:rFonts w:ascii="Times New Roman" w:hAnsi="Times New Roman"/>
          <w:b/>
          <w:lang w:eastAsia="pl-PL"/>
        </w:rPr>
        <w:t xml:space="preserve">ul. </w:t>
      </w:r>
      <w:r>
        <w:rPr>
          <w:rFonts w:ascii="Times New Roman" w:hAnsi="Times New Roman"/>
          <w:b/>
          <w:lang w:eastAsia="pl-PL"/>
        </w:rPr>
        <w:t>Banacha 2</w:t>
      </w:r>
      <w:r w:rsidR="00A63833">
        <w:rPr>
          <w:rFonts w:ascii="Times New Roman" w:hAnsi="Times New Roman"/>
          <w:b/>
          <w:lang w:eastAsia="pl-PL"/>
        </w:rPr>
        <w:t xml:space="preserve">, </w:t>
      </w:r>
      <w:r>
        <w:rPr>
          <w:rFonts w:ascii="Times New Roman" w:hAnsi="Times New Roman"/>
          <w:b/>
          <w:lang w:eastAsia="pl-PL"/>
        </w:rPr>
        <w:t>02-097</w:t>
      </w:r>
      <w:r w:rsidRPr="0061004C">
        <w:rPr>
          <w:rFonts w:ascii="Times New Roman" w:hAnsi="Times New Roman"/>
          <w:b/>
          <w:lang w:eastAsia="pl-PL"/>
        </w:rPr>
        <w:t xml:space="preserve"> Warszawa</w:t>
      </w:r>
    </w:p>
    <w:p w:rsidR="00D851E5" w:rsidRPr="006B270B" w:rsidRDefault="00D851E5" w:rsidP="006E4EEE">
      <w:pPr>
        <w:tabs>
          <w:tab w:val="num" w:pos="1345"/>
        </w:tabs>
        <w:autoSpaceDE w:val="0"/>
        <w:autoSpaceDN w:val="0"/>
        <w:adjustRightInd w:val="0"/>
        <w:spacing w:after="0" w:line="360" w:lineRule="auto"/>
        <w:ind w:left="425"/>
        <w:jc w:val="both"/>
        <w:rPr>
          <w:rFonts w:ascii="Times New Roman" w:hAnsi="Times New Roman"/>
          <w:sz w:val="20"/>
          <w:szCs w:val="20"/>
          <w:lang w:eastAsia="pl-PL"/>
        </w:rPr>
      </w:pPr>
      <w:r w:rsidRPr="00A72B79">
        <w:rPr>
          <w:rFonts w:ascii="Times New Roman" w:hAnsi="Times New Roman"/>
          <w:lang w:eastAsia="pl-PL"/>
        </w:rPr>
        <w:t>zaprasza do ubiegania się o zamówienie publiczne prowadzone w trybie przetargu nieograniczonego na</w:t>
      </w:r>
      <w:r w:rsidR="00CD4462" w:rsidRPr="00A72B79">
        <w:rPr>
          <w:rFonts w:ascii="Times New Roman" w:hAnsi="Times New Roman"/>
          <w:lang w:eastAsia="pl-PL"/>
        </w:rPr>
        <w:t>:</w:t>
      </w:r>
      <w:r w:rsidRPr="00A72B79">
        <w:rPr>
          <w:rFonts w:ascii="Times New Roman" w:hAnsi="Times New Roman"/>
          <w:lang w:eastAsia="pl-PL"/>
        </w:rPr>
        <w:t xml:space="preserve"> </w:t>
      </w:r>
      <w:r w:rsidR="006A39CE" w:rsidRPr="006A39CE">
        <w:rPr>
          <w:rFonts w:ascii="Times New Roman" w:eastAsia="Times New Roman" w:hAnsi="Times New Roman"/>
          <w:spacing w:val="20"/>
          <w:lang w:eastAsia="pl-PL"/>
        </w:rPr>
        <w:t xml:space="preserve">„Sukcesywne dostawy sprzętu komputerowego dla </w:t>
      </w:r>
      <w:r w:rsidR="006E4EEE">
        <w:rPr>
          <w:rFonts w:ascii="Times New Roman" w:eastAsia="Times New Roman" w:hAnsi="Times New Roman"/>
          <w:spacing w:val="20"/>
          <w:lang w:eastAsia="pl-PL"/>
        </w:rPr>
        <w:t>Wydziału Matematyki, Informatyki i Mechaniki</w:t>
      </w:r>
      <w:r w:rsidR="006A39CE" w:rsidRPr="006A39CE">
        <w:rPr>
          <w:rFonts w:ascii="Times New Roman" w:eastAsia="Times New Roman" w:hAnsi="Times New Roman"/>
          <w:spacing w:val="20"/>
          <w:lang w:eastAsia="pl-PL"/>
        </w:rPr>
        <w:t>”</w:t>
      </w:r>
    </w:p>
    <w:p w:rsidR="00EE770E" w:rsidRPr="00254BC9" w:rsidRDefault="00EE770E" w:rsidP="00636691">
      <w:pPr>
        <w:numPr>
          <w:ilvl w:val="0"/>
          <w:numId w:val="12"/>
        </w:numPr>
        <w:tabs>
          <w:tab w:val="num" w:pos="1345"/>
        </w:tabs>
        <w:autoSpaceDE w:val="0"/>
        <w:autoSpaceDN w:val="0"/>
        <w:adjustRightInd w:val="0"/>
        <w:spacing w:after="0" w:line="360" w:lineRule="auto"/>
        <w:ind w:left="425" w:hanging="357"/>
        <w:jc w:val="both"/>
        <w:rPr>
          <w:rFonts w:ascii="Times New Roman" w:hAnsi="Times New Roman"/>
          <w:lang w:eastAsia="pl-PL"/>
        </w:rPr>
      </w:pPr>
      <w:r w:rsidRPr="00254BC9">
        <w:rPr>
          <w:rFonts w:ascii="Times New Roman" w:hAnsi="Times New Roman"/>
          <w:lang w:eastAsia="pl-PL"/>
        </w:rPr>
        <w:t xml:space="preserve">Uniwersytet Warszawski posiada osobowość prawną i działa na podstawie ustawy Prawo o szkolnictwie wyższym </w:t>
      </w:r>
      <w:r w:rsidR="00A61F9D">
        <w:rPr>
          <w:rFonts w:ascii="Times New Roman" w:hAnsi="Times New Roman"/>
          <w:lang w:eastAsia="pl-PL"/>
        </w:rPr>
        <w:t xml:space="preserve">i nauce </w:t>
      </w:r>
      <w:r w:rsidRPr="00254BC9">
        <w:rPr>
          <w:rFonts w:ascii="Times New Roman" w:hAnsi="Times New Roman"/>
          <w:lang w:eastAsia="pl-PL"/>
        </w:rPr>
        <w:t>z dnia 2</w:t>
      </w:r>
      <w:r w:rsidR="00A61F9D">
        <w:rPr>
          <w:rFonts w:ascii="Times New Roman" w:hAnsi="Times New Roman"/>
          <w:lang w:eastAsia="pl-PL"/>
        </w:rPr>
        <w:t>0</w:t>
      </w:r>
      <w:r w:rsidRPr="00254BC9">
        <w:rPr>
          <w:rFonts w:ascii="Times New Roman" w:hAnsi="Times New Roman"/>
          <w:lang w:eastAsia="pl-PL"/>
        </w:rPr>
        <w:t xml:space="preserve"> lipca 20</w:t>
      </w:r>
      <w:r w:rsidR="00A61F9D">
        <w:rPr>
          <w:rFonts w:ascii="Times New Roman" w:hAnsi="Times New Roman"/>
          <w:lang w:eastAsia="pl-PL"/>
        </w:rPr>
        <w:t>18</w:t>
      </w:r>
      <w:r w:rsidRPr="00254BC9">
        <w:rPr>
          <w:rFonts w:ascii="Times New Roman" w:hAnsi="Times New Roman"/>
          <w:lang w:eastAsia="pl-PL"/>
        </w:rPr>
        <w:t xml:space="preserve"> r. (Dz. U. </w:t>
      </w:r>
      <w:r>
        <w:rPr>
          <w:rFonts w:ascii="Times New Roman" w:hAnsi="Times New Roman"/>
          <w:lang w:eastAsia="pl-PL"/>
        </w:rPr>
        <w:t>z 201</w:t>
      </w:r>
      <w:r w:rsidR="00A61F9D">
        <w:rPr>
          <w:rFonts w:ascii="Times New Roman" w:hAnsi="Times New Roman"/>
          <w:lang w:eastAsia="pl-PL"/>
        </w:rPr>
        <w:t>8</w:t>
      </w:r>
      <w:r w:rsidRPr="00254BC9">
        <w:rPr>
          <w:rFonts w:ascii="Times New Roman" w:hAnsi="Times New Roman"/>
          <w:lang w:eastAsia="pl-PL"/>
        </w:rPr>
        <w:t xml:space="preserve">, poz. </w:t>
      </w:r>
      <w:r w:rsidR="00A61F9D">
        <w:rPr>
          <w:rFonts w:ascii="Times New Roman" w:hAnsi="Times New Roman"/>
          <w:lang w:eastAsia="pl-PL"/>
        </w:rPr>
        <w:t>1668</w:t>
      </w:r>
      <w:r w:rsidRPr="00254BC9">
        <w:rPr>
          <w:rFonts w:ascii="Times New Roman" w:hAnsi="Times New Roman"/>
          <w:lang w:eastAsia="pl-PL"/>
        </w:rPr>
        <w:t xml:space="preserve"> z późn. zm.).</w:t>
      </w:r>
    </w:p>
    <w:p w:rsidR="00D851E5" w:rsidRDefault="00D851E5" w:rsidP="00AF3D82">
      <w:pPr>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art. 2</w:t>
      </w:r>
    </w:p>
    <w:p w:rsidR="00E908AB" w:rsidRPr="00A72B79" w:rsidRDefault="00E908AB" w:rsidP="00AF3D82">
      <w:pPr>
        <w:autoSpaceDE w:val="0"/>
        <w:autoSpaceDN w:val="0"/>
        <w:adjustRightInd w:val="0"/>
        <w:spacing w:before="120" w:after="0" w:line="240" w:lineRule="auto"/>
        <w:jc w:val="center"/>
        <w:rPr>
          <w:rFonts w:ascii="Times New Roman" w:hAnsi="Times New Roman"/>
          <w:b/>
          <w:lang w:eastAsia="pl-PL"/>
        </w:rPr>
      </w:pP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INFORMACJE OGÓLNE</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Podstawa prawna</w:t>
      </w:r>
    </w:p>
    <w:p w:rsidR="00D851E5" w:rsidRPr="00A72B79" w:rsidRDefault="00D851E5" w:rsidP="00636691">
      <w:pPr>
        <w:numPr>
          <w:ilvl w:val="0"/>
          <w:numId w:val="13"/>
        </w:numPr>
        <w:tabs>
          <w:tab w:val="num" w:pos="426"/>
        </w:tabs>
        <w:autoSpaceDE w:val="0"/>
        <w:autoSpaceDN w:val="0"/>
        <w:adjustRightInd w:val="0"/>
        <w:spacing w:before="120" w:after="0" w:line="360" w:lineRule="auto"/>
        <w:ind w:left="425" w:hanging="357"/>
        <w:jc w:val="both"/>
        <w:rPr>
          <w:rFonts w:ascii="Times New Roman" w:eastAsia="Arial Unicode MS" w:hAnsi="Times New Roman"/>
          <w:lang w:eastAsia="pl-PL"/>
        </w:rPr>
      </w:pPr>
      <w:r w:rsidRPr="00A72B79">
        <w:rPr>
          <w:rFonts w:ascii="Times New Roman" w:hAnsi="Times New Roman"/>
          <w:lang w:eastAsia="pl-PL"/>
        </w:rPr>
        <w:t>Ustawa z dnia 29 stycznia 2004 r. Prawo zamówie</w:t>
      </w:r>
      <w:r w:rsidRPr="00A72B79">
        <w:rPr>
          <w:rFonts w:ascii="Times New Roman" w:eastAsia="Arial Unicode MS" w:hAnsi="Times New Roman"/>
          <w:lang w:eastAsia="pl-PL"/>
        </w:rPr>
        <w:t xml:space="preserve">ń publicznych, opublikowana </w:t>
      </w:r>
      <w:r w:rsidRPr="006739B7">
        <w:rPr>
          <w:rFonts w:ascii="Times New Roman" w:eastAsia="Arial Unicode MS" w:hAnsi="Times New Roman"/>
          <w:lang w:eastAsia="pl-PL"/>
        </w:rPr>
        <w:t>w Dz. U. z 201</w:t>
      </w:r>
      <w:r w:rsidR="004A479D">
        <w:rPr>
          <w:rFonts w:ascii="Times New Roman" w:eastAsia="Arial Unicode MS" w:hAnsi="Times New Roman"/>
          <w:lang w:eastAsia="pl-PL"/>
        </w:rPr>
        <w:t>8</w:t>
      </w:r>
      <w:r w:rsidRPr="006739B7">
        <w:rPr>
          <w:rFonts w:ascii="Times New Roman" w:eastAsia="Arial Unicode MS" w:hAnsi="Times New Roman"/>
          <w:lang w:eastAsia="pl-PL"/>
        </w:rPr>
        <w:t xml:space="preserve"> r. poz. </w:t>
      </w:r>
      <w:r w:rsidR="004A479D">
        <w:rPr>
          <w:rFonts w:ascii="Times New Roman" w:eastAsia="Arial Unicode MS" w:hAnsi="Times New Roman"/>
          <w:lang w:eastAsia="pl-PL"/>
        </w:rPr>
        <w:t>1986</w:t>
      </w:r>
      <w:r w:rsidR="00AF3D82">
        <w:rPr>
          <w:rFonts w:ascii="Times New Roman" w:eastAsia="Arial Unicode MS" w:hAnsi="Times New Roman"/>
          <w:lang w:eastAsia="pl-PL"/>
        </w:rPr>
        <w:t xml:space="preserve"> </w:t>
      </w:r>
      <w:r w:rsidRPr="006739B7">
        <w:rPr>
          <w:rFonts w:ascii="Times New Roman" w:eastAsia="Arial Unicode MS" w:hAnsi="Times New Roman"/>
          <w:lang w:eastAsia="pl-PL"/>
        </w:rPr>
        <w:t>z późn. zm.,</w:t>
      </w:r>
      <w:r w:rsidRPr="00A72B79">
        <w:rPr>
          <w:rFonts w:ascii="Times New Roman" w:eastAsia="Arial Unicode MS" w:hAnsi="Times New Roman"/>
          <w:lang w:eastAsia="pl-PL"/>
        </w:rPr>
        <w:t xml:space="preserve"> zwana dal</w:t>
      </w:r>
      <w:r w:rsidRPr="00A72B79">
        <w:rPr>
          <w:rFonts w:ascii="Times New Roman" w:hAnsi="Times New Roman"/>
          <w:lang w:eastAsia="pl-PL"/>
        </w:rPr>
        <w:t>ej ustaw</w:t>
      </w:r>
      <w:r w:rsidRPr="00A72B79">
        <w:rPr>
          <w:rFonts w:ascii="Times New Roman" w:eastAsia="Arial Unicode MS" w:hAnsi="Times New Roman"/>
          <w:lang w:eastAsia="pl-PL"/>
        </w:rPr>
        <w:t>ą, wraz z aktami wykonawczymi do tej ustawy.</w:t>
      </w:r>
    </w:p>
    <w:p w:rsidR="00D851E5" w:rsidRPr="00A72B79" w:rsidRDefault="00D851E5" w:rsidP="00636691">
      <w:pPr>
        <w:numPr>
          <w:ilvl w:val="0"/>
          <w:numId w:val="13"/>
        </w:numPr>
        <w:tabs>
          <w:tab w:val="num" w:pos="426"/>
        </w:tabs>
        <w:autoSpaceDE w:val="0"/>
        <w:autoSpaceDN w:val="0"/>
        <w:adjustRightInd w:val="0"/>
        <w:spacing w:after="0" w:line="360" w:lineRule="auto"/>
        <w:ind w:left="425" w:hanging="357"/>
        <w:jc w:val="both"/>
        <w:rPr>
          <w:rFonts w:ascii="Times New Roman" w:eastAsia="Arial Unicode MS" w:hAnsi="Times New Roman"/>
          <w:lang w:eastAsia="pl-PL"/>
        </w:rPr>
      </w:pPr>
      <w:r w:rsidRPr="00A72B79">
        <w:rPr>
          <w:rFonts w:ascii="Times New Roman" w:hAnsi="Times New Roman"/>
          <w:lang w:eastAsia="pl-PL"/>
        </w:rPr>
        <w:t>Tryb zamówienia publicznego – przetarg nieograniczony.</w:t>
      </w:r>
    </w:p>
    <w:p w:rsidR="00FF0E61" w:rsidRDefault="00D851E5" w:rsidP="00FF0E61">
      <w:pPr>
        <w:tabs>
          <w:tab w:val="left" w:pos="0"/>
        </w:tabs>
        <w:overflowPunct w:val="0"/>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 2</w:t>
      </w:r>
    </w:p>
    <w:p w:rsidR="00FF0E61" w:rsidRPr="00892CCE" w:rsidRDefault="00892CCE" w:rsidP="00892CC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Pr>
          <w:rFonts w:ascii="Times New Roman" w:hAnsi="Times New Roman"/>
          <w:b/>
          <w:u w:val="single"/>
          <w:lang w:eastAsia="pl-PL"/>
        </w:rPr>
        <w:t>miniP</w:t>
      </w:r>
      <w:r w:rsidR="00FF0E61">
        <w:rPr>
          <w:rFonts w:ascii="Times New Roman" w:hAnsi="Times New Roman"/>
          <w:b/>
          <w:u w:val="single"/>
          <w:lang w:eastAsia="pl-PL"/>
        </w:rPr>
        <w:t>ortal</w:t>
      </w:r>
    </w:p>
    <w:p w:rsidR="00FF0E61" w:rsidRPr="00A61F9D" w:rsidRDefault="00FF0E6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A61F9D">
        <w:rPr>
          <w:sz w:val="22"/>
          <w:szCs w:val="22"/>
        </w:rPr>
        <w:t>W postępowaniu o udzielenie zamówienia komunikacja między Zamawiającym a Wykonawca</w:t>
      </w:r>
      <w:r w:rsidR="00CB7335" w:rsidRPr="00A61F9D">
        <w:rPr>
          <w:sz w:val="22"/>
          <w:szCs w:val="22"/>
        </w:rPr>
        <w:t>mi odbywa się przy użyciu miniP</w:t>
      </w:r>
      <w:r w:rsidRPr="00A61F9D">
        <w:rPr>
          <w:sz w:val="22"/>
          <w:szCs w:val="22"/>
        </w:rPr>
        <w:t xml:space="preserve">ortalu </w:t>
      </w:r>
      <w:hyperlink r:id="rId13" w:history="1">
        <w:r w:rsidRPr="00A61F9D">
          <w:rPr>
            <w:rStyle w:val="Hipercze"/>
            <w:sz w:val="22"/>
            <w:szCs w:val="22"/>
          </w:rPr>
          <w:t>https://miniportal.uzp.gov.pl/</w:t>
        </w:r>
      </w:hyperlink>
      <w:r w:rsidRPr="00A61F9D">
        <w:rPr>
          <w:sz w:val="22"/>
          <w:szCs w:val="22"/>
        </w:rPr>
        <w:t xml:space="preserve">, ePUAPu </w:t>
      </w:r>
      <w:hyperlink r:id="rId14" w:history="1">
        <w:r w:rsidR="00702886" w:rsidRPr="00A61F9D">
          <w:rPr>
            <w:rStyle w:val="Hipercze"/>
            <w:sz w:val="22"/>
            <w:szCs w:val="22"/>
          </w:rPr>
          <w:t>https://epuap.gov.pl/wps/portal</w:t>
        </w:r>
      </w:hyperlink>
      <w:r w:rsidRPr="00A61F9D">
        <w:rPr>
          <w:sz w:val="22"/>
          <w:szCs w:val="22"/>
        </w:rPr>
        <w:t xml:space="preserve"> oraz poczty elektronicznej.</w:t>
      </w:r>
    </w:p>
    <w:p w:rsidR="00A61F9D" w:rsidRPr="00A61F9D" w:rsidRDefault="00A61F9D" w:rsidP="00A61F9D">
      <w:pPr>
        <w:pStyle w:val="Akapitzlist"/>
        <w:widowControl w:val="0"/>
        <w:suppressAutoHyphens/>
        <w:autoSpaceDE w:val="0"/>
        <w:autoSpaceDN w:val="0"/>
        <w:adjustRightInd w:val="0"/>
        <w:spacing w:before="60" w:line="360" w:lineRule="auto"/>
        <w:ind w:left="426"/>
        <w:jc w:val="both"/>
        <w:textAlignment w:val="baseline"/>
        <w:rPr>
          <w:color w:val="00000A"/>
          <w:sz w:val="22"/>
          <w:szCs w:val="22"/>
          <w:lang w:bidi="hi-IN"/>
        </w:rPr>
      </w:pPr>
      <w:r w:rsidRPr="00A61F9D">
        <w:rPr>
          <w:color w:val="00000A"/>
          <w:sz w:val="22"/>
          <w:szCs w:val="22"/>
          <w:lang w:bidi="hi-IN"/>
        </w:rPr>
        <w:t>Dane niezbędne do skutecznego przesłania dokumentów do Zamawiającego:</w:t>
      </w:r>
    </w:p>
    <w:p w:rsidR="00A61F9D" w:rsidRPr="00A61F9D" w:rsidRDefault="00A61F9D" w:rsidP="00A61F9D">
      <w:pPr>
        <w:pStyle w:val="Akapitzlist"/>
        <w:widowControl w:val="0"/>
        <w:suppressAutoHyphens/>
        <w:autoSpaceDE w:val="0"/>
        <w:autoSpaceDN w:val="0"/>
        <w:adjustRightInd w:val="0"/>
        <w:spacing w:before="60" w:line="360" w:lineRule="auto"/>
        <w:ind w:left="426"/>
        <w:jc w:val="both"/>
        <w:textAlignment w:val="baseline"/>
        <w:rPr>
          <w:color w:val="00000A"/>
          <w:sz w:val="22"/>
          <w:szCs w:val="22"/>
          <w:lang w:bidi="hi-IN"/>
        </w:rPr>
      </w:pPr>
      <w:r w:rsidRPr="00A61F9D">
        <w:rPr>
          <w:color w:val="00000A"/>
          <w:sz w:val="22"/>
          <w:szCs w:val="22"/>
          <w:lang w:bidi="hi-IN"/>
        </w:rPr>
        <w:t xml:space="preserve">nazwa Zamawiającego w ePUAP: </w:t>
      </w:r>
      <w:r w:rsidRPr="00A61F9D">
        <w:rPr>
          <w:b/>
          <w:color w:val="00000A"/>
          <w:sz w:val="22"/>
          <w:szCs w:val="22"/>
          <w:lang w:bidi="hi-IN"/>
        </w:rPr>
        <w:t>uwedupl</w:t>
      </w:r>
    </w:p>
    <w:p w:rsidR="00A61F9D" w:rsidRPr="00A61F9D" w:rsidRDefault="00A61F9D" w:rsidP="00A61F9D">
      <w:pPr>
        <w:pStyle w:val="Akapitzlist"/>
        <w:tabs>
          <w:tab w:val="left" w:pos="0"/>
        </w:tabs>
        <w:overflowPunct w:val="0"/>
        <w:autoSpaceDE w:val="0"/>
        <w:autoSpaceDN w:val="0"/>
        <w:adjustRightInd w:val="0"/>
        <w:spacing w:before="120" w:line="360" w:lineRule="auto"/>
        <w:ind w:left="426"/>
        <w:jc w:val="both"/>
        <w:rPr>
          <w:b/>
          <w:bCs/>
          <w:color w:val="00000A"/>
          <w:sz w:val="22"/>
          <w:szCs w:val="22"/>
          <w:lang w:bidi="hi-IN"/>
        </w:rPr>
      </w:pPr>
      <w:r w:rsidRPr="00A61F9D">
        <w:rPr>
          <w:color w:val="00000A"/>
          <w:sz w:val="22"/>
          <w:szCs w:val="22"/>
          <w:lang w:bidi="hi-IN"/>
        </w:rPr>
        <w:t xml:space="preserve">nazwa skrzynki ESP: </w:t>
      </w:r>
      <w:r w:rsidRPr="00A61F9D">
        <w:rPr>
          <w:b/>
          <w:bCs/>
          <w:color w:val="00000A"/>
          <w:sz w:val="22"/>
          <w:szCs w:val="22"/>
          <w:lang w:bidi="hi-IN"/>
        </w:rPr>
        <w:t>/uwedupl/SkrytkaESP</w:t>
      </w:r>
    </w:p>
    <w:p w:rsidR="00A61F9D" w:rsidRPr="00A61F9D" w:rsidRDefault="00A61F9D" w:rsidP="00A61F9D">
      <w:pPr>
        <w:widowControl w:val="0"/>
        <w:suppressAutoHyphens/>
        <w:autoSpaceDE w:val="0"/>
        <w:autoSpaceDN w:val="0"/>
        <w:adjustRightInd w:val="0"/>
        <w:spacing w:before="60" w:after="0" w:line="360" w:lineRule="auto"/>
        <w:ind w:left="426"/>
        <w:jc w:val="both"/>
        <w:textAlignment w:val="baseline"/>
        <w:rPr>
          <w:rFonts w:ascii="Times New Roman" w:eastAsia="Times New Roman" w:hAnsi="Times New Roman"/>
          <w:color w:val="00000A"/>
          <w:lang w:eastAsia="pl-PL" w:bidi="hi-IN"/>
        </w:rPr>
      </w:pPr>
      <w:r w:rsidRPr="00A61F9D">
        <w:rPr>
          <w:rFonts w:ascii="Times New Roman" w:eastAsia="Times New Roman" w:hAnsi="Times New Roman"/>
          <w:color w:val="00000A"/>
          <w:lang w:eastAsia="pl-PL" w:bidi="hi-IN"/>
        </w:rPr>
        <w:t>Zamawiający zastrzega, że przesłanie dokumentów na inną skrzynkę ePUAP może skutkować brakiem dostępu do tych dokumentów i w konsekwencji uznanie ich za nie złożone.</w:t>
      </w:r>
    </w:p>
    <w:p w:rsidR="00FF0E61" w:rsidRPr="00A61F9D" w:rsidRDefault="00FF0E6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A61F9D">
        <w:rPr>
          <w:sz w:val="22"/>
          <w:szCs w:val="22"/>
        </w:rPr>
        <w:t>Wykonawca zamierzający wziąć udział w postępowaniu o udzielenie zamówienia publicznego, musi posiadać kont</w:t>
      </w:r>
      <w:r w:rsidR="00CB7335" w:rsidRPr="00A61F9D">
        <w:rPr>
          <w:sz w:val="22"/>
          <w:szCs w:val="22"/>
        </w:rPr>
        <w:t xml:space="preserve">o na ePUAP. Wykonawca posiadający konto na ePUAP ma dostęp do formularzy: złożenia, zmiany i wycofania oferty lub wniosku oraz formularza do komunikacji. </w:t>
      </w:r>
    </w:p>
    <w:p w:rsidR="00CB7335" w:rsidRPr="00A61F9D" w:rsidRDefault="00CB7335"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A61F9D">
        <w:rPr>
          <w:sz w:val="22"/>
          <w:szCs w:val="22"/>
        </w:rPr>
        <w:t>Wymagania techniczne i organizacyjne wysyłania i odbierania dokumentów elektronicznych, elektronicznych kopii dokumentów oraz informacji przekazywanych przy ich użyciu opisane zostały w |Regulaminie korzystania z miniPortalu oraz Regulaminie ePUAP.</w:t>
      </w:r>
    </w:p>
    <w:p w:rsidR="00CB7335" w:rsidRPr="00A61F9D" w:rsidRDefault="00CB7335"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A61F9D">
        <w:rPr>
          <w:sz w:val="22"/>
          <w:szCs w:val="22"/>
        </w:rPr>
        <w:t>Maksymalny rozmiar plików przesyłany za pośrednictwem dedykowanych formularzy do złożenia, zmiany wycofania oferty lub wniosku oraz do komunikacji wynosi 150 MB.</w:t>
      </w:r>
    </w:p>
    <w:p w:rsidR="00CB7335" w:rsidRPr="00A61F9D" w:rsidRDefault="00CB7335"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A61F9D">
        <w:rPr>
          <w:sz w:val="22"/>
          <w:szCs w:val="22"/>
        </w:rPr>
        <w:t xml:space="preserve">Oferta powinna być sporządzona w języku polskim, z zachowaniem formy elektronicznej w formacie danych: </w:t>
      </w:r>
      <w:r w:rsidR="000719D6" w:rsidRPr="00A61F9D">
        <w:rPr>
          <w:sz w:val="22"/>
          <w:szCs w:val="22"/>
        </w:rPr>
        <w:t xml:space="preserve">pdf. </w:t>
      </w:r>
      <w:r w:rsidRPr="00A61F9D">
        <w:rPr>
          <w:sz w:val="22"/>
          <w:szCs w:val="22"/>
        </w:rPr>
        <w:t>doc</w:t>
      </w:r>
      <w:r w:rsidR="000719D6" w:rsidRPr="00A61F9D">
        <w:rPr>
          <w:sz w:val="22"/>
          <w:szCs w:val="22"/>
        </w:rPr>
        <w:t>.</w:t>
      </w:r>
      <w:r w:rsidRPr="00A61F9D">
        <w:rPr>
          <w:sz w:val="22"/>
          <w:szCs w:val="22"/>
        </w:rPr>
        <w:t xml:space="preserve"> </w:t>
      </w:r>
      <w:r w:rsidR="000719D6" w:rsidRPr="00A61F9D">
        <w:rPr>
          <w:sz w:val="22"/>
          <w:szCs w:val="22"/>
        </w:rPr>
        <w:t>d</w:t>
      </w:r>
      <w:r w:rsidRPr="00A61F9D">
        <w:rPr>
          <w:sz w:val="22"/>
          <w:szCs w:val="22"/>
        </w:rPr>
        <w:t>ocx</w:t>
      </w:r>
      <w:r w:rsidR="000719D6" w:rsidRPr="00A61F9D">
        <w:rPr>
          <w:sz w:val="22"/>
          <w:szCs w:val="22"/>
        </w:rPr>
        <w:t>.</w:t>
      </w:r>
      <w:r w:rsidRPr="00A61F9D">
        <w:rPr>
          <w:sz w:val="22"/>
          <w:szCs w:val="22"/>
        </w:rPr>
        <w:t xml:space="preserve"> i podpisana kwalifikowanym podpisem elektronicznym. Sposób złożenia oferty, w tym zaszyfrowania oferty opisany został w Regulaminie korzystania z </w:t>
      </w:r>
      <w:r w:rsidRPr="00A61F9D">
        <w:rPr>
          <w:sz w:val="22"/>
          <w:szCs w:val="22"/>
        </w:rPr>
        <w:lastRenderedPageBreak/>
        <w:t xml:space="preserve">miniPortalu. Ofertę należy złożyć w oryginale. Zamawiający nie dopuszcza możliwości złożenia </w:t>
      </w:r>
      <w:r w:rsidR="00C200F1" w:rsidRPr="00A61F9D">
        <w:rPr>
          <w:sz w:val="22"/>
          <w:szCs w:val="22"/>
        </w:rPr>
        <w:t>s</w:t>
      </w:r>
      <w:r w:rsidR="00551E00" w:rsidRPr="00A61F9D">
        <w:rPr>
          <w:sz w:val="22"/>
          <w:szCs w:val="22"/>
        </w:rPr>
        <w:t>k</w:t>
      </w:r>
      <w:r w:rsidR="00C200F1" w:rsidRPr="00A61F9D">
        <w:rPr>
          <w:sz w:val="22"/>
          <w:szCs w:val="22"/>
        </w:rPr>
        <w:t>anu oferty opatrzonej kwalifikowanym podpisem elektronicznym.</w:t>
      </w:r>
    </w:p>
    <w:p w:rsidR="00C200F1" w:rsidRPr="00A61F9D" w:rsidRDefault="00C200F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A61F9D">
        <w:rPr>
          <w:sz w:val="22"/>
          <w:szCs w:val="22"/>
        </w:rPr>
        <w:t xml:space="preserve">Do oferty należy dołączyć Jednolity Europejski Dokument Zamówienia w postaci elektronicznej kwalifikowanym podpisem elektronicznym a następnie wraz z plikami stanowiącymi ofertę skompresować do jednego pliku archiwum (ZIP). </w:t>
      </w:r>
    </w:p>
    <w:p w:rsidR="00C200F1" w:rsidRPr="00A61F9D" w:rsidRDefault="00C200F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A61F9D">
        <w:rPr>
          <w:sz w:val="22"/>
          <w:szCs w:val="22"/>
        </w:rPr>
        <w:t>Za datę przekazania oferty, wniosków, zawiadomień dokumentów elektronicznych, oświadczeń lub elektronicznych kopii dokumentów lub oświadczeń oraz innych informacji przyjmuję się datę ich przekazania na ePUAP.</w:t>
      </w:r>
    </w:p>
    <w:p w:rsidR="00892CCE" w:rsidRPr="00A61F9D" w:rsidRDefault="003A372F" w:rsidP="00892CCE">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A61F9D">
        <w:rPr>
          <w:sz w:val="22"/>
          <w:szCs w:val="22"/>
        </w:rPr>
        <w:t>Identyfikator</w:t>
      </w:r>
      <w:r w:rsidR="00892CCE" w:rsidRPr="00A61F9D">
        <w:rPr>
          <w:sz w:val="22"/>
          <w:szCs w:val="22"/>
        </w:rPr>
        <w:t xml:space="preserve"> postępowania i klucz publiczny dla danego postępowania o udzielenie zamówienia dostępne są na Liście wszystkich postępowań na miniPortalu oraz stanowi załącznik do niniejszej SIWZ. </w:t>
      </w:r>
    </w:p>
    <w:p w:rsidR="00892CCE" w:rsidRPr="00E11B62" w:rsidRDefault="00892CCE" w:rsidP="00892CCE">
      <w:pPr>
        <w:suppressAutoHyphens/>
        <w:overflowPunct w:val="0"/>
        <w:autoSpaceDE w:val="0"/>
        <w:spacing w:after="0" w:line="360" w:lineRule="auto"/>
        <w:jc w:val="center"/>
        <w:rPr>
          <w:rFonts w:ascii="Times New Roman" w:eastAsia="Times New Roman" w:hAnsi="Times New Roman"/>
          <w:b/>
          <w:lang w:eastAsia="pl-PL"/>
        </w:rPr>
      </w:pPr>
      <w:r>
        <w:rPr>
          <w:rFonts w:ascii="Times New Roman" w:eastAsia="Times New Roman" w:hAnsi="Times New Roman"/>
          <w:b/>
          <w:lang w:eastAsia="pl-PL"/>
        </w:rPr>
        <w:t>§3</w:t>
      </w:r>
    </w:p>
    <w:p w:rsidR="00892CCE" w:rsidRPr="00E11B62" w:rsidRDefault="00892CCE" w:rsidP="00892CCE">
      <w:pPr>
        <w:suppressAutoHyphens/>
        <w:overflowPunct w:val="0"/>
        <w:autoSpaceDE w:val="0"/>
        <w:spacing w:after="0" w:line="360" w:lineRule="auto"/>
        <w:jc w:val="center"/>
        <w:rPr>
          <w:rFonts w:ascii="Times New Roman" w:eastAsia="Times New Roman" w:hAnsi="Times New Roman"/>
          <w:b/>
          <w:lang w:eastAsia="pl-PL"/>
        </w:rPr>
      </w:pPr>
      <w:r w:rsidRPr="00E11B62">
        <w:rPr>
          <w:rFonts w:ascii="Times New Roman" w:eastAsia="Times New Roman" w:hAnsi="Times New Roman"/>
          <w:b/>
          <w:lang w:eastAsia="pl-PL"/>
        </w:rPr>
        <w:t>RODO</w:t>
      </w:r>
    </w:p>
    <w:p w:rsidR="00892CCE" w:rsidRPr="00A61F9D" w:rsidRDefault="00892CCE" w:rsidP="00892CCE">
      <w:pPr>
        <w:spacing w:after="150" w:line="360" w:lineRule="auto"/>
        <w:jc w:val="both"/>
        <w:rPr>
          <w:rFonts w:ascii="Times New Roman" w:eastAsia="Times New Roman" w:hAnsi="Times New Roman"/>
          <w:lang w:eastAsia="pl-PL"/>
        </w:rPr>
      </w:pPr>
      <w:r w:rsidRPr="00A61F9D">
        <w:rPr>
          <w:rFonts w:ascii="Times New Roman" w:eastAsia="Times New Roman" w:hAnsi="Times New Roman"/>
          <w:lang w:eastAsia="pl-PL"/>
        </w:rPr>
        <w:t xml:space="preserve">Zgodnie z art. 13 ust. 1 i 2 </w:t>
      </w:r>
      <w:r w:rsidRPr="00A61F9D">
        <w:rPr>
          <w:rFonts w:ascii="Times New Roman" w:eastAsiaTheme="minorHAnsi" w:hAnsi="Times New Roman"/>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r w:rsidRPr="00A61F9D">
        <w:rPr>
          <w:rFonts w:ascii="Times New Roman" w:eastAsia="Times New Roman" w:hAnsi="Times New Roman"/>
          <w:lang w:eastAsia="pl-PL"/>
        </w:rPr>
        <w:t xml:space="preserve">dalej „RODO”, Zamawiający  informuje, że: </w:t>
      </w:r>
    </w:p>
    <w:p w:rsidR="00892CCE" w:rsidRPr="00A61F9D" w:rsidRDefault="00892CCE" w:rsidP="00892CCE">
      <w:pPr>
        <w:widowControl w:val="0"/>
        <w:numPr>
          <w:ilvl w:val="0"/>
          <w:numId w:val="74"/>
        </w:numPr>
        <w:spacing w:after="150" w:line="360" w:lineRule="auto"/>
        <w:ind w:left="426" w:hanging="426"/>
        <w:contextualSpacing/>
        <w:jc w:val="both"/>
        <w:rPr>
          <w:rFonts w:ascii="Times New Roman" w:eastAsia="Times New Roman" w:hAnsi="Times New Roman"/>
          <w:i/>
          <w:lang w:eastAsia="pl-PL"/>
        </w:rPr>
      </w:pPr>
      <w:r w:rsidRPr="00A61F9D">
        <w:rPr>
          <w:rFonts w:ascii="Times New Roman" w:eastAsia="Times New Roman" w:hAnsi="Times New Roman"/>
          <w:lang w:eastAsia="pl-PL"/>
        </w:rPr>
        <w:t xml:space="preserve">administratorem Pani/Pana danych osobowych jest Uniwersytet Warszawski ul. Krakowskie Przedmieście 26/28,  00-927 Warszawa </w:t>
      </w:r>
    </w:p>
    <w:p w:rsidR="00892CCE" w:rsidRPr="00A61F9D"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A61F9D">
        <w:rPr>
          <w:rFonts w:ascii="Times New Roman" w:eastAsia="Times New Roman" w:hAnsi="Times New Roman"/>
          <w:lang w:eastAsia="pl-PL"/>
        </w:rPr>
        <w:t>inspektorem ochrony danych osobowych w Uniwersytecie Warsz</w:t>
      </w:r>
      <w:r w:rsidR="00C03B35" w:rsidRPr="00A61F9D">
        <w:rPr>
          <w:rFonts w:ascii="Times New Roman" w:eastAsia="Times New Roman" w:hAnsi="Times New Roman"/>
          <w:lang w:eastAsia="pl-PL"/>
        </w:rPr>
        <w:t>awskim  jest Pan Dominik Ferenc</w:t>
      </w:r>
      <w:r w:rsidRPr="00A61F9D">
        <w:rPr>
          <w:rFonts w:ascii="Times New Roman" w:eastAsia="Times New Roman" w:hAnsi="Times New Roman"/>
          <w:i/>
          <w:lang w:eastAsia="pl-PL"/>
        </w:rPr>
        <w:t xml:space="preserve">, kontakt: </w:t>
      </w:r>
      <w:hyperlink r:id="rId15" w:history="1">
        <w:r w:rsidRPr="00A61F9D">
          <w:rPr>
            <w:rStyle w:val="Hipercze"/>
            <w:rFonts w:ascii="Times New Roman" w:eastAsiaTheme="minorHAnsi" w:hAnsi="Times New Roman"/>
          </w:rPr>
          <w:t>iod@adm.uw.edu.pl</w:t>
        </w:r>
      </w:hyperlink>
      <w:r w:rsidRPr="00A61F9D">
        <w:rPr>
          <w:rFonts w:ascii="Times New Roman" w:eastAsiaTheme="minorHAnsi" w:hAnsi="Times New Roman"/>
        </w:rPr>
        <w:t xml:space="preserve"> </w:t>
      </w:r>
      <w:r w:rsidRPr="00A61F9D">
        <w:rPr>
          <w:rFonts w:ascii="Times New Roman" w:eastAsiaTheme="minorHAnsi" w:hAnsi="Times New Roman"/>
          <w:b/>
          <w:bCs/>
        </w:rPr>
        <w:t>tel: 22 55 22 042</w:t>
      </w:r>
    </w:p>
    <w:p w:rsidR="00892CCE" w:rsidRPr="00A61F9D"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A61F9D">
        <w:rPr>
          <w:rFonts w:ascii="Times New Roman" w:eastAsia="Times New Roman" w:hAnsi="Times New Roman"/>
          <w:lang w:eastAsia="pl-PL"/>
        </w:rPr>
        <w:t>Pani/Pana dane osobowe przetwarzane będą na podstawie art. 6 ust. 1 lit. c</w:t>
      </w:r>
      <w:r w:rsidRPr="00A61F9D">
        <w:rPr>
          <w:rFonts w:ascii="Times New Roman" w:eastAsia="Times New Roman" w:hAnsi="Times New Roman"/>
          <w:i/>
          <w:lang w:eastAsia="pl-PL"/>
        </w:rPr>
        <w:t xml:space="preserve"> </w:t>
      </w:r>
      <w:r w:rsidRPr="00A61F9D">
        <w:rPr>
          <w:rFonts w:ascii="Times New Roman" w:eastAsia="Times New Roman" w:hAnsi="Times New Roman"/>
          <w:lang w:eastAsia="pl-PL"/>
        </w:rPr>
        <w:t xml:space="preserve">RODO  w celu </w:t>
      </w:r>
      <w:r w:rsidRPr="00A61F9D">
        <w:rPr>
          <w:rFonts w:ascii="Times New Roman" w:eastAsiaTheme="minorHAnsi" w:hAnsi="Times New Roman"/>
        </w:rPr>
        <w:t xml:space="preserve">związanym z postępowaniem o udzielenie zamówienia publicznego </w:t>
      </w:r>
      <w:r w:rsidRPr="00A61F9D">
        <w:rPr>
          <w:rFonts w:ascii="Times New Roman" w:hAnsi="Times New Roman"/>
          <w:b/>
          <w:i/>
        </w:rPr>
        <w:t>WMIM-371-03/201</w:t>
      </w:r>
      <w:r w:rsidR="00702886" w:rsidRPr="00A61F9D">
        <w:rPr>
          <w:rFonts w:ascii="Times New Roman" w:hAnsi="Times New Roman"/>
          <w:b/>
          <w:i/>
        </w:rPr>
        <w:t>9</w:t>
      </w:r>
      <w:r w:rsidRPr="00A61F9D">
        <w:rPr>
          <w:rFonts w:ascii="Times New Roman" w:hAnsi="Times New Roman"/>
          <w:b/>
          <w:i/>
        </w:rPr>
        <w:t xml:space="preserve"> </w:t>
      </w:r>
      <w:r w:rsidRPr="00A61F9D">
        <w:rPr>
          <w:rFonts w:ascii="Times New Roman" w:eastAsiaTheme="minorHAnsi" w:hAnsi="Times New Roman"/>
          <w:i/>
        </w:rPr>
        <w:t>na „Sukcesywne dostawy sprzętu komputerowego dla Wydziału Matematyki, Informatyki i Mechaniki UW”;</w:t>
      </w:r>
    </w:p>
    <w:p w:rsidR="00892CCE" w:rsidRPr="00A61F9D"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A61F9D">
        <w:rPr>
          <w:rFonts w:ascii="Times New Roman" w:eastAsia="Times New Roman" w:hAnsi="Times New Roman"/>
          <w:lang w:eastAsia="pl-PL"/>
        </w:rPr>
        <w:t>odbiorcami Pani/Pana danych osobowych będą osoby lub podmioty, którym udostępniona zostanie dokumentacja postępowania w oparciu o art. 8 oraz art. 96 ust. 3 ustawy z dnia 29 stycznia 2004 r. – Prawo zamówień publicznych (</w:t>
      </w:r>
      <w:r w:rsidR="00702886" w:rsidRPr="00A61F9D">
        <w:rPr>
          <w:rFonts w:ascii="Times New Roman" w:eastAsia="Times New Roman" w:hAnsi="Times New Roman"/>
          <w:lang w:eastAsia="pl-PL"/>
        </w:rPr>
        <w:t>Dz. U. z 2018 poz. 1986</w:t>
      </w:r>
      <w:r w:rsidRPr="00A61F9D">
        <w:rPr>
          <w:rFonts w:ascii="Times New Roman" w:eastAsia="Times New Roman" w:hAnsi="Times New Roman"/>
          <w:lang w:eastAsia="pl-PL"/>
        </w:rPr>
        <w:t xml:space="preserve">), dalej „ustawa Pzp”;  </w:t>
      </w:r>
    </w:p>
    <w:p w:rsidR="00892CCE" w:rsidRPr="00A61F9D"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A61F9D">
        <w:rPr>
          <w:rFonts w:ascii="Times New Roman" w:eastAsia="Times New Roman" w:hAnsi="Times New Roman"/>
          <w:lang w:eastAsia="pl-PL"/>
        </w:rPr>
        <w:t>Pani/Pana dane osobowe będą przechowywane, zgodnie z art. 97 ust. 1 ustawy Pzp, przez okres 4 lat od dnia zakończenia postępowania o udzielenie zamówienia, a jeżeli czas trwania umowy przekracza 4 lata, okres przechowywania obejmuje cały czas trwania umowy;</w:t>
      </w:r>
    </w:p>
    <w:p w:rsidR="00892CCE" w:rsidRPr="00A61F9D"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b/>
          <w:i/>
          <w:lang w:eastAsia="pl-PL"/>
        </w:rPr>
      </w:pPr>
      <w:r w:rsidRPr="00A61F9D">
        <w:rPr>
          <w:rFonts w:ascii="Times New Roman" w:eastAsia="Times New Roman" w:hAnsi="Times New Roman"/>
          <w:lang w:eastAsia="pl-PL"/>
        </w:rPr>
        <w:t xml:space="preserve">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  </w:t>
      </w:r>
    </w:p>
    <w:p w:rsidR="00892CCE" w:rsidRPr="00A61F9D" w:rsidRDefault="00892CCE" w:rsidP="00892CCE">
      <w:pPr>
        <w:widowControl w:val="0"/>
        <w:numPr>
          <w:ilvl w:val="0"/>
          <w:numId w:val="75"/>
        </w:numPr>
        <w:spacing w:after="150" w:line="360" w:lineRule="auto"/>
        <w:ind w:left="426" w:hanging="426"/>
        <w:contextualSpacing/>
        <w:jc w:val="both"/>
        <w:rPr>
          <w:rFonts w:ascii="Times New Roman" w:eastAsiaTheme="minorHAnsi" w:hAnsi="Times New Roman"/>
        </w:rPr>
      </w:pPr>
      <w:r w:rsidRPr="00A61F9D">
        <w:rPr>
          <w:rFonts w:ascii="Times New Roman" w:eastAsia="Times New Roman" w:hAnsi="Times New Roman"/>
          <w:lang w:eastAsia="pl-PL"/>
        </w:rPr>
        <w:t>w odniesieniu do Pani/Pana danych osobowych decyzje nie będą podejmowane w sposób zautomatyzowany, stosowanie do art. 22 RODO;</w:t>
      </w:r>
    </w:p>
    <w:p w:rsidR="00892CCE" w:rsidRPr="00A61F9D"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A61F9D">
        <w:rPr>
          <w:rFonts w:ascii="Times New Roman" w:eastAsia="Times New Roman" w:hAnsi="Times New Roman"/>
          <w:lang w:eastAsia="pl-PL"/>
        </w:rPr>
        <w:t>posiada Pani/Pan:</w:t>
      </w:r>
    </w:p>
    <w:p w:rsidR="00892CCE" w:rsidRPr="00A61F9D"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color w:val="00B0F0"/>
          <w:lang w:eastAsia="pl-PL"/>
        </w:rPr>
      </w:pPr>
      <w:r w:rsidRPr="00A61F9D">
        <w:rPr>
          <w:rFonts w:ascii="Times New Roman" w:eastAsia="Times New Roman" w:hAnsi="Times New Roman"/>
          <w:lang w:eastAsia="pl-PL"/>
        </w:rPr>
        <w:lastRenderedPageBreak/>
        <w:t>na podstawie art. 15 RODO prawo dostępu do danych osobowych Pani/Pana dotyczących;</w:t>
      </w:r>
    </w:p>
    <w:p w:rsidR="00892CCE" w:rsidRPr="00A61F9D"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lang w:eastAsia="pl-PL"/>
        </w:rPr>
      </w:pPr>
      <w:r w:rsidRPr="00A61F9D">
        <w:rPr>
          <w:rFonts w:ascii="Times New Roman" w:eastAsia="Times New Roman" w:hAnsi="Times New Roman"/>
          <w:lang w:eastAsia="pl-PL"/>
        </w:rPr>
        <w:t xml:space="preserve">na podstawie art. 16 RODO prawo do sprostowania Pani/Pana danych osobowych </w:t>
      </w:r>
      <w:r w:rsidRPr="00A61F9D">
        <w:rPr>
          <w:rFonts w:ascii="Times New Roman" w:eastAsia="Times New Roman" w:hAnsi="Times New Roman"/>
          <w:b/>
          <w:vertAlign w:val="superscript"/>
          <w:lang w:eastAsia="pl-PL"/>
        </w:rPr>
        <w:t>**</w:t>
      </w:r>
      <w:r w:rsidRPr="00A61F9D">
        <w:rPr>
          <w:rFonts w:ascii="Times New Roman" w:eastAsia="Times New Roman" w:hAnsi="Times New Roman"/>
          <w:lang w:eastAsia="pl-PL"/>
        </w:rPr>
        <w:t>;</w:t>
      </w:r>
    </w:p>
    <w:p w:rsidR="00892CCE" w:rsidRPr="00A61F9D"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lang w:eastAsia="pl-PL"/>
        </w:rPr>
      </w:pPr>
      <w:r w:rsidRPr="00A61F9D">
        <w:rPr>
          <w:rFonts w:ascii="Times New Roman" w:eastAsia="Times New Roman" w:hAnsi="Times New Roman"/>
          <w:lang w:eastAsia="pl-PL"/>
        </w:rPr>
        <w:t xml:space="preserve">na podstawie art. 18 RODO prawo żądania od administratora ograniczenia przetwarzania danych osobowych z zastrzeżeniem przypadków, o których mowa w art. 18 ust. 2 RODO ***;  </w:t>
      </w:r>
    </w:p>
    <w:p w:rsidR="00892CCE" w:rsidRPr="00A61F9D"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i/>
          <w:color w:val="00B0F0"/>
          <w:lang w:eastAsia="pl-PL"/>
        </w:rPr>
      </w:pPr>
      <w:r w:rsidRPr="00A61F9D">
        <w:rPr>
          <w:rFonts w:ascii="Times New Roman" w:eastAsia="Times New Roman" w:hAnsi="Times New Roman"/>
          <w:lang w:eastAsia="pl-PL"/>
        </w:rPr>
        <w:t>prawo do wniesienia skargi do Prezesa Urzędu Ochrony Danych Osobowych, gdy uzna Pani/Pan, że przetwarzanie danych osobowych Pani/Pana dotyczących narusza przepisy RODO;</w:t>
      </w:r>
    </w:p>
    <w:p w:rsidR="00892CCE" w:rsidRPr="00A61F9D"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i/>
          <w:color w:val="00B0F0"/>
          <w:lang w:eastAsia="pl-PL"/>
        </w:rPr>
      </w:pPr>
      <w:r w:rsidRPr="00A61F9D">
        <w:rPr>
          <w:rFonts w:ascii="Times New Roman" w:eastAsia="Times New Roman" w:hAnsi="Times New Roman"/>
          <w:lang w:eastAsia="pl-PL"/>
        </w:rPr>
        <w:t>nie przysługuje Pani/Panu:</w:t>
      </w:r>
    </w:p>
    <w:p w:rsidR="00892CCE" w:rsidRPr="00A61F9D" w:rsidRDefault="00892CCE" w:rsidP="00892CCE">
      <w:pPr>
        <w:widowControl w:val="0"/>
        <w:numPr>
          <w:ilvl w:val="0"/>
          <w:numId w:val="77"/>
        </w:numPr>
        <w:spacing w:after="150" w:line="360" w:lineRule="auto"/>
        <w:ind w:left="709" w:hanging="283"/>
        <w:contextualSpacing/>
        <w:jc w:val="both"/>
        <w:rPr>
          <w:rFonts w:ascii="Times New Roman" w:eastAsia="Times New Roman" w:hAnsi="Times New Roman"/>
          <w:i/>
          <w:color w:val="00B0F0"/>
          <w:lang w:eastAsia="pl-PL"/>
        </w:rPr>
      </w:pPr>
      <w:r w:rsidRPr="00A61F9D">
        <w:rPr>
          <w:rFonts w:ascii="Times New Roman" w:eastAsia="Times New Roman" w:hAnsi="Times New Roman"/>
          <w:lang w:eastAsia="pl-PL"/>
        </w:rPr>
        <w:t>w związku z art. 17 ust. 3 lit. b, d lub e RODO prawo do usunięcia danych osobowych;</w:t>
      </w:r>
    </w:p>
    <w:p w:rsidR="00892CCE" w:rsidRPr="00A61F9D" w:rsidRDefault="00892CCE" w:rsidP="00892CCE">
      <w:pPr>
        <w:widowControl w:val="0"/>
        <w:numPr>
          <w:ilvl w:val="0"/>
          <w:numId w:val="77"/>
        </w:numPr>
        <w:spacing w:after="150" w:line="360" w:lineRule="auto"/>
        <w:ind w:left="709" w:hanging="283"/>
        <w:contextualSpacing/>
        <w:jc w:val="both"/>
        <w:rPr>
          <w:rFonts w:ascii="Times New Roman" w:eastAsia="Times New Roman" w:hAnsi="Times New Roman"/>
          <w:b/>
          <w:i/>
          <w:lang w:eastAsia="pl-PL"/>
        </w:rPr>
      </w:pPr>
      <w:r w:rsidRPr="00A61F9D">
        <w:rPr>
          <w:rFonts w:ascii="Times New Roman" w:eastAsia="Times New Roman" w:hAnsi="Times New Roman"/>
          <w:lang w:eastAsia="pl-PL"/>
        </w:rPr>
        <w:t>prawo do przenoszenia danych osobowych, o którym mowa w art. 20 RODO;</w:t>
      </w:r>
    </w:p>
    <w:p w:rsidR="00892CCE" w:rsidRPr="00A61F9D" w:rsidRDefault="00892CCE" w:rsidP="00892CCE">
      <w:pPr>
        <w:widowControl w:val="0"/>
        <w:numPr>
          <w:ilvl w:val="0"/>
          <w:numId w:val="77"/>
        </w:numPr>
        <w:spacing w:after="150" w:line="360" w:lineRule="auto"/>
        <w:ind w:left="709" w:hanging="283"/>
        <w:contextualSpacing/>
        <w:jc w:val="both"/>
        <w:rPr>
          <w:rFonts w:ascii="Times New Roman" w:eastAsia="Times New Roman" w:hAnsi="Times New Roman"/>
          <w:b/>
          <w:i/>
          <w:lang w:eastAsia="pl-PL"/>
        </w:rPr>
      </w:pPr>
      <w:r w:rsidRPr="00A61F9D">
        <w:rPr>
          <w:rFonts w:ascii="Times New Roman" w:eastAsia="Times New Roman" w:hAnsi="Times New Roman"/>
          <w:b/>
          <w:lang w:eastAsia="pl-PL"/>
        </w:rPr>
        <w:t>na podstawie art. 21 RODO prawo sprzeciwu, wobec przetwarzania danych osobowych, gdyż podstawą prawną przetwarzania Pani/Pana danych osobowych jest art. 6 ust. 1 lit. c RODO</w:t>
      </w:r>
      <w:r w:rsidRPr="00A61F9D">
        <w:rPr>
          <w:rFonts w:ascii="Times New Roman" w:eastAsia="Times New Roman" w:hAnsi="Times New Roman"/>
          <w:lang w:eastAsia="pl-PL"/>
        </w:rPr>
        <w:t>.</w:t>
      </w:r>
      <w:r w:rsidRPr="00A61F9D">
        <w:rPr>
          <w:rFonts w:ascii="Times New Roman" w:eastAsia="Times New Roman" w:hAnsi="Times New Roman"/>
          <w:b/>
          <w:lang w:eastAsia="pl-PL"/>
        </w:rPr>
        <w:t xml:space="preserve"> </w:t>
      </w:r>
    </w:p>
    <w:p w:rsidR="00892CCE" w:rsidRPr="00E11B62" w:rsidRDefault="00892CCE" w:rsidP="00892CCE">
      <w:pPr>
        <w:spacing w:after="150" w:line="360" w:lineRule="auto"/>
        <w:ind w:left="426"/>
        <w:jc w:val="both"/>
        <w:rPr>
          <w:rFonts w:ascii="Times New Roman" w:eastAsia="Times New Roman" w:hAnsi="Times New Roman"/>
          <w:b/>
          <w:i/>
          <w:lang w:eastAsia="pl-PL"/>
        </w:rPr>
      </w:pPr>
      <w:r w:rsidRPr="00E11B62">
        <w:rPr>
          <w:rFonts w:ascii="Arial" w:eastAsiaTheme="minorHAnsi" w:hAnsi="Arial" w:cs="Arial"/>
        </w:rPr>
        <w:t>______________________</w:t>
      </w:r>
    </w:p>
    <w:p w:rsidR="00892CCE" w:rsidRPr="00951041" w:rsidRDefault="00892CCE" w:rsidP="00892CCE">
      <w:pPr>
        <w:spacing w:after="150" w:line="240" w:lineRule="auto"/>
        <w:ind w:left="426"/>
        <w:jc w:val="both"/>
        <w:rPr>
          <w:rFonts w:ascii="Times New Roman" w:eastAsia="Times New Roman" w:hAnsi="Times New Roman"/>
          <w:i/>
          <w:sz w:val="16"/>
          <w:szCs w:val="16"/>
          <w:lang w:eastAsia="pl-PL"/>
        </w:rPr>
      </w:pPr>
      <w:r w:rsidRPr="00951041">
        <w:rPr>
          <w:rFonts w:ascii="Times New Roman" w:eastAsiaTheme="minorHAnsi" w:hAnsi="Times New Roman"/>
          <w:b/>
          <w:i/>
          <w:sz w:val="16"/>
          <w:szCs w:val="16"/>
          <w:vertAlign w:val="superscript"/>
        </w:rPr>
        <w:t>*</w:t>
      </w:r>
      <w:r w:rsidRPr="00951041">
        <w:rPr>
          <w:rFonts w:ascii="Times New Roman" w:eastAsiaTheme="minorHAnsi" w:hAnsi="Times New Roman"/>
          <w:b/>
          <w:i/>
          <w:sz w:val="16"/>
          <w:szCs w:val="16"/>
        </w:rPr>
        <w:t xml:space="preserve"> Wyjaśnienie:</w:t>
      </w:r>
      <w:r w:rsidRPr="00951041">
        <w:rPr>
          <w:rFonts w:ascii="Times New Roman" w:eastAsiaTheme="minorHAnsi" w:hAnsi="Times New Roman"/>
          <w:i/>
          <w:sz w:val="16"/>
          <w:szCs w:val="16"/>
        </w:rPr>
        <w:t xml:space="preserve"> informacja w tym zakresie jest wymagana, jeżeli w odniesieniu do danego administratora lub podmiotu przetwarzającego </w:t>
      </w:r>
      <w:r w:rsidRPr="00951041">
        <w:rPr>
          <w:rFonts w:ascii="Times New Roman" w:eastAsia="Times New Roman" w:hAnsi="Times New Roman"/>
          <w:i/>
          <w:sz w:val="16"/>
          <w:szCs w:val="16"/>
          <w:lang w:eastAsia="pl-PL"/>
        </w:rPr>
        <w:t>istnieje obowiązek wyznaczenia inspektora ochrony danych osobowych.</w:t>
      </w:r>
    </w:p>
    <w:p w:rsidR="00892CCE" w:rsidRPr="00951041" w:rsidRDefault="00892CCE" w:rsidP="00892CCE">
      <w:pPr>
        <w:spacing w:after="0" w:line="240" w:lineRule="auto"/>
        <w:ind w:left="426"/>
        <w:contextualSpacing/>
        <w:jc w:val="both"/>
        <w:rPr>
          <w:rFonts w:ascii="Times New Roman" w:eastAsiaTheme="minorHAnsi" w:hAnsi="Times New Roman"/>
          <w:i/>
          <w:sz w:val="16"/>
          <w:szCs w:val="16"/>
        </w:rPr>
      </w:pPr>
      <w:r w:rsidRPr="00951041">
        <w:rPr>
          <w:rFonts w:ascii="Times New Roman" w:eastAsiaTheme="minorHAnsi" w:hAnsi="Times New Roman"/>
          <w:b/>
          <w:i/>
          <w:sz w:val="16"/>
          <w:szCs w:val="16"/>
          <w:vertAlign w:val="superscript"/>
        </w:rPr>
        <w:t xml:space="preserve">** </w:t>
      </w:r>
      <w:r w:rsidRPr="00951041">
        <w:rPr>
          <w:rFonts w:ascii="Times New Roman" w:eastAsiaTheme="minorHAnsi" w:hAnsi="Times New Roman"/>
          <w:b/>
          <w:i/>
          <w:sz w:val="16"/>
          <w:szCs w:val="16"/>
        </w:rPr>
        <w:t>Wyjaśnienie:</w:t>
      </w:r>
      <w:r w:rsidRPr="00951041">
        <w:rPr>
          <w:rFonts w:ascii="Times New Roman" w:eastAsiaTheme="minorHAnsi" w:hAnsi="Times New Roman"/>
          <w:i/>
          <w:sz w:val="16"/>
          <w:szCs w:val="16"/>
        </w:rPr>
        <w:t xml:space="preserve"> </w:t>
      </w:r>
      <w:r w:rsidRPr="00951041">
        <w:rPr>
          <w:rFonts w:ascii="Times New Roman" w:eastAsia="Times New Roman" w:hAnsi="Times New Roman"/>
          <w:i/>
          <w:sz w:val="16"/>
          <w:szCs w:val="16"/>
          <w:lang w:eastAsia="pl-PL"/>
        </w:rPr>
        <w:t xml:space="preserve">skorzystanie z prawa do sprostowania nie może skutkować zmianą </w:t>
      </w:r>
      <w:r w:rsidRPr="00951041">
        <w:rPr>
          <w:rFonts w:ascii="Times New Roman" w:eastAsiaTheme="minorHAnsi" w:hAnsi="Times New Roman"/>
          <w:i/>
          <w:sz w:val="16"/>
          <w:szCs w:val="16"/>
        </w:rPr>
        <w:t>wyniku postępowania</w:t>
      </w:r>
      <w:r w:rsidRPr="00951041">
        <w:rPr>
          <w:rFonts w:ascii="Times New Roman" w:eastAsiaTheme="minorHAnsi" w:hAnsi="Times New Roman"/>
          <w:i/>
          <w:sz w:val="16"/>
          <w:szCs w:val="16"/>
        </w:rPr>
        <w:br/>
        <w:t>o udzielenie zamówienia publicznego ani zmianą postanowień umowy w zakresie niezgodnym z ustawą Pzp oraz nie może naruszać integralności protokołu oraz jego załączników.</w:t>
      </w:r>
    </w:p>
    <w:p w:rsidR="00FF0E61" w:rsidRPr="00951041" w:rsidRDefault="00892CCE" w:rsidP="00892CCE">
      <w:pPr>
        <w:spacing w:after="0" w:line="240" w:lineRule="auto"/>
        <w:ind w:left="426"/>
        <w:contextualSpacing/>
        <w:jc w:val="both"/>
        <w:rPr>
          <w:rFonts w:ascii="Times New Roman" w:eastAsia="Times New Roman" w:hAnsi="Times New Roman"/>
          <w:i/>
          <w:sz w:val="16"/>
          <w:szCs w:val="16"/>
          <w:lang w:eastAsia="pl-PL"/>
        </w:rPr>
      </w:pPr>
      <w:r w:rsidRPr="00951041">
        <w:rPr>
          <w:rFonts w:ascii="Times New Roman" w:eastAsiaTheme="minorHAnsi" w:hAnsi="Times New Roman"/>
          <w:b/>
          <w:i/>
          <w:sz w:val="16"/>
          <w:szCs w:val="16"/>
          <w:vertAlign w:val="superscript"/>
        </w:rPr>
        <w:t xml:space="preserve">*** </w:t>
      </w:r>
      <w:r w:rsidRPr="00951041">
        <w:rPr>
          <w:rFonts w:ascii="Times New Roman" w:eastAsiaTheme="minorHAnsi" w:hAnsi="Times New Roman"/>
          <w:b/>
          <w:i/>
          <w:sz w:val="16"/>
          <w:szCs w:val="16"/>
        </w:rPr>
        <w:t>Wyjaśnienie:</w:t>
      </w:r>
      <w:r w:rsidRPr="00951041">
        <w:rPr>
          <w:rFonts w:ascii="Times New Roman" w:eastAsiaTheme="minorHAnsi" w:hAnsi="Times New Roman"/>
          <w:i/>
          <w:sz w:val="16"/>
          <w:szCs w:val="16"/>
        </w:rPr>
        <w:t xml:space="preserve"> prawo do ograniczenia przetwarzania nie ma zastosowania w odniesieniu do </w:t>
      </w:r>
      <w:r w:rsidRPr="00951041">
        <w:rPr>
          <w:rFonts w:ascii="Times New Roman" w:eastAsia="Times New Roman" w:hAnsi="Times New Roman"/>
          <w:i/>
          <w:sz w:val="16"/>
          <w:szCs w:val="16"/>
          <w:lang w:eastAsia="pl-PL"/>
        </w:rPr>
        <w:t>przechowywania, w celu zapewnienia korzystania ze środków ochrony prawnej lub w celu ochrony praw innej osoby fizycznej lub prawnej, lub z uwagi na ważne względy interesu publicznego Unii Europejskiej lub państwa członkowskiego.</w:t>
      </w:r>
    </w:p>
    <w:p w:rsidR="00FF0E61" w:rsidRPr="00A72B79" w:rsidRDefault="00FF0E61" w:rsidP="00AF3D82">
      <w:pPr>
        <w:tabs>
          <w:tab w:val="left" w:pos="0"/>
        </w:tabs>
        <w:overflowPunct w:val="0"/>
        <w:autoSpaceDE w:val="0"/>
        <w:autoSpaceDN w:val="0"/>
        <w:adjustRightInd w:val="0"/>
        <w:spacing w:before="120" w:after="0" w:line="240" w:lineRule="auto"/>
        <w:jc w:val="center"/>
        <w:rPr>
          <w:rFonts w:ascii="Times New Roman" w:hAnsi="Times New Roman"/>
          <w:b/>
          <w:lang w:eastAsia="pl-PL"/>
        </w:rPr>
      </w:pPr>
    </w:p>
    <w:p w:rsidR="00892CCE" w:rsidRPr="00892CCE" w:rsidRDefault="00892CCE" w:rsidP="00AD4ABE">
      <w:pPr>
        <w:tabs>
          <w:tab w:val="left" w:pos="0"/>
        </w:tabs>
        <w:overflowPunct w:val="0"/>
        <w:autoSpaceDE w:val="0"/>
        <w:autoSpaceDN w:val="0"/>
        <w:adjustRightInd w:val="0"/>
        <w:spacing w:after="0" w:line="240" w:lineRule="auto"/>
        <w:jc w:val="center"/>
        <w:rPr>
          <w:rFonts w:ascii="Times New Roman" w:hAnsi="Times New Roman"/>
          <w:b/>
          <w:lang w:eastAsia="pl-PL"/>
        </w:rPr>
      </w:pPr>
      <w:r w:rsidRPr="00892CCE">
        <w:rPr>
          <w:rFonts w:ascii="Times New Roman" w:hAnsi="Times New Roman"/>
          <w:b/>
          <w:lang w:eastAsia="pl-PL"/>
        </w:rPr>
        <w:t>§ 4</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 xml:space="preserve">Dopuszczenie wykonawcy do udziału w przetargu nieograniczonym </w:t>
      </w:r>
    </w:p>
    <w:p w:rsidR="00D851E5" w:rsidRPr="00A72B79" w:rsidRDefault="00D851E5" w:rsidP="00636691">
      <w:pPr>
        <w:numPr>
          <w:ilvl w:val="0"/>
          <w:numId w:val="14"/>
        </w:numPr>
        <w:tabs>
          <w:tab w:val="num" w:pos="426"/>
        </w:tabs>
        <w:autoSpaceDE w:val="0"/>
        <w:autoSpaceDN w:val="0"/>
        <w:adjustRightInd w:val="0"/>
        <w:spacing w:before="120" w:after="0" w:line="360" w:lineRule="auto"/>
        <w:ind w:left="419" w:hanging="357"/>
        <w:jc w:val="both"/>
        <w:rPr>
          <w:rFonts w:ascii="Times New Roman" w:hAnsi="Times New Roman"/>
          <w:lang w:eastAsia="pl-PL"/>
        </w:rPr>
      </w:pPr>
      <w:r w:rsidRPr="00A72B79">
        <w:rPr>
          <w:rFonts w:ascii="Times New Roman" w:hAnsi="Times New Roman"/>
          <w:lang w:eastAsia="pl-PL"/>
        </w:rPr>
        <w:t>Wykonawcy mogą wspólnie ubiegać się o udzielenie zamówienia.</w:t>
      </w:r>
    </w:p>
    <w:p w:rsidR="00D851E5" w:rsidRPr="00A72B79" w:rsidRDefault="00D851E5" w:rsidP="00AD4ABE">
      <w:p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 takim przypadku Wykonawcy ustanawiają pełnomocnika do repre</w:t>
      </w:r>
      <w:r w:rsidR="00892CCE">
        <w:rPr>
          <w:rFonts w:ascii="Times New Roman" w:hAnsi="Times New Roman"/>
          <w:lang w:eastAsia="pl-PL"/>
        </w:rPr>
        <w:t>zentowania ich w postępowaniu</w:t>
      </w:r>
      <w:r w:rsidRPr="00A72B79">
        <w:rPr>
          <w:rFonts w:ascii="Times New Roman" w:hAnsi="Times New Roman"/>
          <w:lang w:eastAsia="pl-PL"/>
        </w:rPr>
        <w:t xml:space="preserve"> o udzielenie zamówienia albo reprezentowania w postępowaniu i zawarcia umowy w sprawie zamówienia publicznego.</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 xml:space="preserve">Przepisy dotyczące Wykonawcy stosuje się odpowiednio do Wykonawców, o których mowa </w:t>
      </w:r>
      <w:r w:rsidR="00892CCE">
        <w:rPr>
          <w:rFonts w:ascii="Times New Roman" w:hAnsi="Times New Roman"/>
          <w:lang w:eastAsia="pl-PL"/>
        </w:rPr>
        <w:t xml:space="preserve">     </w:t>
      </w:r>
      <w:r w:rsidRPr="00A72B79">
        <w:rPr>
          <w:rFonts w:ascii="Times New Roman" w:hAnsi="Times New Roman"/>
          <w:lang w:eastAsia="pl-PL"/>
        </w:rPr>
        <w:t>w ust. 1.</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 przypadku, gdy Wykonawca składa więcej niż jedną ofertę samodzielnie lub wspólnie z innymi Wykonawcami, oferty takiego Wykonawcy zostaną odrzucone.</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Zamawiający nie zastrzega obowiązku osobistego wykonania przez wykonawcę kluczowych części zamówienia.</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Wykonawca może powierzyć wykonanie zamówienia podwykonawcom. Wykonawca określi, jaką częś</w:t>
      </w:r>
      <w:r w:rsidR="00821DE9">
        <w:rPr>
          <w:rFonts w:ascii="Times New Roman" w:hAnsi="Times New Roman"/>
          <w:lang w:eastAsia="pl-PL"/>
        </w:rPr>
        <w:t>ć</w:t>
      </w:r>
      <w:r w:rsidRPr="00A72B79">
        <w:rPr>
          <w:rFonts w:ascii="Times New Roman" w:hAnsi="Times New Roman"/>
          <w:lang w:eastAsia="pl-PL"/>
        </w:rPr>
        <w:t xml:space="preserve"> zamówienia powierzy do wykonania podwykonawcom.</w:t>
      </w:r>
    </w:p>
    <w:p w:rsidR="00B96C93" w:rsidRDefault="00905A44"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6739B7">
        <w:rPr>
          <w:rFonts w:ascii="Times New Roman" w:hAnsi="Times New Roman"/>
        </w:rPr>
        <w:t>Zamawiający żąda wskazania przez Wyk</w:t>
      </w:r>
      <w:r w:rsidR="002D554E">
        <w:rPr>
          <w:rFonts w:ascii="Times New Roman" w:hAnsi="Times New Roman"/>
        </w:rPr>
        <w:t>onawcę części zamówienia, których</w:t>
      </w:r>
      <w:r w:rsidRPr="006739B7">
        <w:rPr>
          <w:rFonts w:ascii="Times New Roman" w:hAnsi="Times New Roman"/>
        </w:rPr>
        <w:t xml:space="preserve"> wykonanie</w:t>
      </w:r>
      <w:r w:rsidR="002D554E">
        <w:rPr>
          <w:rFonts w:ascii="Times New Roman" w:hAnsi="Times New Roman"/>
        </w:rPr>
        <w:t xml:space="preserve"> zamierza powierzyć podwykonawcom</w:t>
      </w:r>
      <w:r w:rsidRPr="006739B7">
        <w:rPr>
          <w:rFonts w:ascii="Times New Roman" w:hAnsi="Times New Roman"/>
        </w:rPr>
        <w:t xml:space="preserve"> i podania przez Wykonawcę (firm) podwykonawców. </w:t>
      </w:r>
    </w:p>
    <w:p w:rsidR="006F25FC" w:rsidRPr="006739B7" w:rsidRDefault="00905A44"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6739B7">
        <w:rPr>
          <w:rFonts w:ascii="Times New Roman" w:hAnsi="Times New Roman"/>
        </w:rPr>
        <w:t xml:space="preserve">Jeżeli zmiana albo rezygnacja </w:t>
      </w:r>
      <w:r w:rsidR="00B96C93">
        <w:rPr>
          <w:rFonts w:ascii="Times New Roman" w:hAnsi="Times New Roman"/>
        </w:rPr>
        <w:t xml:space="preserve"> </w:t>
      </w:r>
      <w:r w:rsidRPr="006739B7">
        <w:rPr>
          <w:rFonts w:ascii="Times New Roman" w:hAnsi="Times New Roman"/>
        </w:rPr>
        <w:t>z podwykonawcy dotyczy podmiotu, na którego zasoby wykonawca powoływ</w:t>
      </w:r>
      <w:r w:rsidR="00B96C93">
        <w:rPr>
          <w:rFonts w:ascii="Times New Roman" w:hAnsi="Times New Roman"/>
        </w:rPr>
        <w:t xml:space="preserve">ał się, na zasadach określonych </w:t>
      </w:r>
      <w:r w:rsidRPr="006739B7">
        <w:rPr>
          <w:rFonts w:ascii="Times New Roman" w:hAnsi="Times New Roman"/>
        </w:rPr>
        <w:t>w art. 22a ust. 1 ustawy Pzp, w celu wykazania spełniania warunków udziału</w:t>
      </w:r>
      <w:r w:rsidR="00AF3D82">
        <w:rPr>
          <w:rFonts w:ascii="Times New Roman" w:hAnsi="Times New Roman"/>
        </w:rPr>
        <w:t xml:space="preserve"> </w:t>
      </w:r>
      <w:r w:rsidRPr="006739B7">
        <w:rPr>
          <w:rFonts w:ascii="Times New Roman" w:hAnsi="Times New Roman"/>
        </w:rPr>
        <w:t>w postępowaniu, Wykonawca jest obowiązany wykazać Zamawiającemu, że proponowany inny podwykonawca lub wykonawca samodzielnie spełnia je w stopniu nie mniejszym niż podwykonawca, na którego zasoby wykonawca powoł</w:t>
      </w:r>
      <w:r w:rsidR="00C72DFF">
        <w:rPr>
          <w:rFonts w:ascii="Times New Roman" w:hAnsi="Times New Roman"/>
        </w:rPr>
        <w:t>ywał się w trakcie postępowania</w:t>
      </w:r>
      <w:r w:rsidR="00AF3D82">
        <w:rPr>
          <w:rFonts w:ascii="Times New Roman" w:hAnsi="Times New Roman"/>
        </w:rPr>
        <w:t xml:space="preserve"> </w:t>
      </w:r>
      <w:r w:rsidRPr="006739B7">
        <w:rPr>
          <w:rFonts w:ascii="Times New Roman" w:hAnsi="Times New Roman"/>
        </w:rPr>
        <w:t>o udzielenie zamówienia.</w:t>
      </w:r>
    </w:p>
    <w:p w:rsidR="00AD4ABE" w:rsidRPr="00AF3D82" w:rsidRDefault="00905A44" w:rsidP="00636691">
      <w:pPr>
        <w:numPr>
          <w:ilvl w:val="0"/>
          <w:numId w:val="14"/>
        </w:numPr>
        <w:tabs>
          <w:tab w:val="clear" w:pos="720"/>
          <w:tab w:val="num" w:pos="6"/>
        </w:tabs>
        <w:autoSpaceDE w:val="0"/>
        <w:autoSpaceDN w:val="0"/>
        <w:adjustRightInd w:val="0"/>
        <w:spacing w:after="0" w:line="360" w:lineRule="auto"/>
        <w:ind w:left="357" w:hanging="357"/>
        <w:jc w:val="both"/>
        <w:rPr>
          <w:rFonts w:ascii="Times New Roman" w:hAnsi="Times New Roman"/>
        </w:rPr>
      </w:pPr>
      <w:r w:rsidRPr="006739B7">
        <w:rPr>
          <w:rFonts w:ascii="Times New Roman" w:hAnsi="Times New Roman"/>
        </w:rPr>
        <w:lastRenderedPageBreak/>
        <w:t xml:space="preserve">Powierzenie wykonania części zamówienia podwykonawcom nie zwalnia wykonawcy </w:t>
      </w:r>
      <w:r w:rsidR="00AF3D82">
        <w:rPr>
          <w:rFonts w:ascii="Times New Roman" w:hAnsi="Times New Roman"/>
        </w:rPr>
        <w:t xml:space="preserve">                                           </w:t>
      </w:r>
      <w:r w:rsidRPr="006739B7">
        <w:rPr>
          <w:rFonts w:ascii="Times New Roman" w:hAnsi="Times New Roman"/>
        </w:rPr>
        <w:t>z odpowiedzialności za należyte wykonanie tego zamówienia.</w:t>
      </w:r>
    </w:p>
    <w:p w:rsidR="00D851E5" w:rsidRPr="00A72B79" w:rsidRDefault="00D851E5" w:rsidP="00AF3D82">
      <w:pPr>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art. 3</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PRZEDMIOT ZAMÓWIENIA</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Opis przedmiotu zamówienia</w:t>
      </w:r>
    </w:p>
    <w:p w:rsidR="004A2163" w:rsidRPr="00173877" w:rsidRDefault="00AF1EEF" w:rsidP="00CD4462">
      <w:pPr>
        <w:spacing w:after="0" w:line="360" w:lineRule="auto"/>
        <w:ind w:left="360"/>
        <w:jc w:val="both"/>
        <w:rPr>
          <w:rFonts w:ascii="Times New Roman" w:eastAsia="Times New Roman" w:hAnsi="Times New Roman"/>
          <w:lang w:eastAsia="pl-PL"/>
        </w:rPr>
      </w:pPr>
      <w:r w:rsidRPr="00173877">
        <w:rPr>
          <w:rFonts w:ascii="Times New Roman" w:eastAsia="Times New Roman" w:hAnsi="Times New Roman"/>
          <w:lang w:eastAsia="pl-PL"/>
        </w:rPr>
        <w:t xml:space="preserve">Kod CPV: </w:t>
      </w:r>
    </w:p>
    <w:p w:rsidR="004A2163" w:rsidRPr="00173877" w:rsidRDefault="00EB7314" w:rsidP="00D7502B">
      <w:pPr>
        <w:spacing w:after="0" w:line="360" w:lineRule="auto"/>
        <w:ind w:left="360"/>
        <w:jc w:val="both"/>
        <w:rPr>
          <w:rFonts w:ascii="Times New Roman" w:eastAsia="Times New Roman" w:hAnsi="Times New Roman"/>
          <w:lang w:eastAsia="pl-PL"/>
        </w:rPr>
      </w:pPr>
      <w:r>
        <w:rPr>
          <w:rFonts w:ascii="Times New Roman" w:hAnsi="Times New Roman"/>
        </w:rPr>
        <w:t>302 000</w:t>
      </w:r>
      <w:r w:rsidR="00173877" w:rsidRPr="00173877">
        <w:rPr>
          <w:rFonts w:ascii="Times New Roman" w:hAnsi="Times New Roman"/>
        </w:rPr>
        <w:t>00-1– Urządzenia komputerowe</w:t>
      </w:r>
    </w:p>
    <w:p w:rsidR="003972A4" w:rsidRPr="003972A4" w:rsidRDefault="003972A4" w:rsidP="00636691">
      <w:pPr>
        <w:numPr>
          <w:ilvl w:val="0"/>
          <w:numId w:val="20"/>
        </w:numPr>
        <w:tabs>
          <w:tab w:val="left" w:pos="-2268"/>
        </w:tabs>
        <w:overflowPunct w:val="0"/>
        <w:autoSpaceDE w:val="0"/>
        <w:autoSpaceDN w:val="0"/>
        <w:adjustRightInd w:val="0"/>
        <w:spacing w:after="0" w:line="360" w:lineRule="auto"/>
        <w:jc w:val="both"/>
        <w:rPr>
          <w:rFonts w:ascii="Times New Roman" w:hAnsi="Times New Roman"/>
        </w:rPr>
      </w:pPr>
      <w:r w:rsidRPr="003972A4">
        <w:rPr>
          <w:rFonts w:ascii="Times New Roman" w:hAnsi="Times New Roman"/>
        </w:rPr>
        <w:t xml:space="preserve">Przedmiotem zamówienia są sukcesywne dostawy sprzętu komputerowego dla </w:t>
      </w:r>
      <w:r w:rsidR="00687B15">
        <w:rPr>
          <w:rFonts w:ascii="Times New Roman" w:hAnsi="Times New Roman"/>
        </w:rPr>
        <w:t>Wydziału Matematyki, Informatyki i Mechaniki UW</w:t>
      </w:r>
      <w:r w:rsidRPr="003972A4">
        <w:rPr>
          <w:rFonts w:ascii="Times New Roman" w:hAnsi="Times New Roman"/>
        </w:rPr>
        <w:t xml:space="preserve">. </w:t>
      </w:r>
    </w:p>
    <w:p w:rsidR="003972A4" w:rsidRPr="003972A4" w:rsidRDefault="003972A4" w:rsidP="00636691">
      <w:pPr>
        <w:numPr>
          <w:ilvl w:val="0"/>
          <w:numId w:val="20"/>
        </w:numPr>
        <w:spacing w:after="0" w:line="360" w:lineRule="auto"/>
        <w:ind w:left="419" w:hanging="357"/>
        <w:jc w:val="both"/>
        <w:rPr>
          <w:rFonts w:ascii="Times New Roman" w:hAnsi="Times New Roman"/>
        </w:rPr>
      </w:pPr>
      <w:r w:rsidRPr="003972A4">
        <w:rPr>
          <w:rFonts w:ascii="Times New Roman" w:hAnsi="Times New Roman"/>
        </w:rPr>
        <w:t>Szczegółowy opis przedmiotu zamówienia - stanowi załącznik Nr 1 do Specyfikacji istotnych warunków zamówienia, zwanej dalej Specyfikacją lub SIWZ – „Specyfikacja Techniczna”.</w:t>
      </w:r>
    </w:p>
    <w:p w:rsidR="003972A4" w:rsidRDefault="003972A4" w:rsidP="00636691">
      <w:pPr>
        <w:pStyle w:val="Akapitzlist"/>
        <w:numPr>
          <w:ilvl w:val="0"/>
          <w:numId w:val="20"/>
        </w:numPr>
        <w:spacing w:line="360" w:lineRule="auto"/>
        <w:jc w:val="both"/>
        <w:rPr>
          <w:sz w:val="22"/>
          <w:szCs w:val="22"/>
        </w:rPr>
      </w:pPr>
      <w:r w:rsidRPr="003972A4">
        <w:rPr>
          <w:sz w:val="22"/>
          <w:szCs w:val="22"/>
        </w:rPr>
        <w:t>Zakres zamówienia obejmuje następujący sprzęt komputerowy:</w:t>
      </w:r>
    </w:p>
    <w:tbl>
      <w:tblPr>
        <w:tblStyle w:val="Tabela-Siatka"/>
        <w:tblW w:w="0" w:type="auto"/>
        <w:jc w:val="center"/>
        <w:tblLook w:val="04A0" w:firstRow="1" w:lastRow="0" w:firstColumn="1" w:lastColumn="0" w:noHBand="0" w:noVBand="1"/>
      </w:tblPr>
      <w:tblGrid>
        <w:gridCol w:w="1237"/>
        <w:gridCol w:w="1967"/>
        <w:gridCol w:w="3205"/>
        <w:gridCol w:w="1025"/>
      </w:tblGrid>
      <w:tr w:rsidR="002E6D91" w:rsidRPr="00821DE9" w:rsidTr="00B448B4">
        <w:trPr>
          <w:trHeight w:val="293"/>
          <w:jc w:val="center"/>
        </w:trPr>
        <w:tc>
          <w:tcPr>
            <w:tcW w:w="1237" w:type="dxa"/>
            <w:vAlign w:val="center"/>
          </w:tcPr>
          <w:p w:rsidR="002E6D91" w:rsidRPr="00821DE9" w:rsidRDefault="002E6D91" w:rsidP="00F65762">
            <w:pPr>
              <w:tabs>
                <w:tab w:val="left" w:pos="8610"/>
              </w:tabs>
              <w:spacing w:after="0" w:line="240" w:lineRule="auto"/>
              <w:ind w:left="60"/>
              <w:rPr>
                <w:rFonts w:ascii="Times New Roman" w:eastAsia="Arial Unicode MS" w:hAnsi="Times New Roman"/>
                <w:b/>
              </w:rPr>
            </w:pPr>
            <w:r w:rsidRPr="00821DE9">
              <w:rPr>
                <w:rFonts w:ascii="Times New Roman" w:hAnsi="Times New Roman"/>
                <w:b/>
                <w:bCs/>
                <w:color w:val="000000"/>
              </w:rPr>
              <w:t>Nr części</w:t>
            </w:r>
          </w:p>
        </w:tc>
        <w:tc>
          <w:tcPr>
            <w:tcW w:w="5172" w:type="dxa"/>
            <w:gridSpan w:val="2"/>
            <w:vAlign w:val="center"/>
          </w:tcPr>
          <w:p w:rsidR="002E6D91" w:rsidRPr="00821DE9" w:rsidRDefault="002E6D91" w:rsidP="00F65762">
            <w:pPr>
              <w:tabs>
                <w:tab w:val="left" w:pos="8610"/>
              </w:tabs>
              <w:spacing w:after="0" w:line="240" w:lineRule="auto"/>
              <w:rPr>
                <w:rFonts w:ascii="Times New Roman" w:eastAsia="Arial Unicode MS" w:hAnsi="Times New Roman"/>
                <w:b/>
              </w:rPr>
            </w:pPr>
            <w:r w:rsidRPr="00821DE9">
              <w:rPr>
                <w:rFonts w:ascii="Times New Roman" w:eastAsia="Arial Unicode MS" w:hAnsi="Times New Roman"/>
                <w:b/>
              </w:rPr>
              <w:t>Nazwa</w:t>
            </w:r>
          </w:p>
        </w:tc>
        <w:tc>
          <w:tcPr>
            <w:tcW w:w="1025" w:type="dxa"/>
            <w:vAlign w:val="center"/>
          </w:tcPr>
          <w:p w:rsidR="002E6D91" w:rsidRPr="00821DE9" w:rsidRDefault="002E6D91" w:rsidP="00B448B4">
            <w:pPr>
              <w:tabs>
                <w:tab w:val="left" w:pos="8610"/>
              </w:tabs>
              <w:spacing w:after="0" w:line="240" w:lineRule="auto"/>
              <w:rPr>
                <w:rFonts w:ascii="Times New Roman" w:eastAsia="Arial Unicode MS" w:hAnsi="Times New Roman"/>
                <w:b/>
              </w:rPr>
            </w:pPr>
            <w:r w:rsidRPr="00821DE9">
              <w:rPr>
                <w:rFonts w:ascii="Times New Roman" w:eastAsia="Arial Unicode MS" w:hAnsi="Times New Roman"/>
                <w:b/>
              </w:rPr>
              <w:t>Ilość</w:t>
            </w:r>
          </w:p>
        </w:tc>
      </w:tr>
      <w:tr w:rsidR="002E6D91" w:rsidRPr="00821DE9" w:rsidTr="00DE0C80">
        <w:trPr>
          <w:trHeight w:val="403"/>
          <w:jc w:val="center"/>
        </w:trPr>
        <w:tc>
          <w:tcPr>
            <w:tcW w:w="1237" w:type="dxa"/>
            <w:vMerge w:val="restart"/>
            <w:vAlign w:val="center"/>
          </w:tcPr>
          <w:p w:rsidR="002E6D91" w:rsidRPr="00821DE9" w:rsidRDefault="002E6D91" w:rsidP="00F65762">
            <w:pPr>
              <w:tabs>
                <w:tab w:val="left" w:pos="8610"/>
              </w:tabs>
              <w:spacing w:after="0" w:line="240" w:lineRule="auto"/>
              <w:jc w:val="center"/>
              <w:rPr>
                <w:rFonts w:ascii="Times New Roman" w:eastAsia="Arial Unicode MS" w:hAnsi="Times New Roman"/>
                <w:b/>
              </w:rPr>
            </w:pPr>
            <w:r w:rsidRPr="00821DE9">
              <w:rPr>
                <w:rFonts w:ascii="Times New Roman" w:eastAsia="Arial Unicode MS" w:hAnsi="Times New Roman"/>
                <w:b/>
              </w:rPr>
              <w:t>1</w:t>
            </w:r>
          </w:p>
        </w:tc>
        <w:tc>
          <w:tcPr>
            <w:tcW w:w="1967" w:type="dxa"/>
            <w:vMerge w:val="restart"/>
            <w:vAlign w:val="center"/>
          </w:tcPr>
          <w:p w:rsidR="002E6D91" w:rsidRPr="00951041" w:rsidRDefault="002E6D91" w:rsidP="00F65762">
            <w:pPr>
              <w:tabs>
                <w:tab w:val="left" w:pos="8610"/>
              </w:tabs>
              <w:spacing w:after="0" w:line="240" w:lineRule="auto"/>
              <w:jc w:val="center"/>
              <w:rPr>
                <w:rFonts w:ascii="Times New Roman" w:eastAsia="Times New Roman" w:hAnsi="Times New Roman"/>
                <w:bCs/>
                <w:lang w:eastAsia="pl-PL"/>
              </w:rPr>
            </w:pPr>
            <w:r w:rsidRPr="00821DE9">
              <w:rPr>
                <w:rFonts w:ascii="Times New Roman" w:eastAsia="Times New Roman" w:hAnsi="Times New Roman"/>
                <w:bCs/>
                <w:lang w:eastAsia="pl-PL"/>
              </w:rPr>
              <w:t>komputery stacjonarne</w:t>
            </w:r>
          </w:p>
        </w:tc>
        <w:tc>
          <w:tcPr>
            <w:tcW w:w="3205" w:type="dxa"/>
            <w:vAlign w:val="center"/>
          </w:tcPr>
          <w:p w:rsidR="002E6D91" w:rsidRPr="00821DE9" w:rsidRDefault="002E6D91" w:rsidP="00F65762">
            <w:pPr>
              <w:tabs>
                <w:tab w:val="left" w:pos="8610"/>
              </w:tabs>
              <w:spacing w:after="0" w:line="240" w:lineRule="auto"/>
              <w:rPr>
                <w:rFonts w:ascii="Times New Roman" w:eastAsia="Arial Unicode MS" w:hAnsi="Times New Roman"/>
                <w:b/>
              </w:rPr>
            </w:pPr>
            <w:r w:rsidRPr="00821DE9">
              <w:rPr>
                <w:rFonts w:ascii="Times New Roman" w:eastAsia="Times New Roman" w:hAnsi="Times New Roman"/>
                <w:color w:val="000000"/>
                <w:lang w:eastAsia="pl-PL"/>
              </w:rPr>
              <w:t xml:space="preserve">Zadanie 1. </w:t>
            </w:r>
          </w:p>
        </w:tc>
        <w:tc>
          <w:tcPr>
            <w:tcW w:w="1025" w:type="dxa"/>
            <w:vAlign w:val="center"/>
          </w:tcPr>
          <w:p w:rsidR="002E6D91" w:rsidRPr="00821DE9" w:rsidRDefault="00702886" w:rsidP="00F65762">
            <w:pPr>
              <w:tabs>
                <w:tab w:val="left" w:pos="8610"/>
              </w:tabs>
              <w:spacing w:after="0" w:line="240" w:lineRule="auto"/>
              <w:rPr>
                <w:rFonts w:ascii="Times New Roman" w:eastAsia="Arial Unicode MS" w:hAnsi="Times New Roman"/>
                <w:b/>
              </w:rPr>
            </w:pPr>
            <w:r>
              <w:rPr>
                <w:rFonts w:ascii="Times New Roman" w:eastAsia="Times New Roman" w:hAnsi="Times New Roman"/>
                <w:b/>
                <w:bCs/>
                <w:color w:val="000000"/>
                <w:lang w:eastAsia="pl-PL"/>
              </w:rPr>
              <w:t>15</w:t>
            </w:r>
            <w:r w:rsidR="002E6D91" w:rsidRPr="00821DE9">
              <w:rPr>
                <w:rFonts w:ascii="Times New Roman" w:eastAsia="Times New Roman" w:hAnsi="Times New Roman"/>
                <w:b/>
                <w:bCs/>
                <w:color w:val="000000"/>
                <w:lang w:eastAsia="pl-PL"/>
              </w:rPr>
              <w:t xml:space="preserve"> szt.</w:t>
            </w:r>
          </w:p>
        </w:tc>
      </w:tr>
      <w:tr w:rsidR="002E6D91" w:rsidRPr="00821DE9" w:rsidTr="00DE0C80">
        <w:trPr>
          <w:trHeight w:val="403"/>
          <w:jc w:val="center"/>
        </w:trPr>
        <w:tc>
          <w:tcPr>
            <w:tcW w:w="1237" w:type="dxa"/>
            <w:vMerge/>
            <w:vAlign w:val="center"/>
          </w:tcPr>
          <w:p w:rsidR="002E6D91" w:rsidRPr="00821DE9" w:rsidRDefault="002E6D91" w:rsidP="00F65762">
            <w:pPr>
              <w:tabs>
                <w:tab w:val="left" w:pos="8610"/>
              </w:tabs>
              <w:spacing w:after="0" w:line="240" w:lineRule="auto"/>
              <w:jc w:val="center"/>
              <w:rPr>
                <w:rFonts w:ascii="Times New Roman" w:eastAsia="Arial Unicode MS" w:hAnsi="Times New Roman"/>
                <w:b/>
              </w:rPr>
            </w:pPr>
          </w:p>
        </w:tc>
        <w:tc>
          <w:tcPr>
            <w:tcW w:w="1967" w:type="dxa"/>
            <w:vMerge/>
            <w:vAlign w:val="center"/>
          </w:tcPr>
          <w:p w:rsidR="002E6D91" w:rsidRPr="00821DE9" w:rsidRDefault="002E6D91" w:rsidP="00F65762">
            <w:pPr>
              <w:tabs>
                <w:tab w:val="left" w:pos="8610"/>
              </w:tabs>
              <w:spacing w:after="0" w:line="240" w:lineRule="auto"/>
              <w:rPr>
                <w:rFonts w:ascii="Times New Roman" w:eastAsia="Arial Unicode MS" w:hAnsi="Times New Roman"/>
                <w:b/>
              </w:rPr>
            </w:pPr>
          </w:p>
        </w:tc>
        <w:tc>
          <w:tcPr>
            <w:tcW w:w="3205" w:type="dxa"/>
            <w:vAlign w:val="center"/>
          </w:tcPr>
          <w:p w:rsidR="002E6D91" w:rsidRPr="00821DE9" w:rsidRDefault="002E6D91" w:rsidP="00F65762">
            <w:pPr>
              <w:tabs>
                <w:tab w:val="left" w:pos="8610"/>
              </w:tabs>
              <w:spacing w:after="0" w:line="240" w:lineRule="auto"/>
              <w:rPr>
                <w:rFonts w:ascii="Times New Roman" w:eastAsia="Arial Unicode MS" w:hAnsi="Times New Roman"/>
                <w:b/>
              </w:rPr>
            </w:pPr>
            <w:r w:rsidRPr="00821DE9">
              <w:rPr>
                <w:rFonts w:ascii="Times New Roman" w:eastAsia="Times New Roman" w:hAnsi="Times New Roman"/>
                <w:color w:val="000000"/>
                <w:lang w:eastAsia="pl-PL"/>
              </w:rPr>
              <w:t xml:space="preserve">Zadanie 2. </w:t>
            </w:r>
          </w:p>
        </w:tc>
        <w:tc>
          <w:tcPr>
            <w:tcW w:w="1025" w:type="dxa"/>
            <w:vAlign w:val="center"/>
          </w:tcPr>
          <w:p w:rsidR="002E6D91" w:rsidRPr="00821DE9" w:rsidRDefault="00702886" w:rsidP="00F65762">
            <w:pPr>
              <w:tabs>
                <w:tab w:val="left" w:pos="8610"/>
              </w:tabs>
              <w:spacing w:after="0" w:line="240" w:lineRule="auto"/>
              <w:rPr>
                <w:rFonts w:ascii="Times New Roman" w:eastAsia="Arial Unicode MS" w:hAnsi="Times New Roman"/>
                <w:b/>
              </w:rPr>
            </w:pPr>
            <w:r>
              <w:rPr>
                <w:rFonts w:ascii="Times New Roman" w:eastAsia="Times New Roman" w:hAnsi="Times New Roman"/>
                <w:b/>
                <w:bCs/>
                <w:color w:val="000000"/>
                <w:lang w:eastAsia="pl-PL"/>
              </w:rPr>
              <w:t>15</w:t>
            </w:r>
            <w:r w:rsidRPr="00821DE9">
              <w:rPr>
                <w:rFonts w:ascii="Times New Roman" w:eastAsia="Times New Roman" w:hAnsi="Times New Roman"/>
                <w:b/>
                <w:bCs/>
                <w:color w:val="000000"/>
                <w:lang w:eastAsia="pl-PL"/>
              </w:rPr>
              <w:t xml:space="preserve"> szt.</w:t>
            </w:r>
          </w:p>
        </w:tc>
      </w:tr>
      <w:tr w:rsidR="002E6D91" w:rsidRPr="00821DE9" w:rsidTr="00DE0C80">
        <w:trPr>
          <w:trHeight w:val="403"/>
          <w:jc w:val="center"/>
        </w:trPr>
        <w:tc>
          <w:tcPr>
            <w:tcW w:w="1237" w:type="dxa"/>
            <w:vMerge/>
            <w:vAlign w:val="center"/>
          </w:tcPr>
          <w:p w:rsidR="002E6D91" w:rsidRPr="00821DE9" w:rsidRDefault="002E6D91" w:rsidP="00F65762">
            <w:pPr>
              <w:tabs>
                <w:tab w:val="left" w:pos="8610"/>
              </w:tabs>
              <w:spacing w:after="0" w:line="240" w:lineRule="auto"/>
              <w:jc w:val="center"/>
              <w:rPr>
                <w:rFonts w:ascii="Times New Roman" w:eastAsia="Arial Unicode MS" w:hAnsi="Times New Roman"/>
                <w:b/>
              </w:rPr>
            </w:pPr>
          </w:p>
        </w:tc>
        <w:tc>
          <w:tcPr>
            <w:tcW w:w="1967" w:type="dxa"/>
            <w:vMerge/>
            <w:vAlign w:val="center"/>
          </w:tcPr>
          <w:p w:rsidR="002E6D91" w:rsidRPr="00821DE9" w:rsidRDefault="002E6D91" w:rsidP="00F65762">
            <w:pPr>
              <w:tabs>
                <w:tab w:val="left" w:pos="8610"/>
              </w:tabs>
              <w:spacing w:after="0" w:line="240" w:lineRule="auto"/>
              <w:rPr>
                <w:rFonts w:ascii="Times New Roman" w:eastAsia="Arial Unicode MS" w:hAnsi="Times New Roman"/>
                <w:b/>
              </w:rPr>
            </w:pPr>
          </w:p>
        </w:tc>
        <w:tc>
          <w:tcPr>
            <w:tcW w:w="3205" w:type="dxa"/>
            <w:vAlign w:val="center"/>
          </w:tcPr>
          <w:p w:rsidR="002E6D91" w:rsidRPr="00821DE9" w:rsidRDefault="002E6D91" w:rsidP="00F65762">
            <w:pPr>
              <w:tabs>
                <w:tab w:val="left" w:pos="8610"/>
              </w:tabs>
              <w:spacing w:after="0" w:line="240" w:lineRule="auto"/>
              <w:rPr>
                <w:rFonts w:ascii="Times New Roman" w:eastAsia="Arial Unicode MS" w:hAnsi="Times New Roman"/>
                <w:b/>
              </w:rPr>
            </w:pPr>
            <w:r w:rsidRPr="00821DE9">
              <w:rPr>
                <w:rFonts w:ascii="Times New Roman" w:eastAsia="Times New Roman" w:hAnsi="Times New Roman"/>
                <w:color w:val="000000"/>
                <w:lang w:eastAsia="pl-PL"/>
              </w:rPr>
              <w:t xml:space="preserve">Zadanie 3. </w:t>
            </w:r>
          </w:p>
        </w:tc>
        <w:tc>
          <w:tcPr>
            <w:tcW w:w="1025" w:type="dxa"/>
            <w:vAlign w:val="center"/>
          </w:tcPr>
          <w:p w:rsidR="002E6D91" w:rsidRPr="00821DE9" w:rsidRDefault="00702886" w:rsidP="00F65762">
            <w:pPr>
              <w:tabs>
                <w:tab w:val="left" w:pos="8610"/>
              </w:tabs>
              <w:spacing w:after="0" w:line="240" w:lineRule="auto"/>
              <w:rPr>
                <w:rFonts w:ascii="Times New Roman" w:eastAsia="Arial Unicode MS" w:hAnsi="Times New Roman"/>
                <w:b/>
              </w:rPr>
            </w:pPr>
            <w:r>
              <w:rPr>
                <w:rFonts w:ascii="Times New Roman" w:eastAsia="Times New Roman" w:hAnsi="Times New Roman"/>
                <w:b/>
                <w:bCs/>
                <w:color w:val="000000"/>
                <w:lang w:eastAsia="pl-PL"/>
              </w:rPr>
              <w:t>15</w:t>
            </w:r>
            <w:r w:rsidRPr="00821DE9">
              <w:rPr>
                <w:rFonts w:ascii="Times New Roman" w:eastAsia="Times New Roman" w:hAnsi="Times New Roman"/>
                <w:b/>
                <w:bCs/>
                <w:color w:val="000000"/>
                <w:lang w:eastAsia="pl-PL"/>
              </w:rPr>
              <w:t xml:space="preserve"> szt.</w:t>
            </w:r>
          </w:p>
        </w:tc>
      </w:tr>
      <w:tr w:rsidR="00702886" w:rsidRPr="00821DE9" w:rsidTr="00DE0C80">
        <w:trPr>
          <w:trHeight w:val="403"/>
          <w:jc w:val="center"/>
        </w:trPr>
        <w:tc>
          <w:tcPr>
            <w:tcW w:w="1237" w:type="dxa"/>
            <w:vMerge w:val="restart"/>
            <w:vAlign w:val="center"/>
          </w:tcPr>
          <w:p w:rsidR="00702886" w:rsidRPr="00821DE9" w:rsidRDefault="00702886" w:rsidP="00F65762">
            <w:pPr>
              <w:tabs>
                <w:tab w:val="left" w:pos="8610"/>
              </w:tabs>
              <w:spacing w:after="0" w:line="240" w:lineRule="auto"/>
              <w:jc w:val="center"/>
              <w:rPr>
                <w:rFonts w:ascii="Times New Roman" w:eastAsia="Arial Unicode MS" w:hAnsi="Times New Roman"/>
                <w:b/>
              </w:rPr>
            </w:pPr>
            <w:r>
              <w:rPr>
                <w:rFonts w:ascii="Times New Roman" w:eastAsia="Arial Unicode MS" w:hAnsi="Times New Roman"/>
                <w:b/>
              </w:rPr>
              <w:t>2</w:t>
            </w:r>
          </w:p>
        </w:tc>
        <w:tc>
          <w:tcPr>
            <w:tcW w:w="1967" w:type="dxa"/>
            <w:vMerge w:val="restart"/>
            <w:vAlign w:val="center"/>
          </w:tcPr>
          <w:p w:rsidR="00702886" w:rsidRPr="00951041" w:rsidRDefault="00702886" w:rsidP="00F65762">
            <w:pPr>
              <w:tabs>
                <w:tab w:val="left" w:pos="8610"/>
              </w:tabs>
              <w:spacing w:after="0" w:line="240" w:lineRule="auto"/>
              <w:jc w:val="center"/>
              <w:rPr>
                <w:rFonts w:ascii="Times New Roman" w:eastAsia="Times New Roman" w:hAnsi="Times New Roman"/>
                <w:bCs/>
                <w:lang w:eastAsia="pl-PL"/>
              </w:rPr>
            </w:pPr>
            <w:r w:rsidRPr="00821DE9">
              <w:rPr>
                <w:rFonts w:ascii="Times New Roman" w:eastAsia="Times New Roman" w:hAnsi="Times New Roman"/>
                <w:bCs/>
                <w:lang w:eastAsia="pl-PL"/>
              </w:rPr>
              <w:t xml:space="preserve">komputery </w:t>
            </w:r>
            <w:r>
              <w:rPr>
                <w:rFonts w:ascii="Times New Roman" w:eastAsia="Times New Roman" w:hAnsi="Times New Roman"/>
                <w:bCs/>
                <w:lang w:eastAsia="pl-PL"/>
              </w:rPr>
              <w:t>przenośne</w:t>
            </w:r>
          </w:p>
        </w:tc>
        <w:tc>
          <w:tcPr>
            <w:tcW w:w="3205" w:type="dxa"/>
            <w:vAlign w:val="center"/>
          </w:tcPr>
          <w:p w:rsidR="00702886" w:rsidRDefault="00702886" w:rsidP="00F65762">
            <w:pPr>
              <w:tabs>
                <w:tab w:val="left" w:pos="8610"/>
              </w:tabs>
              <w:spacing w:after="0" w:line="240" w:lineRule="auto"/>
              <w:rPr>
                <w:rFonts w:ascii="Times New Roman" w:eastAsia="Times New Roman" w:hAnsi="Times New Roman"/>
                <w:color w:val="000000"/>
                <w:lang w:eastAsia="pl-PL"/>
              </w:rPr>
            </w:pPr>
            <w:r w:rsidRPr="00821DE9">
              <w:rPr>
                <w:rFonts w:ascii="Times New Roman" w:eastAsia="Times New Roman" w:hAnsi="Times New Roman"/>
                <w:color w:val="000000"/>
                <w:lang w:eastAsia="pl-PL"/>
              </w:rPr>
              <w:t xml:space="preserve">Zadanie 1. </w:t>
            </w:r>
          </w:p>
        </w:tc>
        <w:tc>
          <w:tcPr>
            <w:tcW w:w="1025" w:type="dxa"/>
            <w:vAlign w:val="center"/>
          </w:tcPr>
          <w:p w:rsidR="00702886" w:rsidRDefault="00702886" w:rsidP="00F65762">
            <w:pPr>
              <w:spacing w:after="0" w:line="240" w:lineRule="auto"/>
            </w:pPr>
            <w:r w:rsidRPr="00800E6B">
              <w:rPr>
                <w:rFonts w:ascii="Times New Roman" w:eastAsia="Times New Roman" w:hAnsi="Times New Roman"/>
                <w:b/>
                <w:bCs/>
                <w:color w:val="000000"/>
                <w:lang w:eastAsia="pl-PL"/>
              </w:rPr>
              <w:t>15 szt.</w:t>
            </w:r>
          </w:p>
        </w:tc>
      </w:tr>
      <w:tr w:rsidR="00702886" w:rsidRPr="00821DE9" w:rsidTr="00DE0C80">
        <w:trPr>
          <w:trHeight w:val="403"/>
          <w:jc w:val="center"/>
        </w:trPr>
        <w:tc>
          <w:tcPr>
            <w:tcW w:w="1237" w:type="dxa"/>
            <w:vMerge/>
            <w:vAlign w:val="center"/>
          </w:tcPr>
          <w:p w:rsidR="00702886" w:rsidRDefault="00702886" w:rsidP="00F65762">
            <w:pPr>
              <w:tabs>
                <w:tab w:val="left" w:pos="8610"/>
              </w:tabs>
              <w:spacing w:after="0" w:line="240" w:lineRule="auto"/>
              <w:jc w:val="center"/>
              <w:rPr>
                <w:rFonts w:ascii="Times New Roman" w:eastAsia="Arial Unicode MS" w:hAnsi="Times New Roman"/>
                <w:b/>
              </w:rPr>
            </w:pPr>
          </w:p>
        </w:tc>
        <w:tc>
          <w:tcPr>
            <w:tcW w:w="1967" w:type="dxa"/>
            <w:vMerge/>
            <w:vAlign w:val="center"/>
          </w:tcPr>
          <w:p w:rsidR="00702886" w:rsidRPr="00821DE9" w:rsidRDefault="00702886" w:rsidP="00F65762">
            <w:pPr>
              <w:tabs>
                <w:tab w:val="left" w:pos="8610"/>
              </w:tabs>
              <w:spacing w:after="0" w:line="240" w:lineRule="auto"/>
              <w:rPr>
                <w:rFonts w:ascii="Times New Roman" w:eastAsia="Arial Unicode MS" w:hAnsi="Times New Roman"/>
                <w:b/>
              </w:rPr>
            </w:pPr>
          </w:p>
        </w:tc>
        <w:tc>
          <w:tcPr>
            <w:tcW w:w="3205" w:type="dxa"/>
            <w:vAlign w:val="center"/>
          </w:tcPr>
          <w:p w:rsidR="00702886" w:rsidRDefault="00702886" w:rsidP="00F65762">
            <w:pPr>
              <w:tabs>
                <w:tab w:val="left" w:pos="8610"/>
              </w:tabs>
              <w:spacing w:after="0" w:line="240" w:lineRule="auto"/>
              <w:rPr>
                <w:rFonts w:ascii="Times New Roman" w:eastAsia="Times New Roman" w:hAnsi="Times New Roman"/>
                <w:color w:val="000000"/>
                <w:lang w:eastAsia="pl-PL"/>
              </w:rPr>
            </w:pPr>
            <w:r w:rsidRPr="00821DE9">
              <w:rPr>
                <w:rFonts w:ascii="Times New Roman" w:eastAsia="Times New Roman" w:hAnsi="Times New Roman"/>
                <w:color w:val="000000"/>
                <w:lang w:eastAsia="pl-PL"/>
              </w:rPr>
              <w:t xml:space="preserve">Zadanie 2. </w:t>
            </w:r>
          </w:p>
        </w:tc>
        <w:tc>
          <w:tcPr>
            <w:tcW w:w="1025" w:type="dxa"/>
            <w:vAlign w:val="center"/>
          </w:tcPr>
          <w:p w:rsidR="00702886" w:rsidRDefault="00702886" w:rsidP="00F65762">
            <w:pPr>
              <w:spacing w:after="0" w:line="240" w:lineRule="auto"/>
            </w:pPr>
            <w:r w:rsidRPr="00800E6B">
              <w:rPr>
                <w:rFonts w:ascii="Times New Roman" w:eastAsia="Times New Roman" w:hAnsi="Times New Roman"/>
                <w:b/>
                <w:bCs/>
                <w:color w:val="000000"/>
                <w:lang w:eastAsia="pl-PL"/>
              </w:rPr>
              <w:t>15 szt.</w:t>
            </w:r>
          </w:p>
        </w:tc>
      </w:tr>
      <w:tr w:rsidR="00702886" w:rsidRPr="00821DE9" w:rsidTr="00DE0C80">
        <w:trPr>
          <w:trHeight w:val="403"/>
          <w:jc w:val="center"/>
        </w:trPr>
        <w:tc>
          <w:tcPr>
            <w:tcW w:w="1237" w:type="dxa"/>
            <w:vMerge/>
            <w:vAlign w:val="center"/>
          </w:tcPr>
          <w:p w:rsidR="00702886" w:rsidRDefault="00702886" w:rsidP="00F65762">
            <w:pPr>
              <w:tabs>
                <w:tab w:val="left" w:pos="8610"/>
              </w:tabs>
              <w:spacing w:after="0" w:line="240" w:lineRule="auto"/>
              <w:jc w:val="center"/>
              <w:rPr>
                <w:rFonts w:ascii="Times New Roman" w:eastAsia="Arial Unicode MS" w:hAnsi="Times New Roman"/>
                <w:b/>
              </w:rPr>
            </w:pPr>
          </w:p>
        </w:tc>
        <w:tc>
          <w:tcPr>
            <w:tcW w:w="1967" w:type="dxa"/>
            <w:vMerge/>
            <w:vAlign w:val="center"/>
          </w:tcPr>
          <w:p w:rsidR="00702886" w:rsidRPr="00821DE9" w:rsidRDefault="00702886" w:rsidP="00F65762">
            <w:pPr>
              <w:tabs>
                <w:tab w:val="left" w:pos="8610"/>
              </w:tabs>
              <w:spacing w:after="0" w:line="240" w:lineRule="auto"/>
              <w:rPr>
                <w:rFonts w:ascii="Times New Roman" w:eastAsia="Arial Unicode MS" w:hAnsi="Times New Roman"/>
                <w:b/>
              </w:rPr>
            </w:pPr>
          </w:p>
        </w:tc>
        <w:tc>
          <w:tcPr>
            <w:tcW w:w="3205" w:type="dxa"/>
            <w:vAlign w:val="center"/>
          </w:tcPr>
          <w:p w:rsidR="00702886" w:rsidRDefault="00702886" w:rsidP="00F65762">
            <w:pPr>
              <w:tabs>
                <w:tab w:val="left" w:pos="8610"/>
              </w:tabs>
              <w:spacing w:after="0" w:line="240" w:lineRule="auto"/>
              <w:rPr>
                <w:rFonts w:ascii="Times New Roman" w:eastAsia="Times New Roman" w:hAnsi="Times New Roman"/>
                <w:color w:val="000000"/>
                <w:lang w:eastAsia="pl-PL"/>
              </w:rPr>
            </w:pPr>
            <w:r w:rsidRPr="00821DE9">
              <w:rPr>
                <w:rFonts w:ascii="Times New Roman" w:eastAsia="Times New Roman" w:hAnsi="Times New Roman"/>
                <w:color w:val="000000"/>
                <w:lang w:eastAsia="pl-PL"/>
              </w:rPr>
              <w:t xml:space="preserve">Zadanie 3. </w:t>
            </w:r>
          </w:p>
        </w:tc>
        <w:tc>
          <w:tcPr>
            <w:tcW w:w="1025" w:type="dxa"/>
            <w:vAlign w:val="center"/>
          </w:tcPr>
          <w:p w:rsidR="00702886" w:rsidRDefault="00702886" w:rsidP="00F65762">
            <w:pPr>
              <w:spacing w:after="0" w:line="240" w:lineRule="auto"/>
            </w:pPr>
            <w:r w:rsidRPr="00800E6B">
              <w:rPr>
                <w:rFonts w:ascii="Times New Roman" w:eastAsia="Times New Roman" w:hAnsi="Times New Roman"/>
                <w:b/>
                <w:bCs/>
                <w:color w:val="000000"/>
                <w:lang w:eastAsia="pl-PL"/>
              </w:rPr>
              <w:t>15 szt.</w:t>
            </w:r>
          </w:p>
        </w:tc>
      </w:tr>
      <w:tr w:rsidR="0072435B" w:rsidRPr="00821DE9" w:rsidTr="00DE0C80">
        <w:trPr>
          <w:trHeight w:val="403"/>
          <w:jc w:val="center"/>
        </w:trPr>
        <w:tc>
          <w:tcPr>
            <w:tcW w:w="1237" w:type="dxa"/>
            <w:vMerge w:val="restart"/>
            <w:vAlign w:val="center"/>
          </w:tcPr>
          <w:p w:rsidR="0072435B" w:rsidRDefault="0072435B" w:rsidP="00F65762">
            <w:pPr>
              <w:tabs>
                <w:tab w:val="left" w:pos="8610"/>
              </w:tabs>
              <w:spacing w:after="0" w:line="240" w:lineRule="auto"/>
              <w:jc w:val="center"/>
              <w:rPr>
                <w:rFonts w:ascii="Times New Roman" w:eastAsia="Arial Unicode MS" w:hAnsi="Times New Roman"/>
                <w:b/>
              </w:rPr>
            </w:pPr>
            <w:r>
              <w:rPr>
                <w:rFonts w:ascii="Times New Roman" w:eastAsia="Arial Unicode MS" w:hAnsi="Times New Roman"/>
                <w:b/>
              </w:rPr>
              <w:t>3</w:t>
            </w:r>
          </w:p>
        </w:tc>
        <w:tc>
          <w:tcPr>
            <w:tcW w:w="1967" w:type="dxa"/>
            <w:vMerge w:val="restart"/>
            <w:vAlign w:val="center"/>
          </w:tcPr>
          <w:p w:rsidR="0072435B" w:rsidRPr="00951041" w:rsidRDefault="0072435B" w:rsidP="00F65762">
            <w:pPr>
              <w:tabs>
                <w:tab w:val="left" w:pos="8610"/>
              </w:tabs>
              <w:spacing w:after="0" w:line="240" w:lineRule="auto"/>
              <w:jc w:val="center"/>
              <w:rPr>
                <w:rFonts w:ascii="Times New Roman" w:eastAsia="Times New Roman" w:hAnsi="Times New Roman"/>
                <w:bCs/>
                <w:lang w:eastAsia="pl-PL"/>
              </w:rPr>
            </w:pPr>
            <w:r>
              <w:rPr>
                <w:rFonts w:ascii="Times New Roman" w:eastAsia="Times New Roman" w:hAnsi="Times New Roman"/>
                <w:bCs/>
                <w:lang w:eastAsia="pl-PL"/>
              </w:rPr>
              <w:t>tablety</w:t>
            </w:r>
          </w:p>
        </w:tc>
        <w:tc>
          <w:tcPr>
            <w:tcW w:w="3205" w:type="dxa"/>
            <w:vAlign w:val="center"/>
          </w:tcPr>
          <w:p w:rsidR="0072435B" w:rsidRDefault="0072435B" w:rsidP="00F65762">
            <w:pPr>
              <w:tabs>
                <w:tab w:val="left" w:pos="8610"/>
              </w:tabs>
              <w:spacing w:after="0" w:line="240" w:lineRule="auto"/>
              <w:rPr>
                <w:rFonts w:ascii="Times New Roman" w:eastAsia="Times New Roman" w:hAnsi="Times New Roman"/>
                <w:color w:val="000000"/>
                <w:lang w:eastAsia="pl-PL"/>
              </w:rPr>
            </w:pPr>
            <w:r w:rsidRPr="00821DE9">
              <w:rPr>
                <w:rFonts w:ascii="Times New Roman" w:eastAsia="Times New Roman" w:hAnsi="Times New Roman"/>
                <w:color w:val="000000"/>
                <w:lang w:eastAsia="pl-PL"/>
              </w:rPr>
              <w:t xml:space="preserve">Zadanie 1. </w:t>
            </w:r>
          </w:p>
        </w:tc>
        <w:tc>
          <w:tcPr>
            <w:tcW w:w="1025" w:type="dxa"/>
            <w:vAlign w:val="center"/>
          </w:tcPr>
          <w:p w:rsidR="0072435B" w:rsidRDefault="00702886" w:rsidP="00F65762">
            <w:pPr>
              <w:tabs>
                <w:tab w:val="left" w:pos="8610"/>
              </w:tabs>
              <w:spacing w:after="0" w:line="240" w:lineRule="auto"/>
              <w:rPr>
                <w:rFonts w:ascii="Times New Roman" w:eastAsia="Times New Roman" w:hAnsi="Times New Roman"/>
                <w:b/>
                <w:bCs/>
                <w:color w:val="000000"/>
                <w:lang w:eastAsia="pl-PL"/>
              </w:rPr>
            </w:pPr>
            <w:r>
              <w:rPr>
                <w:rFonts w:ascii="Times New Roman" w:eastAsia="Times New Roman" w:hAnsi="Times New Roman"/>
                <w:b/>
                <w:bCs/>
                <w:color w:val="000000"/>
                <w:lang w:eastAsia="pl-PL"/>
              </w:rPr>
              <w:t>6</w:t>
            </w:r>
            <w:r w:rsidR="0072435B">
              <w:rPr>
                <w:rFonts w:ascii="Times New Roman" w:eastAsia="Times New Roman" w:hAnsi="Times New Roman"/>
                <w:b/>
                <w:bCs/>
                <w:color w:val="000000"/>
                <w:lang w:eastAsia="pl-PL"/>
              </w:rPr>
              <w:t xml:space="preserve"> szt.</w:t>
            </w:r>
          </w:p>
        </w:tc>
      </w:tr>
      <w:tr w:rsidR="0072435B" w:rsidRPr="00821DE9" w:rsidTr="00DE0C80">
        <w:trPr>
          <w:trHeight w:val="403"/>
          <w:jc w:val="center"/>
        </w:trPr>
        <w:tc>
          <w:tcPr>
            <w:tcW w:w="1237" w:type="dxa"/>
            <w:vMerge/>
            <w:vAlign w:val="center"/>
          </w:tcPr>
          <w:p w:rsidR="0072435B" w:rsidRDefault="0072435B" w:rsidP="00F65762">
            <w:pPr>
              <w:tabs>
                <w:tab w:val="left" w:pos="8610"/>
              </w:tabs>
              <w:spacing w:after="0" w:line="240" w:lineRule="auto"/>
              <w:jc w:val="center"/>
              <w:rPr>
                <w:rFonts w:ascii="Times New Roman" w:eastAsia="Arial Unicode MS" w:hAnsi="Times New Roman"/>
                <w:b/>
              </w:rPr>
            </w:pPr>
          </w:p>
        </w:tc>
        <w:tc>
          <w:tcPr>
            <w:tcW w:w="1967" w:type="dxa"/>
            <w:vMerge/>
            <w:vAlign w:val="center"/>
          </w:tcPr>
          <w:p w:rsidR="0072435B" w:rsidRPr="00821DE9" w:rsidRDefault="0072435B" w:rsidP="00F65762">
            <w:pPr>
              <w:tabs>
                <w:tab w:val="left" w:pos="8610"/>
              </w:tabs>
              <w:spacing w:after="0" w:line="240" w:lineRule="auto"/>
              <w:rPr>
                <w:rFonts w:ascii="Times New Roman" w:eastAsia="Arial Unicode MS" w:hAnsi="Times New Roman"/>
                <w:b/>
              </w:rPr>
            </w:pPr>
          </w:p>
        </w:tc>
        <w:tc>
          <w:tcPr>
            <w:tcW w:w="3205" w:type="dxa"/>
            <w:vAlign w:val="center"/>
          </w:tcPr>
          <w:p w:rsidR="0072435B" w:rsidRDefault="0072435B" w:rsidP="00F65762">
            <w:pPr>
              <w:tabs>
                <w:tab w:val="left" w:pos="8610"/>
              </w:tabs>
              <w:spacing w:after="0" w:line="240" w:lineRule="auto"/>
              <w:rPr>
                <w:rFonts w:ascii="Times New Roman" w:eastAsia="Times New Roman" w:hAnsi="Times New Roman"/>
                <w:color w:val="000000"/>
                <w:lang w:eastAsia="pl-PL"/>
              </w:rPr>
            </w:pPr>
            <w:r w:rsidRPr="00821DE9">
              <w:rPr>
                <w:rFonts w:ascii="Times New Roman" w:eastAsia="Times New Roman" w:hAnsi="Times New Roman"/>
                <w:color w:val="000000"/>
                <w:lang w:eastAsia="pl-PL"/>
              </w:rPr>
              <w:t xml:space="preserve">Zadanie 2. </w:t>
            </w:r>
          </w:p>
        </w:tc>
        <w:tc>
          <w:tcPr>
            <w:tcW w:w="1025" w:type="dxa"/>
            <w:vAlign w:val="center"/>
          </w:tcPr>
          <w:p w:rsidR="0072435B" w:rsidRDefault="00702886" w:rsidP="00F65762">
            <w:pPr>
              <w:tabs>
                <w:tab w:val="left" w:pos="8610"/>
              </w:tabs>
              <w:spacing w:after="0" w:line="240" w:lineRule="auto"/>
              <w:rPr>
                <w:rFonts w:ascii="Times New Roman" w:eastAsia="Times New Roman" w:hAnsi="Times New Roman"/>
                <w:b/>
                <w:bCs/>
                <w:color w:val="000000"/>
                <w:lang w:eastAsia="pl-PL"/>
              </w:rPr>
            </w:pPr>
            <w:r>
              <w:rPr>
                <w:rFonts w:ascii="Times New Roman" w:eastAsia="Times New Roman" w:hAnsi="Times New Roman"/>
                <w:b/>
                <w:bCs/>
                <w:color w:val="000000"/>
                <w:lang w:eastAsia="pl-PL"/>
              </w:rPr>
              <w:t>6</w:t>
            </w:r>
            <w:r w:rsidR="0072435B">
              <w:rPr>
                <w:rFonts w:ascii="Times New Roman" w:eastAsia="Times New Roman" w:hAnsi="Times New Roman"/>
                <w:b/>
                <w:bCs/>
                <w:color w:val="000000"/>
                <w:lang w:eastAsia="pl-PL"/>
              </w:rPr>
              <w:t xml:space="preserve"> szt.</w:t>
            </w:r>
          </w:p>
        </w:tc>
      </w:tr>
      <w:tr w:rsidR="0072435B" w:rsidRPr="00821DE9" w:rsidTr="00DE0C80">
        <w:trPr>
          <w:trHeight w:val="404"/>
          <w:jc w:val="center"/>
        </w:trPr>
        <w:tc>
          <w:tcPr>
            <w:tcW w:w="1237" w:type="dxa"/>
            <w:vMerge/>
            <w:vAlign w:val="center"/>
          </w:tcPr>
          <w:p w:rsidR="0072435B" w:rsidRDefault="0072435B" w:rsidP="00F65762">
            <w:pPr>
              <w:tabs>
                <w:tab w:val="left" w:pos="8610"/>
              </w:tabs>
              <w:spacing w:after="0" w:line="240" w:lineRule="auto"/>
              <w:jc w:val="center"/>
              <w:rPr>
                <w:rFonts w:ascii="Times New Roman" w:eastAsia="Arial Unicode MS" w:hAnsi="Times New Roman"/>
                <w:b/>
              </w:rPr>
            </w:pPr>
          </w:p>
        </w:tc>
        <w:tc>
          <w:tcPr>
            <w:tcW w:w="1967" w:type="dxa"/>
            <w:vMerge/>
            <w:vAlign w:val="center"/>
          </w:tcPr>
          <w:p w:rsidR="0072435B" w:rsidRPr="00821DE9" w:rsidRDefault="0072435B" w:rsidP="00F65762">
            <w:pPr>
              <w:tabs>
                <w:tab w:val="left" w:pos="8610"/>
              </w:tabs>
              <w:spacing w:after="0" w:line="240" w:lineRule="auto"/>
              <w:rPr>
                <w:rFonts w:ascii="Times New Roman" w:eastAsia="Arial Unicode MS" w:hAnsi="Times New Roman"/>
                <w:b/>
              </w:rPr>
            </w:pPr>
          </w:p>
        </w:tc>
        <w:tc>
          <w:tcPr>
            <w:tcW w:w="3205" w:type="dxa"/>
            <w:vAlign w:val="center"/>
          </w:tcPr>
          <w:p w:rsidR="0072435B" w:rsidRDefault="0072435B" w:rsidP="00F65762">
            <w:pPr>
              <w:tabs>
                <w:tab w:val="left" w:pos="8610"/>
              </w:tabs>
              <w:spacing w:after="0" w:line="240" w:lineRule="auto"/>
              <w:rPr>
                <w:rFonts w:ascii="Times New Roman" w:eastAsia="Times New Roman" w:hAnsi="Times New Roman"/>
                <w:color w:val="000000"/>
                <w:lang w:eastAsia="pl-PL"/>
              </w:rPr>
            </w:pPr>
            <w:r w:rsidRPr="00821DE9">
              <w:rPr>
                <w:rFonts w:ascii="Times New Roman" w:eastAsia="Times New Roman" w:hAnsi="Times New Roman"/>
                <w:color w:val="000000"/>
                <w:lang w:eastAsia="pl-PL"/>
              </w:rPr>
              <w:t xml:space="preserve">Zadanie 3. </w:t>
            </w:r>
          </w:p>
        </w:tc>
        <w:tc>
          <w:tcPr>
            <w:tcW w:w="1025" w:type="dxa"/>
            <w:vAlign w:val="center"/>
          </w:tcPr>
          <w:p w:rsidR="0072435B" w:rsidRDefault="00702886" w:rsidP="00F65762">
            <w:pPr>
              <w:tabs>
                <w:tab w:val="left" w:pos="8610"/>
              </w:tabs>
              <w:spacing w:after="0" w:line="240" w:lineRule="auto"/>
              <w:rPr>
                <w:rFonts w:ascii="Times New Roman" w:eastAsia="Times New Roman" w:hAnsi="Times New Roman"/>
                <w:b/>
                <w:bCs/>
                <w:color w:val="000000"/>
                <w:lang w:eastAsia="pl-PL"/>
              </w:rPr>
            </w:pPr>
            <w:r>
              <w:rPr>
                <w:rFonts w:ascii="Times New Roman" w:eastAsia="Times New Roman" w:hAnsi="Times New Roman"/>
                <w:b/>
                <w:bCs/>
                <w:color w:val="000000"/>
                <w:lang w:eastAsia="pl-PL"/>
              </w:rPr>
              <w:t>6</w:t>
            </w:r>
            <w:r w:rsidR="0072435B">
              <w:rPr>
                <w:rFonts w:ascii="Times New Roman" w:eastAsia="Times New Roman" w:hAnsi="Times New Roman"/>
                <w:b/>
                <w:bCs/>
                <w:color w:val="000000"/>
                <w:lang w:eastAsia="pl-PL"/>
              </w:rPr>
              <w:t xml:space="preserve"> szt.</w:t>
            </w:r>
          </w:p>
        </w:tc>
      </w:tr>
    </w:tbl>
    <w:p w:rsidR="003972A4" w:rsidRPr="00560610" w:rsidRDefault="003972A4" w:rsidP="00636691">
      <w:pPr>
        <w:pStyle w:val="Akapitzlist"/>
        <w:numPr>
          <w:ilvl w:val="0"/>
          <w:numId w:val="20"/>
        </w:numPr>
        <w:spacing w:before="240" w:line="360" w:lineRule="auto"/>
        <w:ind w:left="419" w:hanging="357"/>
        <w:jc w:val="both"/>
        <w:rPr>
          <w:sz w:val="22"/>
          <w:szCs w:val="22"/>
        </w:rPr>
      </w:pPr>
      <w:r w:rsidRPr="002E6D91">
        <w:rPr>
          <w:sz w:val="22"/>
          <w:szCs w:val="22"/>
        </w:rPr>
        <w:t xml:space="preserve">Wykonawca będzie wykonywał sukcesywne dostawy na podstawie zamówienia/zgłoszenia </w:t>
      </w:r>
      <w:r w:rsidRPr="00560610">
        <w:rPr>
          <w:sz w:val="22"/>
          <w:szCs w:val="22"/>
        </w:rPr>
        <w:t xml:space="preserve">przesłanego przez Zamawiającego drogą elektroniczną (na adres e-mail Wykonawcy) </w:t>
      </w:r>
      <w:r w:rsidRPr="001E65B7">
        <w:rPr>
          <w:sz w:val="22"/>
          <w:szCs w:val="22"/>
        </w:rPr>
        <w:t xml:space="preserve">w terminie </w:t>
      </w:r>
      <w:r w:rsidR="00576E4A" w:rsidRPr="001E65B7">
        <w:rPr>
          <w:sz w:val="22"/>
          <w:szCs w:val="22"/>
        </w:rPr>
        <w:t xml:space="preserve">nie krócej niż 5 dni i nie dłużej niż </w:t>
      </w:r>
      <w:r w:rsidR="00890426" w:rsidRPr="001E65B7">
        <w:rPr>
          <w:sz w:val="22"/>
          <w:szCs w:val="22"/>
          <w:u w:val="single"/>
        </w:rPr>
        <w:t>14</w:t>
      </w:r>
      <w:r w:rsidRPr="001E65B7">
        <w:rPr>
          <w:sz w:val="22"/>
          <w:szCs w:val="22"/>
          <w:u w:val="single"/>
        </w:rPr>
        <w:t xml:space="preserve"> dni </w:t>
      </w:r>
      <w:r w:rsidR="004836E1" w:rsidRPr="001E65B7">
        <w:rPr>
          <w:sz w:val="22"/>
          <w:szCs w:val="22"/>
          <w:u w:val="single"/>
        </w:rPr>
        <w:t>kalendarzowych</w:t>
      </w:r>
      <w:r w:rsidR="004836E1">
        <w:rPr>
          <w:sz w:val="22"/>
          <w:szCs w:val="22"/>
          <w:u w:val="single"/>
        </w:rPr>
        <w:t xml:space="preserve"> </w:t>
      </w:r>
      <w:r w:rsidRPr="00714659">
        <w:rPr>
          <w:sz w:val="22"/>
          <w:szCs w:val="22"/>
          <w:u w:val="single"/>
        </w:rPr>
        <w:t>od daty złożenia zamówienia</w:t>
      </w:r>
      <w:r w:rsidRPr="00560610">
        <w:rPr>
          <w:sz w:val="22"/>
          <w:szCs w:val="22"/>
        </w:rPr>
        <w:t xml:space="preserve">. </w:t>
      </w:r>
    </w:p>
    <w:p w:rsidR="00560610" w:rsidRPr="00560610" w:rsidRDefault="00560610" w:rsidP="00636691">
      <w:pPr>
        <w:pStyle w:val="Akapitzlist"/>
        <w:numPr>
          <w:ilvl w:val="0"/>
          <w:numId w:val="20"/>
        </w:numPr>
        <w:spacing w:line="360" w:lineRule="auto"/>
        <w:jc w:val="both"/>
        <w:rPr>
          <w:sz w:val="22"/>
          <w:szCs w:val="22"/>
        </w:rPr>
      </w:pPr>
      <w:r w:rsidRPr="00560610">
        <w:rPr>
          <w:sz w:val="22"/>
          <w:szCs w:val="22"/>
        </w:rPr>
        <w:t>Urządzenia/sprzęt mają być dostarczone do siedziby Zamawiającego i uruchomione w miejscu wskazanym przez użytkownika.</w:t>
      </w:r>
    </w:p>
    <w:p w:rsidR="00560610" w:rsidRPr="00560610" w:rsidRDefault="00560610" w:rsidP="00636691">
      <w:pPr>
        <w:pStyle w:val="Akapitzlist"/>
        <w:numPr>
          <w:ilvl w:val="0"/>
          <w:numId w:val="20"/>
        </w:numPr>
        <w:spacing w:line="360" w:lineRule="auto"/>
        <w:jc w:val="both"/>
        <w:rPr>
          <w:sz w:val="22"/>
          <w:szCs w:val="22"/>
        </w:rPr>
      </w:pPr>
      <w:r w:rsidRPr="00560610">
        <w:rPr>
          <w:sz w:val="22"/>
          <w:szCs w:val="22"/>
        </w:rPr>
        <w:t xml:space="preserve">Wszystkie elementy dostarczonego sprzętu komputerowego muszą być fabrycznie nowe (nie używane). </w:t>
      </w:r>
    </w:p>
    <w:p w:rsidR="00560610" w:rsidRPr="00560610" w:rsidRDefault="00560610" w:rsidP="00636691">
      <w:pPr>
        <w:pStyle w:val="Akapitzlist"/>
        <w:numPr>
          <w:ilvl w:val="0"/>
          <w:numId w:val="20"/>
        </w:numPr>
        <w:spacing w:line="360" w:lineRule="auto"/>
        <w:jc w:val="both"/>
        <w:rPr>
          <w:sz w:val="22"/>
          <w:szCs w:val="22"/>
        </w:rPr>
      </w:pPr>
      <w:r w:rsidRPr="00560610">
        <w:rPr>
          <w:sz w:val="22"/>
          <w:szCs w:val="22"/>
        </w:rPr>
        <w:t>Wszystkie elementy określone w opisie przedmiotu zamówienia muszą stanowić integralną część urządzeń. Zamawiający nie dopuszcza możliwości konfigurowania sprzętu przy pomocy elementów zewnętrznych, za wyjątkiem sytuacji, gdy opis przedmiotu zamówienia wyraźnie na to wskazuje.</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 xml:space="preserve">Zamawiający dopuszcza składanie ofert równoważnych. </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W przypadkach, w których Zamawiający dokonał opisu przedmiotu zamówienia w SIWZ przez wskazanie znaków towarowych lub pochodzenia, Wykonawcy zobowiązani są do oferowania urządzeń określonych w opisie przedmiotu zamówienia lub równoważnych o parametrach tego typu, lecz nie gorszych od wskazanych przez Zamawiającego.</w:t>
      </w:r>
    </w:p>
    <w:p w:rsidR="00C17E9B" w:rsidRPr="00A72B79" w:rsidRDefault="00C17E9B" w:rsidP="00636691">
      <w:pPr>
        <w:numPr>
          <w:ilvl w:val="0"/>
          <w:numId w:val="20"/>
        </w:numPr>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Wykonawcy zobowiązani są do zapoznania się z przedmiotem zamówienia.</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lastRenderedPageBreak/>
        <w:t xml:space="preserve">Zamawiający dopuszcza składania ofert częściowych. W związku z tym, każdą wyspecyfikowaną </w:t>
      </w:r>
      <w:r w:rsidR="00821DE9">
        <w:rPr>
          <w:rFonts w:ascii="Times New Roman" w:hAnsi="Times New Roman"/>
        </w:rPr>
        <w:t xml:space="preserve">                                                       </w:t>
      </w:r>
      <w:r w:rsidR="00DF66D5">
        <w:rPr>
          <w:rFonts w:ascii="Times New Roman" w:hAnsi="Times New Roman"/>
        </w:rPr>
        <w:t>w SIWZ część (3</w:t>
      </w:r>
      <w:r w:rsidRPr="00560610">
        <w:rPr>
          <w:rFonts w:ascii="Times New Roman" w:hAnsi="Times New Roman"/>
        </w:rPr>
        <w:t xml:space="preserve"> części) należy traktować jako oddzielny przedmiot zamówienia (oddzielne zamówienia), wszelkie zapisy  znajdujące się w SIWZ dotyczące oferty należy rozumieć jako oferty częściowej.</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Zamawiający nie dopuszcza składania ofert wariantowych.</w:t>
      </w:r>
    </w:p>
    <w:p w:rsidR="00560610" w:rsidRPr="00714659" w:rsidRDefault="00560610" w:rsidP="00636691">
      <w:pPr>
        <w:numPr>
          <w:ilvl w:val="0"/>
          <w:numId w:val="20"/>
        </w:numPr>
        <w:suppressAutoHyphens/>
        <w:spacing w:after="0" w:line="360" w:lineRule="auto"/>
        <w:jc w:val="both"/>
        <w:rPr>
          <w:rFonts w:ascii="Times New Roman" w:hAnsi="Times New Roman"/>
        </w:rPr>
      </w:pPr>
      <w:r w:rsidRPr="00714659">
        <w:rPr>
          <w:rFonts w:ascii="Times New Roman" w:hAnsi="Times New Roman"/>
        </w:rPr>
        <w:t>Wykonawca ponosi odpowiedzialność za jakość wykonywanych dostaw.</w:t>
      </w:r>
    </w:p>
    <w:p w:rsidR="00560610" w:rsidRDefault="00560610" w:rsidP="00636691">
      <w:pPr>
        <w:pStyle w:val="Akapitzlist"/>
        <w:numPr>
          <w:ilvl w:val="0"/>
          <w:numId w:val="20"/>
        </w:numPr>
        <w:spacing w:line="360" w:lineRule="auto"/>
        <w:jc w:val="both"/>
        <w:rPr>
          <w:sz w:val="22"/>
          <w:szCs w:val="22"/>
        </w:rPr>
      </w:pPr>
      <w:r w:rsidRPr="00714659">
        <w:rPr>
          <w:sz w:val="22"/>
          <w:szCs w:val="22"/>
        </w:rPr>
        <w:t>Zamawiający dopuszcza możliwość zmiany sprzętu zaproponowanego w ofercie na równoważny lub o lepszych parametrach jedynie w sytuacji, gdy zaoferowany sprzęt został wycofany z produkcji. Parametry nowego sprzętu należy uzgodnić z Zamawiającym. Zamawiający winien zaakceptować nowy sprzęt.</w:t>
      </w:r>
    </w:p>
    <w:p w:rsidR="00947E53" w:rsidRPr="00714659" w:rsidRDefault="00947E53" w:rsidP="00636691">
      <w:pPr>
        <w:pStyle w:val="Akapitzlist"/>
        <w:numPr>
          <w:ilvl w:val="0"/>
          <w:numId w:val="20"/>
        </w:numPr>
        <w:spacing w:line="360" w:lineRule="auto"/>
        <w:jc w:val="both"/>
        <w:rPr>
          <w:sz w:val="22"/>
          <w:szCs w:val="22"/>
        </w:rPr>
      </w:pPr>
      <w:r>
        <w:rPr>
          <w:sz w:val="22"/>
          <w:szCs w:val="22"/>
        </w:rPr>
        <w:t>W przypadku, gdy w komputerach zainstalowano oprogramowanie należy do każdej jednostki komputerowej dostarczyć oddzielny nośnik z oprogramowaniem wraz ze stosownym certyfikatem/licencją.</w:t>
      </w:r>
    </w:p>
    <w:p w:rsidR="007D0DFD"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w:t>
      </w:r>
      <w:r w:rsidR="007D0DFD" w:rsidRPr="00A72B79">
        <w:rPr>
          <w:rFonts w:ascii="Times New Roman" w:hAnsi="Times New Roman"/>
          <w:b/>
          <w:lang w:eastAsia="pl-PL"/>
        </w:rPr>
        <w:t xml:space="preserve"> 2</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Termin wykonania zamówienia</w:t>
      </w:r>
    </w:p>
    <w:p w:rsidR="00714659" w:rsidRPr="00951041" w:rsidRDefault="00714659" w:rsidP="004836E1">
      <w:pPr>
        <w:pStyle w:val="Akapitzlist"/>
        <w:numPr>
          <w:ilvl w:val="0"/>
          <w:numId w:val="88"/>
        </w:numPr>
        <w:tabs>
          <w:tab w:val="clear" w:pos="720"/>
          <w:tab w:val="num" w:pos="426"/>
        </w:tabs>
        <w:spacing w:line="360" w:lineRule="auto"/>
        <w:ind w:left="426" w:hanging="426"/>
        <w:jc w:val="both"/>
        <w:rPr>
          <w:sz w:val="22"/>
        </w:rPr>
      </w:pPr>
      <w:r w:rsidRPr="00951041">
        <w:rPr>
          <w:sz w:val="22"/>
        </w:rPr>
        <w:t xml:space="preserve">Wymagany termin (okres) realizacji przedmiotu zamówienia: </w:t>
      </w:r>
      <w:r w:rsidR="00C1438B" w:rsidRPr="00951041">
        <w:rPr>
          <w:sz w:val="22"/>
        </w:rPr>
        <w:t xml:space="preserve">od daty podpisania umowy </w:t>
      </w:r>
      <w:r w:rsidRPr="00951041">
        <w:rPr>
          <w:sz w:val="22"/>
        </w:rPr>
        <w:t xml:space="preserve">do dnia </w:t>
      </w:r>
      <w:r w:rsidR="00234712" w:rsidRPr="00951041">
        <w:rPr>
          <w:b/>
          <w:sz w:val="22"/>
        </w:rPr>
        <w:t>31.07.2020</w:t>
      </w:r>
      <w:r w:rsidR="00E11B62" w:rsidRPr="00951041">
        <w:rPr>
          <w:b/>
          <w:sz w:val="22"/>
        </w:rPr>
        <w:t xml:space="preserve"> </w:t>
      </w:r>
      <w:r w:rsidR="00821DE9" w:rsidRPr="00951041">
        <w:rPr>
          <w:b/>
          <w:sz w:val="22"/>
        </w:rPr>
        <w:t>r.</w:t>
      </w:r>
      <w:r w:rsidRPr="00951041">
        <w:rPr>
          <w:sz w:val="22"/>
        </w:rPr>
        <w:t xml:space="preserve"> lub do wyczerpania kwoty, </w:t>
      </w:r>
      <w:r w:rsidR="004836E1" w:rsidRPr="00951041">
        <w:rPr>
          <w:sz w:val="22"/>
        </w:rPr>
        <w:t>na którą zawarta zostanie umowa, z zachowanym terminem dostawy 14 dni kalendarzowych od daty złożenia zamówienia.</w:t>
      </w:r>
    </w:p>
    <w:p w:rsidR="004836E1" w:rsidRPr="00951041" w:rsidRDefault="004836E1" w:rsidP="004836E1">
      <w:pPr>
        <w:pStyle w:val="Akapitzlist"/>
        <w:numPr>
          <w:ilvl w:val="0"/>
          <w:numId w:val="88"/>
        </w:numPr>
        <w:tabs>
          <w:tab w:val="clear" w:pos="720"/>
          <w:tab w:val="num" w:pos="426"/>
        </w:tabs>
        <w:spacing w:line="360" w:lineRule="auto"/>
        <w:ind w:left="426" w:hanging="426"/>
        <w:jc w:val="both"/>
        <w:rPr>
          <w:sz w:val="22"/>
        </w:rPr>
      </w:pPr>
      <w:r w:rsidRPr="00951041">
        <w:rPr>
          <w:sz w:val="22"/>
        </w:rPr>
        <w:t xml:space="preserve">Oferty proponujące dłuższy niż 14 dniowy termin dostawy zostaną odrzucone. </w:t>
      </w:r>
    </w:p>
    <w:p w:rsidR="004836E1" w:rsidRPr="00951041" w:rsidRDefault="004836E1" w:rsidP="004836E1">
      <w:pPr>
        <w:pStyle w:val="Akapitzlist"/>
        <w:numPr>
          <w:ilvl w:val="0"/>
          <w:numId w:val="88"/>
        </w:numPr>
        <w:tabs>
          <w:tab w:val="clear" w:pos="720"/>
          <w:tab w:val="num" w:pos="426"/>
        </w:tabs>
        <w:spacing w:line="360" w:lineRule="auto"/>
        <w:ind w:left="426" w:hanging="426"/>
        <w:jc w:val="both"/>
        <w:rPr>
          <w:sz w:val="22"/>
        </w:rPr>
      </w:pPr>
      <w:r w:rsidRPr="00951041">
        <w:rPr>
          <w:sz w:val="22"/>
        </w:rPr>
        <w:t>Wykonawcy mogą zaproponować w ofertach krótszy termin (okres) realizacji zamówienia, niż przedstawiono wyżej.</w:t>
      </w:r>
    </w:p>
    <w:p w:rsidR="001E65B7" w:rsidRPr="006C42B5" w:rsidRDefault="004836E1" w:rsidP="006C42B5">
      <w:pPr>
        <w:pStyle w:val="Akapitzlist"/>
        <w:spacing w:line="360" w:lineRule="auto"/>
        <w:ind w:left="426"/>
        <w:jc w:val="both"/>
        <w:rPr>
          <w:sz w:val="22"/>
          <w:u w:val="single"/>
        </w:rPr>
      </w:pPr>
      <w:r w:rsidRPr="00951041">
        <w:rPr>
          <w:sz w:val="22"/>
          <w:u w:val="single"/>
        </w:rPr>
        <w:t xml:space="preserve">UWAGA: Termin realizacji zamówienia stanowi jedno z kryteriów oceny ofert. </w:t>
      </w:r>
    </w:p>
    <w:p w:rsidR="00D851E5" w:rsidRPr="00A72B79" w:rsidRDefault="007D0DFD" w:rsidP="00AD4ABE">
      <w:pPr>
        <w:spacing w:after="0" w:line="240" w:lineRule="auto"/>
        <w:jc w:val="center"/>
        <w:rPr>
          <w:rFonts w:ascii="Times New Roman" w:eastAsia="Times New Roman" w:hAnsi="Times New Roman"/>
          <w:b/>
          <w:lang w:eastAsia="pl-PL"/>
        </w:rPr>
      </w:pPr>
      <w:r w:rsidRPr="00A72B79">
        <w:rPr>
          <w:rFonts w:ascii="Times New Roman" w:eastAsia="Times New Roman" w:hAnsi="Times New Roman"/>
          <w:b/>
          <w:lang w:eastAsia="pl-PL"/>
        </w:rPr>
        <w:t>§ 3</w:t>
      </w:r>
    </w:p>
    <w:p w:rsidR="00D851E5" w:rsidRPr="00A72B79" w:rsidRDefault="00D851E5" w:rsidP="00AD4ABE">
      <w:pPr>
        <w:spacing w:after="0" w:line="240" w:lineRule="auto"/>
        <w:jc w:val="center"/>
        <w:rPr>
          <w:rFonts w:ascii="Times New Roman" w:eastAsia="Times New Roman" w:hAnsi="Times New Roman"/>
          <w:b/>
          <w:u w:val="single"/>
          <w:lang w:eastAsia="pl-PL"/>
        </w:rPr>
      </w:pPr>
      <w:r w:rsidRPr="00A72B79">
        <w:rPr>
          <w:rFonts w:ascii="Times New Roman" w:eastAsia="Times New Roman" w:hAnsi="Times New Roman"/>
          <w:b/>
          <w:u w:val="single"/>
          <w:lang w:eastAsia="pl-PL"/>
        </w:rPr>
        <w:t>Wymagany okres i warunki gwarancji oraz serwisu na przedmiot zamówienia.</w:t>
      </w:r>
    </w:p>
    <w:p w:rsidR="008060F9" w:rsidRPr="00FB3540" w:rsidRDefault="008060F9" w:rsidP="00E41E28">
      <w:pPr>
        <w:pStyle w:val="Akapitzlist"/>
        <w:numPr>
          <w:ilvl w:val="0"/>
          <w:numId w:val="50"/>
        </w:numPr>
        <w:spacing w:before="120" w:line="360" w:lineRule="auto"/>
        <w:ind w:left="284" w:hanging="284"/>
        <w:jc w:val="both"/>
        <w:rPr>
          <w:sz w:val="22"/>
          <w:szCs w:val="22"/>
        </w:rPr>
      </w:pPr>
      <w:r w:rsidRPr="00556997">
        <w:rPr>
          <w:sz w:val="22"/>
          <w:szCs w:val="22"/>
        </w:rPr>
        <w:t xml:space="preserve">Dotyczy wszystkich części: </w:t>
      </w:r>
      <w:r w:rsidRPr="00556997">
        <w:rPr>
          <w:color w:val="0D0D0D"/>
          <w:sz w:val="22"/>
          <w:szCs w:val="22"/>
        </w:rPr>
        <w:t xml:space="preserve">Wykonawca udziela bezpłatnej gwarancji na przedmiot zamówienia na okres </w:t>
      </w:r>
      <w:r w:rsidR="006C42B5">
        <w:rPr>
          <w:color w:val="0D0D0D"/>
          <w:sz w:val="22"/>
          <w:szCs w:val="22"/>
        </w:rPr>
        <w:t>określony w OPZ,</w:t>
      </w:r>
      <w:r w:rsidRPr="00556997">
        <w:rPr>
          <w:color w:val="0D0D0D"/>
          <w:sz w:val="22"/>
          <w:szCs w:val="22"/>
        </w:rPr>
        <w:t xml:space="preserve"> liczony od daty podpisania przez obydwie strony protokołu odbioru przedmiotu zamówienia (bez zastrzeżeń). </w:t>
      </w:r>
      <w:r w:rsidRPr="00556997">
        <w:rPr>
          <w:sz w:val="22"/>
          <w:szCs w:val="22"/>
        </w:rPr>
        <w:t xml:space="preserve">Jeżeli producent urządzeń objętych przedmiotem </w:t>
      </w:r>
      <w:r w:rsidRPr="00FB3540">
        <w:rPr>
          <w:sz w:val="22"/>
          <w:szCs w:val="22"/>
        </w:rPr>
        <w:t xml:space="preserve">zamówienia udziela dłuższego okresu gwarancji niż określone powyżej obowiązuje gwarancja producenta. </w:t>
      </w:r>
    </w:p>
    <w:p w:rsidR="00556997" w:rsidRPr="00556997" w:rsidRDefault="00556997" w:rsidP="00556997">
      <w:pPr>
        <w:pStyle w:val="Akapitzlist"/>
        <w:spacing w:before="120" w:line="360" w:lineRule="auto"/>
        <w:ind w:left="284"/>
        <w:jc w:val="both"/>
        <w:rPr>
          <w:sz w:val="22"/>
          <w:szCs w:val="22"/>
        </w:rPr>
      </w:pPr>
      <w:r w:rsidRPr="006C3EBD">
        <w:rPr>
          <w:color w:val="0D0D0D"/>
          <w:sz w:val="22"/>
          <w:szCs w:val="22"/>
        </w:rPr>
        <w:t>Szczegółowe warunki gwarancji i serwisu zawiera wzór umowy (rozdział III SIWZ) oraz załącznik nr 1 do SIWZ –</w:t>
      </w:r>
      <w:r w:rsidRPr="006C3EBD">
        <w:rPr>
          <w:smallCaps/>
          <w:color w:val="0D0D0D"/>
          <w:sz w:val="22"/>
          <w:szCs w:val="22"/>
        </w:rPr>
        <w:t xml:space="preserve"> </w:t>
      </w:r>
      <w:r>
        <w:rPr>
          <w:color w:val="0D0D0D"/>
          <w:sz w:val="22"/>
          <w:szCs w:val="22"/>
        </w:rPr>
        <w:t>O</w:t>
      </w:r>
      <w:r w:rsidRPr="00556997">
        <w:rPr>
          <w:color w:val="0D0D0D"/>
          <w:sz w:val="22"/>
          <w:szCs w:val="22"/>
        </w:rPr>
        <w:t>pis przedmiotu zamówienia – Specyfikacja Techniczna</w:t>
      </w:r>
      <w:r w:rsidR="00F414D6">
        <w:rPr>
          <w:color w:val="0D0D0D"/>
          <w:sz w:val="22"/>
          <w:szCs w:val="22"/>
        </w:rPr>
        <w:t>.</w:t>
      </w:r>
    </w:p>
    <w:p w:rsidR="00556997" w:rsidRPr="00556997" w:rsidRDefault="00556997" w:rsidP="00E41E28">
      <w:pPr>
        <w:numPr>
          <w:ilvl w:val="0"/>
          <w:numId w:val="50"/>
        </w:numPr>
        <w:spacing w:after="0" w:line="360" w:lineRule="auto"/>
        <w:ind w:left="284" w:hanging="284"/>
        <w:jc w:val="both"/>
        <w:rPr>
          <w:rFonts w:ascii="Times New Roman" w:hAnsi="Times New Roman"/>
          <w:lang w:eastAsia="pl-PL"/>
        </w:rPr>
      </w:pPr>
      <w:r w:rsidRPr="00556997">
        <w:rPr>
          <w:rFonts w:ascii="Times New Roman" w:hAnsi="Times New Roman"/>
          <w:lang w:eastAsia="pl-PL"/>
        </w:rPr>
        <w:t>W przypadku zaproponowania przez Wykonawcę krótszego okresu gwarancji oferta zostanie odrzucona jako nie spełniająca wymagań Zamawiającego.</w:t>
      </w:r>
    </w:p>
    <w:p w:rsidR="008060F9" w:rsidRDefault="008060F9" w:rsidP="00E41E28">
      <w:pPr>
        <w:numPr>
          <w:ilvl w:val="0"/>
          <w:numId w:val="50"/>
        </w:numPr>
        <w:spacing w:after="0" w:line="360" w:lineRule="auto"/>
        <w:ind w:left="284" w:hanging="284"/>
        <w:jc w:val="both"/>
        <w:rPr>
          <w:rFonts w:ascii="Times New Roman" w:hAnsi="Times New Roman"/>
          <w:lang w:eastAsia="pl-PL"/>
        </w:rPr>
      </w:pPr>
      <w:r w:rsidRPr="00556997">
        <w:rPr>
          <w:rFonts w:ascii="Times New Roman" w:hAnsi="Times New Roman"/>
        </w:rPr>
        <w:t>Dotyczy wszystkich części: Wykonawca udzieli rękojmi na przedmiot zamówienia na okres 12 miesięcy, liczony od daty podpisania przez obydwie strony protokołu odbioru przedmiotu zamówienia (bez zastrzeżeń).</w:t>
      </w:r>
    </w:p>
    <w:p w:rsidR="00E11B62" w:rsidRDefault="00A56151" w:rsidP="00A56151">
      <w:pPr>
        <w:numPr>
          <w:ilvl w:val="0"/>
          <w:numId w:val="50"/>
        </w:numPr>
        <w:spacing w:after="0" w:line="360" w:lineRule="auto"/>
        <w:ind w:left="284" w:hanging="284"/>
        <w:jc w:val="both"/>
        <w:rPr>
          <w:rFonts w:ascii="Times New Roman" w:hAnsi="Times New Roman"/>
          <w:lang w:eastAsia="pl-PL"/>
        </w:rPr>
      </w:pPr>
      <w:r>
        <w:rPr>
          <w:rFonts w:ascii="Times New Roman" w:hAnsi="Times New Roman"/>
        </w:rPr>
        <w:t>Warunki gwarancji zostały określone we wzorze umowy.</w:t>
      </w:r>
    </w:p>
    <w:p w:rsidR="00A56151" w:rsidRPr="00A56151" w:rsidRDefault="00A56151" w:rsidP="00A56151">
      <w:pPr>
        <w:spacing w:after="0" w:line="360" w:lineRule="auto"/>
        <w:ind w:left="284"/>
        <w:jc w:val="both"/>
        <w:rPr>
          <w:rFonts w:ascii="Times New Roman" w:hAnsi="Times New Roman"/>
          <w:lang w:eastAsia="pl-PL"/>
        </w:rPr>
      </w:pPr>
    </w:p>
    <w:p w:rsidR="00D851E5" w:rsidRPr="00A72B79" w:rsidRDefault="00D851E5" w:rsidP="00AD4ABE">
      <w:pPr>
        <w:spacing w:after="0" w:line="240" w:lineRule="auto"/>
        <w:jc w:val="center"/>
        <w:rPr>
          <w:rFonts w:ascii="Times New Roman" w:hAnsi="Times New Roman"/>
          <w:b/>
          <w:lang w:eastAsia="pl-PL"/>
        </w:rPr>
      </w:pPr>
      <w:r w:rsidRPr="00A72B79">
        <w:rPr>
          <w:rFonts w:ascii="Times New Roman" w:hAnsi="Times New Roman"/>
          <w:b/>
          <w:lang w:eastAsia="pl-PL"/>
        </w:rPr>
        <w:t>art. 4</w:t>
      </w:r>
    </w:p>
    <w:p w:rsidR="007C412B" w:rsidRP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xml:space="preserve">WARUNKI UDZIAŁU W POSTĘPOWANIU </w:t>
      </w:r>
    </w:p>
    <w:p w:rsidR="00D851E5" w:rsidRPr="00A72B79" w:rsidRDefault="00D851E5" w:rsidP="00AD4ABE">
      <w:pPr>
        <w:tabs>
          <w:tab w:val="left" w:pos="0"/>
          <w:tab w:val="left" w:pos="720"/>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7C412B" w:rsidRPr="007C412B" w:rsidRDefault="007C412B" w:rsidP="00AD4ABE">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 xml:space="preserve">Warunki udziału w postępowaniu </w:t>
      </w:r>
    </w:p>
    <w:p w:rsidR="007C412B" w:rsidRPr="007C412B" w:rsidRDefault="007C412B" w:rsidP="00636691">
      <w:pPr>
        <w:numPr>
          <w:ilvl w:val="0"/>
          <w:numId w:val="23"/>
        </w:numPr>
        <w:suppressAutoHyphens/>
        <w:spacing w:before="120"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lastRenderedPageBreak/>
        <w:t>O udzielenie zamówienia mogą ubiegać się wykonawcy, którzy:</w:t>
      </w:r>
    </w:p>
    <w:p w:rsidR="007C412B" w:rsidRDefault="007C412B" w:rsidP="00636691">
      <w:pPr>
        <w:numPr>
          <w:ilvl w:val="0"/>
          <w:numId w:val="26"/>
        </w:numPr>
        <w:suppressAutoHyphens/>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nie podlegają wykluczeniu na postawie art. 24 ust. 1 pkt. 12-23 ustawy, </w:t>
      </w:r>
    </w:p>
    <w:p w:rsidR="00383007" w:rsidRPr="002D554E" w:rsidRDefault="00383007" w:rsidP="00636691">
      <w:pPr>
        <w:numPr>
          <w:ilvl w:val="0"/>
          <w:numId w:val="26"/>
        </w:numPr>
        <w:suppressAutoHyphens/>
        <w:spacing w:after="0" w:line="360" w:lineRule="auto"/>
        <w:contextualSpacing/>
        <w:jc w:val="both"/>
        <w:rPr>
          <w:rFonts w:ascii="Times New Roman" w:eastAsia="Times New Roman" w:hAnsi="Times New Roman"/>
          <w:lang w:eastAsia="pl-PL"/>
        </w:rPr>
      </w:pPr>
      <w:r w:rsidRPr="002D554E">
        <w:rPr>
          <w:rFonts w:ascii="Times New Roman" w:eastAsia="Times New Roman" w:hAnsi="Times New Roman"/>
          <w:lang w:eastAsia="pl-PL"/>
        </w:rPr>
        <w:t>nie podlegają wykluczeniu w oparciu o art. 24 ust. 5 pkt 1</w:t>
      </w:r>
      <w:r w:rsidR="00B96C93">
        <w:rPr>
          <w:rFonts w:ascii="Times New Roman" w:eastAsia="Times New Roman" w:hAnsi="Times New Roman"/>
          <w:lang w:eastAsia="pl-PL"/>
        </w:rPr>
        <w:t xml:space="preserve"> i </w:t>
      </w:r>
      <w:r w:rsidR="002D554E">
        <w:rPr>
          <w:rFonts w:ascii="Times New Roman" w:eastAsia="Times New Roman" w:hAnsi="Times New Roman"/>
          <w:lang w:eastAsia="pl-PL"/>
        </w:rPr>
        <w:t>5</w:t>
      </w:r>
      <w:r w:rsidR="00B96C93">
        <w:rPr>
          <w:rFonts w:ascii="Times New Roman" w:eastAsia="Times New Roman" w:hAnsi="Times New Roman"/>
          <w:lang w:eastAsia="pl-PL"/>
        </w:rPr>
        <w:t>-</w:t>
      </w:r>
      <w:r w:rsidRPr="002D554E">
        <w:rPr>
          <w:rFonts w:ascii="Times New Roman" w:eastAsia="Times New Roman" w:hAnsi="Times New Roman"/>
          <w:lang w:eastAsia="pl-PL"/>
        </w:rPr>
        <w:t xml:space="preserve"> 8 ustawy</w:t>
      </w:r>
      <w:r w:rsidR="002D554E">
        <w:rPr>
          <w:rFonts w:ascii="Times New Roman" w:eastAsia="Times New Roman" w:hAnsi="Times New Roman"/>
          <w:lang w:eastAsia="pl-PL"/>
        </w:rPr>
        <w:t>.</w:t>
      </w:r>
      <w:r w:rsidR="00B96C93">
        <w:rPr>
          <w:rFonts w:ascii="Times New Roman" w:eastAsia="Times New Roman" w:hAnsi="Times New Roman"/>
          <w:lang w:eastAsia="pl-PL"/>
        </w:rPr>
        <w:t xml:space="preserve"> Zgodnie z art. 24</w:t>
      </w:r>
      <w:r w:rsidR="00B96C93" w:rsidRPr="00B96C93">
        <w:rPr>
          <w:rFonts w:ascii="Times New Roman" w:eastAsia="Times New Roman" w:hAnsi="Times New Roman"/>
          <w:lang w:eastAsia="pl-PL"/>
        </w:rPr>
        <w:t xml:space="preserve"> </w:t>
      </w:r>
      <w:r w:rsidR="00B96C93" w:rsidRPr="002D554E">
        <w:rPr>
          <w:rFonts w:ascii="Times New Roman" w:eastAsia="Times New Roman" w:hAnsi="Times New Roman"/>
          <w:lang w:eastAsia="pl-PL"/>
        </w:rPr>
        <w:t>ust. 5 pkt 1</w:t>
      </w:r>
      <w:r w:rsidR="00B96C93">
        <w:rPr>
          <w:rFonts w:ascii="Times New Roman" w:eastAsia="Times New Roman" w:hAnsi="Times New Roman"/>
          <w:lang w:eastAsia="pl-PL"/>
        </w:rPr>
        <w:t xml:space="preserve"> i 5-</w:t>
      </w:r>
      <w:r w:rsidR="00B96C93" w:rsidRPr="002D554E">
        <w:rPr>
          <w:rFonts w:ascii="Times New Roman" w:eastAsia="Times New Roman" w:hAnsi="Times New Roman"/>
          <w:lang w:eastAsia="pl-PL"/>
        </w:rPr>
        <w:t xml:space="preserve"> 8 ustawy</w:t>
      </w:r>
      <w:r w:rsidR="00B96C93">
        <w:rPr>
          <w:rFonts w:ascii="Times New Roman" w:eastAsia="Times New Roman" w:hAnsi="Times New Roman"/>
          <w:lang w:eastAsia="pl-PL"/>
        </w:rPr>
        <w:t xml:space="preserve"> z postępowania o udzielenie zamówienia publicznego Zamawiający wykluczy wykonawcę:</w:t>
      </w:r>
    </w:p>
    <w:p w:rsidR="00383007"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 xml:space="preserve">a) </w:t>
      </w:r>
      <w:r w:rsidR="00383007" w:rsidRPr="00383007">
        <w:rPr>
          <w:rFonts w:ascii="Times New Roman" w:eastAsia="Times New Roman" w:hAnsi="Times New Roman"/>
          <w:lang w:eastAsia="pl-PL"/>
        </w:rPr>
        <w:t xml:space="preserve"> w stosunku do którego otwarto likwidację, w zatwierdzonym przez sąd układzie </w:t>
      </w:r>
      <w:r>
        <w:rPr>
          <w:rFonts w:ascii="Times New Roman" w:eastAsia="Times New Roman" w:hAnsi="Times New Roman"/>
          <w:lang w:eastAsia="pl-PL"/>
        </w:rPr>
        <w:t xml:space="preserve">                                          </w:t>
      </w:r>
      <w:r w:rsidR="00383007" w:rsidRPr="00383007">
        <w:rPr>
          <w:rFonts w:ascii="Times New Roman" w:eastAsia="Times New Roman" w:hAnsi="Times New Roman"/>
          <w:lang w:eastAsia="pl-PL"/>
        </w:rPr>
        <w:t>w postępowaniu restrukturyzacyjnym jest przewidziane zaspokojenie wierzycieli przez likwidację jego majątku lub sąd zarządził likwidację jego majątku w trybie art. 332 ust. 1 ustawy z dnia 15 maja 2015 r. – Prawo restrukturyzacyjne (Dz. U. z 2015 r. poz. 978, 1259, 1513, 1830 i 1844</w:t>
      </w:r>
      <w:r>
        <w:rPr>
          <w:rFonts w:ascii="Times New Roman" w:eastAsia="Times New Roman" w:hAnsi="Times New Roman"/>
          <w:lang w:eastAsia="pl-PL"/>
        </w:rPr>
        <w:t xml:space="preserve"> oraz z 2016 r. poz. 615</w:t>
      </w:r>
      <w:r w:rsidR="00383007" w:rsidRPr="00383007">
        <w:rPr>
          <w:rFonts w:ascii="Times New Roman" w:eastAsia="Times New Roman" w:hAnsi="Times New Roman"/>
          <w:lang w:eastAsia="pl-PL"/>
        </w:rPr>
        <w:t>)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art. 366 ust. 1 ustawy z dnia 28 lutego 2003 r. – Prawo upadłościowe (Dz. U. z 2015 r. poz. 233, 978, 1166, 1259 i 1844</w:t>
      </w:r>
      <w:r w:rsidRPr="00FB3540">
        <w:t xml:space="preserve"> </w:t>
      </w:r>
      <w:r w:rsidRPr="00FB3540">
        <w:rPr>
          <w:rFonts w:ascii="Times New Roman" w:eastAsia="Times New Roman" w:hAnsi="Times New Roman"/>
          <w:lang w:eastAsia="pl-PL"/>
        </w:rPr>
        <w:t>oraz z 2016 r. poz. 615</w:t>
      </w:r>
      <w:r w:rsidR="00383007" w:rsidRPr="00383007">
        <w:rPr>
          <w:rFonts w:ascii="Times New Roman" w:eastAsia="Times New Roman" w:hAnsi="Times New Roman"/>
          <w:lang w:eastAsia="pl-PL"/>
        </w:rPr>
        <w:t>);</w:t>
      </w:r>
    </w:p>
    <w:p w:rsidR="00B96C93"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 xml:space="preserve">b) </w:t>
      </w:r>
      <w:r w:rsidR="00B96C93">
        <w:rPr>
          <w:rFonts w:ascii="Times New Roman" w:eastAsia="Times New Roman" w:hAnsi="Times New Roman"/>
          <w:lang w:eastAsia="pl-PL"/>
        </w:rPr>
        <w:t xml:space="preserve"> </w:t>
      </w:r>
      <w:r w:rsidR="00B96C93" w:rsidRPr="00B96C93">
        <w:rPr>
          <w:rFonts w:ascii="Times New Roman" w:eastAsia="Times New Roman" w:hAnsi="Times New Roman"/>
          <w:lang w:eastAsia="pl-PL"/>
        </w:rPr>
        <w:t>będącego osobą fizyczną, którego prawomocnie skazano za wykroczenie przeciwko prawom pracownika lub wykroczenie przeciwko środowisku, jeżeli za jego popełnienie wymierzono karę aresztu, ograniczenia wolności lub karę grzywny nie niższą niż 3000 złotych;</w:t>
      </w:r>
    </w:p>
    <w:p w:rsidR="00B96C93"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c)</w:t>
      </w:r>
      <w:r w:rsidR="00B96C93">
        <w:rPr>
          <w:rFonts w:ascii="Times New Roman" w:eastAsia="Times New Roman" w:hAnsi="Times New Roman"/>
          <w:lang w:eastAsia="pl-PL"/>
        </w:rPr>
        <w:t xml:space="preserve"> </w:t>
      </w:r>
      <w:r w:rsidR="00B96C93" w:rsidRPr="00B96C93">
        <w:rPr>
          <w:rFonts w:ascii="Times New Roman" w:eastAsia="Times New Roman" w:hAnsi="Times New Roman"/>
          <w:lang w:eastAsia="pl-PL"/>
        </w:rPr>
        <w:t xml:space="preserve">jeżeli urzędującego członka jego organu zarządzającego lub nadzorczego, wspólnika spółki </w:t>
      </w:r>
      <w:r w:rsidR="00AF3D82">
        <w:rPr>
          <w:rFonts w:ascii="Times New Roman" w:eastAsia="Times New Roman" w:hAnsi="Times New Roman"/>
          <w:lang w:eastAsia="pl-PL"/>
        </w:rPr>
        <w:t xml:space="preserve">                   </w:t>
      </w:r>
      <w:r w:rsidR="00B96C93" w:rsidRPr="00B96C93">
        <w:rPr>
          <w:rFonts w:ascii="Times New Roman" w:eastAsia="Times New Roman" w:hAnsi="Times New Roman"/>
          <w:lang w:eastAsia="pl-PL"/>
        </w:rPr>
        <w:t xml:space="preserve">w spółce jawnej lub partnerskiej albo komplementariusza w spółce komandytowej lub komandytowo-akcyjnej lub prokurenta prawomocnie skazano za wykroczenie, o którym mowa w </w:t>
      </w:r>
      <w:r w:rsidR="00B96C93">
        <w:rPr>
          <w:rFonts w:ascii="Times New Roman" w:eastAsia="Times New Roman" w:hAnsi="Times New Roman"/>
          <w:lang w:eastAsia="pl-PL"/>
        </w:rPr>
        <w:t xml:space="preserve">art. 24 ust. 5 </w:t>
      </w:r>
      <w:r w:rsidR="00B96C93" w:rsidRPr="00B96C93">
        <w:rPr>
          <w:rFonts w:ascii="Times New Roman" w:eastAsia="Times New Roman" w:hAnsi="Times New Roman"/>
          <w:lang w:eastAsia="pl-PL"/>
        </w:rPr>
        <w:t>pkt 5</w:t>
      </w:r>
      <w:r w:rsidR="00B96C93">
        <w:rPr>
          <w:rFonts w:ascii="Times New Roman" w:eastAsia="Times New Roman" w:hAnsi="Times New Roman"/>
          <w:lang w:eastAsia="pl-PL"/>
        </w:rPr>
        <w:t xml:space="preserve"> ustawy</w:t>
      </w:r>
      <w:r w:rsidR="00B96C93" w:rsidRPr="00B96C93">
        <w:rPr>
          <w:rFonts w:ascii="Times New Roman" w:eastAsia="Times New Roman" w:hAnsi="Times New Roman"/>
          <w:lang w:eastAsia="pl-PL"/>
        </w:rPr>
        <w:t>;</w:t>
      </w:r>
    </w:p>
    <w:p w:rsidR="00B96C93"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d)</w:t>
      </w:r>
      <w:r w:rsidR="00B96C93">
        <w:rPr>
          <w:rFonts w:ascii="Times New Roman" w:eastAsia="Times New Roman" w:hAnsi="Times New Roman"/>
          <w:lang w:eastAsia="pl-PL"/>
        </w:rPr>
        <w:t xml:space="preserve"> </w:t>
      </w:r>
      <w:r w:rsidR="00B96C93" w:rsidRPr="00B96C93">
        <w:rPr>
          <w:rFonts w:ascii="Times New Roman" w:eastAsia="Times New Roman" w:hAnsi="Times New Roman"/>
          <w:lang w:eastAsia="pl-PL"/>
        </w:rPr>
        <w:t>wobec którego wydano ostateczną decyzję administracyjną o nar</w:t>
      </w:r>
      <w:r w:rsidR="00AF3D82">
        <w:rPr>
          <w:rFonts w:ascii="Times New Roman" w:eastAsia="Times New Roman" w:hAnsi="Times New Roman"/>
          <w:lang w:eastAsia="pl-PL"/>
        </w:rPr>
        <w:t xml:space="preserve">uszeniu obowiązków wynikających </w:t>
      </w:r>
      <w:r w:rsidR="00B96C93" w:rsidRPr="00B96C93">
        <w:rPr>
          <w:rFonts w:ascii="Times New Roman" w:eastAsia="Times New Roman" w:hAnsi="Times New Roman"/>
          <w:lang w:eastAsia="pl-PL"/>
        </w:rPr>
        <w:t xml:space="preserve">z przepisów prawa pracy, prawa ochrony środowiska lub przepisów </w:t>
      </w:r>
      <w:r w:rsidR="00AF3D82">
        <w:rPr>
          <w:rFonts w:ascii="Times New Roman" w:eastAsia="Times New Roman" w:hAnsi="Times New Roman"/>
          <w:lang w:eastAsia="pl-PL"/>
        </w:rPr>
        <w:t xml:space="preserve">                                           </w:t>
      </w:r>
      <w:r w:rsidR="00B96C93" w:rsidRPr="00B96C93">
        <w:rPr>
          <w:rFonts w:ascii="Times New Roman" w:eastAsia="Times New Roman" w:hAnsi="Times New Roman"/>
          <w:lang w:eastAsia="pl-PL"/>
        </w:rPr>
        <w:t>o zabezpieczeniu społecznym, jeżeli wymierzono tą decyzją karę pieniężną nie niższą niż 3000 złotych;</w:t>
      </w:r>
    </w:p>
    <w:p w:rsidR="00B96C93" w:rsidRPr="007C412B" w:rsidRDefault="00FB3540" w:rsidP="00B96C93">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e)</w:t>
      </w:r>
      <w:r w:rsidR="00383007" w:rsidRPr="00383007">
        <w:rPr>
          <w:rFonts w:ascii="Times New Roman" w:eastAsia="Times New Roman" w:hAnsi="Times New Roman"/>
          <w:lang w:eastAsia="pl-PL"/>
        </w:rPr>
        <w:t xml:space="preserve"> który naruszył obowiązki dotyczące płatności podatków, opłat lub składek na ubezpieczenia społeczne lub zdrowotne, co zamawiający jest w stanie wykazać za pomocą</w:t>
      </w:r>
      <w:r w:rsidR="00AF3D82">
        <w:rPr>
          <w:rFonts w:ascii="Times New Roman" w:eastAsia="Times New Roman" w:hAnsi="Times New Roman"/>
          <w:lang w:eastAsia="pl-PL"/>
        </w:rPr>
        <w:t xml:space="preserve"> stosownych środków dowodowych, </w:t>
      </w:r>
      <w:r w:rsidR="00383007" w:rsidRPr="00383007">
        <w:rPr>
          <w:rFonts w:ascii="Times New Roman" w:eastAsia="Times New Roman" w:hAnsi="Times New Roman"/>
          <w:lang w:eastAsia="pl-PL"/>
        </w:rPr>
        <w:t>z wyjątkiem przypadku, o którym mowa w ust. 1 pkt 15, chyba że wykonawca dokonał płatności należnych podatków, opłat lub składek na ubezpieczenia społeczne lub zdrowotne wraz z odsetkami lub grzywnami lub zawarł wiążące porozumienie w</w:t>
      </w:r>
      <w:r w:rsidR="00B96C93">
        <w:rPr>
          <w:rFonts w:ascii="Times New Roman" w:eastAsia="Times New Roman" w:hAnsi="Times New Roman"/>
          <w:lang w:eastAsia="pl-PL"/>
        </w:rPr>
        <w:t xml:space="preserve"> sprawie spłaty tych należności.</w:t>
      </w:r>
    </w:p>
    <w:p w:rsidR="007C412B" w:rsidRPr="007C412B" w:rsidRDefault="007C412B" w:rsidP="00636691">
      <w:pPr>
        <w:numPr>
          <w:ilvl w:val="0"/>
          <w:numId w:val="26"/>
        </w:numPr>
        <w:suppressAutoHyphens/>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spełniają warunki udziału w postępowaniu określone w art. 22 ust. 1b ustawy.</w:t>
      </w:r>
    </w:p>
    <w:p w:rsidR="007C412B" w:rsidRPr="007C412B" w:rsidRDefault="007C412B" w:rsidP="00636691">
      <w:pPr>
        <w:numPr>
          <w:ilvl w:val="0"/>
          <w:numId w:val="23"/>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O udzielenie zamówienia mogą ubiegać się wykonawcy, którzy spełniają warunki dotyczące:</w:t>
      </w:r>
    </w:p>
    <w:p w:rsidR="007C412B" w:rsidRDefault="007C412B" w:rsidP="00636691">
      <w:pPr>
        <w:numPr>
          <w:ilvl w:val="1"/>
          <w:numId w:val="24"/>
        </w:numPr>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posiadania kompetencji lub uprawnień do prowadzenia określonej działalności zawodowej, o ile wynika to z odrębnych przepisów:</w:t>
      </w:r>
    </w:p>
    <w:p w:rsidR="006739B7" w:rsidRPr="006739B7" w:rsidRDefault="006739B7" w:rsidP="006739B7">
      <w:pPr>
        <w:suppressAutoHyphens/>
        <w:spacing w:after="0" w:line="360" w:lineRule="auto"/>
        <w:ind w:left="714"/>
        <w:jc w:val="both"/>
        <w:rPr>
          <w:rFonts w:ascii="Times New Roman" w:eastAsia="Times New Roman" w:hAnsi="Times New Roman"/>
          <w:u w:val="single"/>
          <w:lang w:eastAsia="pl-PL"/>
        </w:rPr>
      </w:pPr>
      <w:r w:rsidRPr="006739B7">
        <w:rPr>
          <w:rFonts w:ascii="Times New Roman" w:eastAsia="Times New Roman" w:hAnsi="Times New Roman"/>
          <w:u w:val="single"/>
          <w:lang w:eastAsia="pl-PL"/>
        </w:rPr>
        <w:t>Zamawiający nie stawia wymagań w tym zakresie,</w:t>
      </w:r>
    </w:p>
    <w:p w:rsidR="007C412B" w:rsidRDefault="007C412B" w:rsidP="00636691">
      <w:pPr>
        <w:numPr>
          <w:ilvl w:val="1"/>
          <w:numId w:val="24"/>
        </w:numPr>
        <w:tabs>
          <w:tab w:val="num" w:pos="720"/>
        </w:tabs>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sytuacji ekonomicznej i finansowej:</w:t>
      </w:r>
    </w:p>
    <w:p w:rsidR="007D2A8C" w:rsidRPr="006739B7" w:rsidRDefault="006739B7" w:rsidP="00E11B62">
      <w:pPr>
        <w:tabs>
          <w:tab w:val="num" w:pos="1440"/>
        </w:tabs>
        <w:suppressAutoHyphens/>
        <w:spacing w:after="0" w:line="360" w:lineRule="auto"/>
        <w:ind w:left="714"/>
        <w:jc w:val="both"/>
        <w:rPr>
          <w:rFonts w:ascii="Times New Roman" w:eastAsia="Times New Roman" w:hAnsi="Times New Roman"/>
          <w:u w:val="single"/>
          <w:lang w:eastAsia="pl-PL"/>
        </w:rPr>
      </w:pPr>
      <w:r w:rsidRPr="006739B7">
        <w:rPr>
          <w:rFonts w:ascii="Times New Roman" w:eastAsia="Times New Roman" w:hAnsi="Times New Roman"/>
          <w:u w:val="single"/>
          <w:lang w:eastAsia="pl-PL"/>
        </w:rPr>
        <w:t>Zamawiający nie stawia wymagań w tym zakresie</w:t>
      </w:r>
      <w:r>
        <w:rPr>
          <w:rFonts w:ascii="Times New Roman" w:eastAsia="Times New Roman" w:hAnsi="Times New Roman"/>
          <w:u w:val="single"/>
          <w:lang w:eastAsia="pl-PL"/>
        </w:rPr>
        <w:t>,</w:t>
      </w:r>
    </w:p>
    <w:p w:rsidR="007C412B" w:rsidRDefault="007C412B" w:rsidP="00636691">
      <w:pPr>
        <w:numPr>
          <w:ilvl w:val="1"/>
          <w:numId w:val="24"/>
        </w:numPr>
        <w:tabs>
          <w:tab w:val="num" w:pos="720"/>
        </w:tabs>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zdolności technicznej lub zawodowej: </w:t>
      </w:r>
    </w:p>
    <w:p w:rsidR="00784C16" w:rsidRPr="001077C0" w:rsidRDefault="00784C16" w:rsidP="00784C16">
      <w:pPr>
        <w:pStyle w:val="Akapitzlist"/>
        <w:tabs>
          <w:tab w:val="num" w:pos="1440"/>
        </w:tabs>
        <w:suppressAutoHyphens/>
        <w:spacing w:line="360" w:lineRule="auto"/>
        <w:jc w:val="both"/>
        <w:rPr>
          <w:sz w:val="22"/>
          <w:szCs w:val="22"/>
        </w:rPr>
      </w:pPr>
      <w:r w:rsidRPr="001077C0">
        <w:rPr>
          <w:sz w:val="22"/>
          <w:szCs w:val="22"/>
        </w:rPr>
        <w:lastRenderedPageBreak/>
        <w:t xml:space="preserve">Zamawiający stawia </w:t>
      </w:r>
      <w:r w:rsidR="001077C0" w:rsidRPr="001077C0">
        <w:rPr>
          <w:sz w:val="22"/>
          <w:szCs w:val="22"/>
        </w:rPr>
        <w:t xml:space="preserve">w tym zakresie wymagania określone w </w:t>
      </w:r>
      <w:r w:rsidR="001077C0" w:rsidRPr="001077C0">
        <w:t>§ 4.2</w:t>
      </w:r>
      <w:r w:rsidR="001077C0">
        <w:t xml:space="preserve"> ust. 1 pkt 1.</w:t>
      </w:r>
    </w:p>
    <w:p w:rsidR="00AF3D82" w:rsidRDefault="00AF3D82" w:rsidP="00FB3540">
      <w:pPr>
        <w:spacing w:after="0" w:line="240" w:lineRule="auto"/>
        <w:rPr>
          <w:rFonts w:ascii="Times New Roman" w:eastAsia="Times New Roman" w:hAnsi="Times New Roman"/>
          <w:b/>
          <w:lang w:eastAsia="pl-PL"/>
        </w:rPr>
      </w:pPr>
    </w:p>
    <w:p w:rsidR="007C412B" w:rsidRP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art. 5</w:t>
      </w:r>
    </w:p>
    <w:p w:rsidR="007C412B" w:rsidRP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xml:space="preserve">WYKAZ OŚWIADCZEŃ I/LUB DOKUMENTÓW, POTWIERDZAJĄCYCH SPEŁNIANIA WARUNKÓW UDZIAŁU W POSTĘPOWANIU ORAZ BRAK PODSTAW WYKLUCZENIA </w:t>
      </w:r>
    </w:p>
    <w:p w:rsid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1</w:t>
      </w:r>
    </w:p>
    <w:p w:rsidR="009E211E" w:rsidRPr="009E211E" w:rsidRDefault="00DC32D2" w:rsidP="009E211E">
      <w:pPr>
        <w:spacing w:after="0" w:line="240" w:lineRule="auto"/>
        <w:jc w:val="center"/>
        <w:rPr>
          <w:rFonts w:ascii="Times New Roman" w:eastAsia="Times New Roman" w:hAnsi="Times New Roman"/>
          <w:b/>
          <w:u w:val="single"/>
          <w:lang w:eastAsia="pl-PL"/>
        </w:rPr>
      </w:pPr>
      <w:r w:rsidRPr="00DC32D2">
        <w:rPr>
          <w:rFonts w:ascii="Times New Roman" w:eastAsia="Times New Roman" w:hAnsi="Times New Roman"/>
          <w:b/>
          <w:u w:val="single"/>
          <w:lang w:eastAsia="pl-PL"/>
        </w:rPr>
        <w:t>Wykaz oświadczeń składanych przez Wykonawcę w celu wstępnego potwierdzenia, że nie podlega on wykluczeniu oraz spełnia warunki udziału w postępowaniu  oraz inne dokumenty wymagane do złożenia wraz z ofertą w postaci elektronicznej opatrzonej kwalifikowanym podpisem elektronicznym</w:t>
      </w:r>
    </w:p>
    <w:p w:rsidR="001C1C3D" w:rsidRPr="00951041" w:rsidRDefault="009E211E" w:rsidP="009E211E">
      <w:pPr>
        <w:numPr>
          <w:ilvl w:val="0"/>
          <w:numId w:val="28"/>
        </w:numPr>
        <w:spacing w:before="120" w:after="0" w:line="360" w:lineRule="auto"/>
        <w:ind w:left="357" w:hanging="357"/>
        <w:jc w:val="both"/>
        <w:rPr>
          <w:rFonts w:ascii="Times New Roman" w:eastAsiaTheme="minorHAnsi" w:hAnsi="Times New Roman"/>
        </w:rPr>
      </w:pPr>
      <w:r w:rsidRPr="00951041">
        <w:rPr>
          <w:rFonts w:ascii="Times New Roman" w:eastAsiaTheme="minorHAnsi" w:hAnsi="Times New Roman"/>
        </w:rPr>
        <w:t xml:space="preserve">Wykonawca do oferty zobowiązany jest dołączyć przy użyciu miniPortalu </w:t>
      </w:r>
      <w:hyperlink r:id="rId16" w:history="1">
        <w:r w:rsidRPr="00951041">
          <w:rPr>
            <w:rStyle w:val="Hipercze"/>
            <w:rFonts w:ascii="Times New Roman" w:hAnsi="Times New Roman"/>
          </w:rPr>
          <w:t>https://miniportal.uzp.gov.pl/</w:t>
        </w:r>
      </w:hyperlink>
      <w:r w:rsidRPr="00951041">
        <w:rPr>
          <w:rFonts w:ascii="Times New Roman" w:hAnsi="Times New Roman"/>
        </w:rPr>
        <w:t xml:space="preserve">, ePUAPu </w:t>
      </w:r>
      <w:hyperlink r:id="rId17" w:history="1">
        <w:r w:rsidR="00702886" w:rsidRPr="00951041">
          <w:rPr>
            <w:rStyle w:val="Hipercze"/>
            <w:rFonts w:ascii="Times New Roman" w:hAnsi="Times New Roman"/>
          </w:rPr>
          <w:t>https://epuap.gov.pl/wps/portal</w:t>
        </w:r>
      </w:hyperlink>
      <w:r w:rsidRPr="00951041">
        <w:rPr>
          <w:rFonts w:ascii="Times New Roman" w:hAnsi="Times New Roman"/>
        </w:rPr>
        <w:t xml:space="preserve"> aktualne na dzień składania ofert oświadczenie w zakresie wskazanym przez Zamawiającego w niniejszej SIWZ. </w:t>
      </w:r>
      <w:r w:rsidR="007C412B" w:rsidRPr="00951041">
        <w:rPr>
          <w:rFonts w:ascii="Times New Roman" w:eastAsiaTheme="minorHAnsi" w:hAnsi="Times New Roman"/>
        </w:rPr>
        <w:t>Oświadczenie składa się na formularzu jednolitego europejskiego dokumentu zamówienia (JEDZ), s</w:t>
      </w:r>
      <w:r w:rsidRPr="00951041">
        <w:rPr>
          <w:rFonts w:ascii="Times New Roman" w:eastAsiaTheme="minorHAnsi" w:hAnsi="Times New Roman"/>
        </w:rPr>
        <w:t>porządzonego zgodnie</w:t>
      </w:r>
      <w:r w:rsidR="00AF3D82" w:rsidRPr="00951041">
        <w:rPr>
          <w:rFonts w:ascii="Times New Roman" w:eastAsiaTheme="minorHAnsi" w:hAnsi="Times New Roman"/>
        </w:rPr>
        <w:t xml:space="preserve"> </w:t>
      </w:r>
      <w:r w:rsidR="007C412B" w:rsidRPr="00951041">
        <w:rPr>
          <w:rFonts w:ascii="Times New Roman" w:eastAsiaTheme="minorHAnsi" w:hAnsi="Times New Roman"/>
        </w:rPr>
        <w:t xml:space="preserve">z wzorem standardowego formularza określonego w rozporządzeniu wykonawczym Komisji Europejskiej wydanym na podstawie art. 59 ust. 2 dyrektywy 2014/24/UE oraz art. 80 ust. 3 dyrektywy 2014/25/UE. </w:t>
      </w:r>
    </w:p>
    <w:p w:rsidR="009E211E" w:rsidRPr="00951041" w:rsidRDefault="009E211E" w:rsidP="009E211E">
      <w:pPr>
        <w:numPr>
          <w:ilvl w:val="0"/>
          <w:numId w:val="28"/>
        </w:numPr>
        <w:spacing w:before="120" w:after="0" w:line="360" w:lineRule="auto"/>
        <w:ind w:left="357" w:hanging="357"/>
        <w:jc w:val="both"/>
        <w:rPr>
          <w:rFonts w:ascii="Times New Roman" w:eastAsiaTheme="minorHAnsi" w:hAnsi="Times New Roman"/>
        </w:rPr>
      </w:pPr>
      <w:r w:rsidRPr="00951041">
        <w:rPr>
          <w:rFonts w:ascii="Times New Roman" w:eastAsiaTheme="minorHAnsi" w:hAnsi="Times New Roman"/>
        </w:rPr>
        <w:t>Do ofert należy dołączyć Jednolity Europejski Dokument Zamówienia w postaci elektronicznej opatrzonej kwalifikowanym podpisem elektronicznym, a nast</w:t>
      </w:r>
      <w:r w:rsidR="00B16692" w:rsidRPr="00951041">
        <w:rPr>
          <w:rFonts w:ascii="Times New Roman" w:eastAsiaTheme="minorHAnsi" w:hAnsi="Times New Roman"/>
        </w:rPr>
        <w:t>ę</w:t>
      </w:r>
      <w:r w:rsidRPr="00951041">
        <w:rPr>
          <w:rFonts w:ascii="Times New Roman" w:eastAsiaTheme="minorHAnsi" w:hAnsi="Times New Roman"/>
        </w:rPr>
        <w:t>pnie wraz z plikami stanowiącymi ofert</w:t>
      </w:r>
      <w:r w:rsidR="009132FD" w:rsidRPr="00951041">
        <w:rPr>
          <w:rFonts w:ascii="Times New Roman" w:eastAsiaTheme="minorHAnsi" w:hAnsi="Times New Roman"/>
        </w:rPr>
        <w:t>ę</w:t>
      </w:r>
      <w:r w:rsidRPr="00951041">
        <w:rPr>
          <w:rFonts w:ascii="Times New Roman" w:eastAsiaTheme="minorHAnsi" w:hAnsi="Times New Roman"/>
        </w:rPr>
        <w:t xml:space="preserve"> skompresować do jednego pliku archiwum (ZIP). </w:t>
      </w:r>
    </w:p>
    <w:p w:rsidR="009132FD" w:rsidRPr="00951041" w:rsidRDefault="009132FD" w:rsidP="009E211E">
      <w:pPr>
        <w:numPr>
          <w:ilvl w:val="0"/>
          <w:numId w:val="28"/>
        </w:numPr>
        <w:spacing w:before="120" w:after="0" w:line="360" w:lineRule="auto"/>
        <w:ind w:left="357" w:hanging="357"/>
        <w:jc w:val="both"/>
        <w:rPr>
          <w:rFonts w:ascii="Times New Roman" w:eastAsiaTheme="minorHAnsi" w:hAnsi="Times New Roman"/>
        </w:rPr>
      </w:pPr>
      <w:r w:rsidRPr="00951041">
        <w:rPr>
          <w:rFonts w:ascii="Times New Roman" w:eastAsiaTheme="minorHAnsi" w:hAnsi="Times New Roman"/>
        </w:rPr>
        <w:t>Informacje zawarte w oświadczeniu będą stanowić wstępne potwierdzenie, że wykonawca nie podlega wykluczeniu oraz spełnia warunki udziału.</w:t>
      </w:r>
    </w:p>
    <w:p w:rsidR="007C412B" w:rsidRPr="00951041" w:rsidRDefault="007C412B" w:rsidP="00636691">
      <w:pPr>
        <w:numPr>
          <w:ilvl w:val="0"/>
          <w:numId w:val="29"/>
        </w:numPr>
        <w:autoSpaceDE w:val="0"/>
        <w:autoSpaceDN w:val="0"/>
        <w:spacing w:after="0" w:line="360" w:lineRule="auto"/>
        <w:contextualSpacing/>
        <w:jc w:val="both"/>
        <w:rPr>
          <w:rFonts w:ascii="Times New Roman" w:eastAsia="Times New Roman" w:hAnsi="Times New Roman"/>
          <w:lang w:eastAsia="pl-PL"/>
        </w:rPr>
      </w:pPr>
      <w:r w:rsidRPr="00951041">
        <w:rPr>
          <w:rFonts w:ascii="Times New Roman" w:eastAsia="Times New Roman" w:hAnsi="Times New Roman"/>
          <w:lang w:eastAsia="pl-PL"/>
        </w:rPr>
        <w:t xml:space="preserve">Wykonawca powinien pobrać ze strony internetowej Zamawiającego plik w formacie XML </w:t>
      </w:r>
      <w:r w:rsidR="00AF3D82" w:rsidRPr="00951041">
        <w:rPr>
          <w:rFonts w:ascii="Times New Roman" w:eastAsia="Times New Roman" w:hAnsi="Times New Roman"/>
          <w:lang w:eastAsia="pl-PL"/>
        </w:rPr>
        <w:t xml:space="preserve">                        </w:t>
      </w:r>
      <w:r w:rsidRPr="00951041">
        <w:rPr>
          <w:rFonts w:ascii="Times New Roman" w:eastAsia="Times New Roman" w:hAnsi="Times New Roman"/>
          <w:lang w:eastAsia="pl-PL"/>
        </w:rPr>
        <w:t xml:space="preserve">o nazwie „JEDZ”. </w:t>
      </w:r>
    </w:p>
    <w:p w:rsidR="009132FD" w:rsidRPr="00951041" w:rsidRDefault="007C412B" w:rsidP="00636691">
      <w:pPr>
        <w:numPr>
          <w:ilvl w:val="0"/>
          <w:numId w:val="29"/>
        </w:numPr>
        <w:autoSpaceDE w:val="0"/>
        <w:autoSpaceDN w:val="0"/>
        <w:spacing w:after="0" w:line="360" w:lineRule="auto"/>
        <w:contextualSpacing/>
        <w:jc w:val="both"/>
        <w:rPr>
          <w:rFonts w:ascii="Times New Roman" w:eastAsia="Times New Roman" w:hAnsi="Times New Roman"/>
          <w:lang w:eastAsia="pl-PL"/>
        </w:rPr>
      </w:pPr>
      <w:r w:rsidRPr="00951041">
        <w:rPr>
          <w:rFonts w:ascii="Times New Roman" w:eastAsia="Times New Roman" w:hAnsi="Times New Roman"/>
          <w:lang w:eastAsia="pl-PL"/>
        </w:rPr>
        <w:t xml:space="preserve">Następnie wejść na stronę </w:t>
      </w:r>
      <w:hyperlink r:id="rId18" w:history="1">
        <w:r w:rsidR="00702886" w:rsidRPr="00951041">
          <w:rPr>
            <w:rStyle w:val="Hipercze"/>
            <w:rFonts w:ascii="Times New Roman" w:eastAsia="Times New Roman" w:hAnsi="Times New Roman"/>
            <w:b/>
            <w:lang w:eastAsia="pl-PL"/>
          </w:rPr>
          <w:t>https://espd.uzp.gov.pl/filter?lang=pl</w:t>
        </w:r>
      </w:hyperlink>
      <w:r w:rsidR="00CA1369" w:rsidRPr="00951041">
        <w:rPr>
          <w:rFonts w:ascii="Times New Roman" w:eastAsia="Times New Roman" w:hAnsi="Times New Roman"/>
          <w:b/>
          <w:lang w:eastAsia="pl-PL"/>
        </w:rPr>
        <w:t xml:space="preserve"> </w:t>
      </w:r>
      <w:r w:rsidRPr="00951041">
        <w:rPr>
          <w:rFonts w:ascii="Times New Roman" w:eastAsia="Times New Roman" w:hAnsi="Times New Roman"/>
          <w:lang w:eastAsia="pl-PL"/>
        </w:rPr>
        <w:t>i zaimportować pobrany plik JEDZ. Po wypełnieniu JEDZ należy podpisać</w:t>
      </w:r>
      <w:r w:rsidR="009132FD" w:rsidRPr="00951041">
        <w:rPr>
          <w:rFonts w:ascii="Times New Roman" w:eastAsia="Times New Roman" w:hAnsi="Times New Roman"/>
          <w:lang w:eastAsia="pl-PL"/>
        </w:rPr>
        <w:t xml:space="preserve"> kwalifikowanym podpisem elektronicznym, opatrzyć hasłem dostępowym i przesłać do Zamawiającego w wersji elektronicznej za pomocą poczty elektronicznej, przed upływem terminu składania ofert. </w:t>
      </w:r>
    </w:p>
    <w:p w:rsidR="007C412B" w:rsidRPr="00951041" w:rsidRDefault="007C412B" w:rsidP="00636691">
      <w:pPr>
        <w:numPr>
          <w:ilvl w:val="0"/>
          <w:numId w:val="29"/>
        </w:numPr>
        <w:autoSpaceDE w:val="0"/>
        <w:autoSpaceDN w:val="0"/>
        <w:spacing w:after="0" w:line="360" w:lineRule="auto"/>
        <w:contextualSpacing/>
        <w:jc w:val="both"/>
        <w:rPr>
          <w:rFonts w:ascii="Times New Roman" w:eastAsia="Times New Roman" w:hAnsi="Times New Roman"/>
          <w:color w:val="0000FF"/>
          <w:u w:val="single"/>
          <w:lang w:eastAsia="pl-PL"/>
        </w:rPr>
      </w:pPr>
      <w:r w:rsidRPr="00951041">
        <w:rPr>
          <w:rFonts w:ascii="Times New Roman" w:eastAsia="Times New Roman" w:hAnsi="Times New Roman"/>
          <w:lang w:eastAsia="pl-PL"/>
        </w:rPr>
        <w:t xml:space="preserve"> </w:t>
      </w:r>
      <w:r w:rsidR="009132FD" w:rsidRPr="00951041">
        <w:rPr>
          <w:rFonts w:ascii="Times New Roman" w:eastAsia="Times New Roman" w:hAnsi="Times New Roman"/>
          <w:lang w:eastAsia="pl-PL"/>
        </w:rPr>
        <w:t xml:space="preserve">Zamawiający informuje, że na stronie internetowej Urzędu Zamówień Publicznych </w:t>
      </w:r>
      <w:hyperlink r:id="rId19" w:history="1">
        <w:r w:rsidR="009132FD" w:rsidRPr="00951041">
          <w:rPr>
            <w:rStyle w:val="Hipercze"/>
            <w:rFonts w:ascii="Times New Roman" w:hAnsi="Times New Roman"/>
            <w:b/>
          </w:rPr>
          <w:t>https://www.uzp.gov.pl/baza-wiedzy/jednolity-europejski-dokument-zamowienia</w:t>
        </w:r>
      </w:hyperlink>
      <w:r w:rsidR="009132FD" w:rsidRPr="00951041">
        <w:rPr>
          <w:rFonts w:ascii="Times New Roman" w:hAnsi="Times New Roman"/>
        </w:rPr>
        <w:t xml:space="preserve"> dostępna jest instrukcja wypełniania JEDZ. </w:t>
      </w:r>
    </w:p>
    <w:p w:rsidR="001C1C3D" w:rsidRPr="00951041" w:rsidRDefault="001C1C3D" w:rsidP="00360460">
      <w:pPr>
        <w:pStyle w:val="Akapitzlist"/>
        <w:numPr>
          <w:ilvl w:val="0"/>
          <w:numId w:val="28"/>
        </w:numPr>
        <w:suppressAutoHyphens/>
        <w:spacing w:line="360" w:lineRule="auto"/>
        <w:jc w:val="both"/>
        <w:rPr>
          <w:sz w:val="22"/>
          <w:szCs w:val="22"/>
        </w:rPr>
      </w:pPr>
      <w:r w:rsidRPr="00951041">
        <w:rPr>
          <w:sz w:val="22"/>
          <w:szCs w:val="22"/>
        </w:rPr>
        <w:t xml:space="preserve">Zamawiający dopuszcza, aby Wykonawca wypełniając JEDZ ograniczył </w:t>
      </w:r>
      <w:r w:rsidR="00AF3D82" w:rsidRPr="00951041">
        <w:rPr>
          <w:sz w:val="22"/>
          <w:szCs w:val="22"/>
        </w:rPr>
        <w:t xml:space="preserve">się do wypełnienia                          w części IV: </w:t>
      </w:r>
      <w:r w:rsidRPr="00951041">
        <w:rPr>
          <w:sz w:val="22"/>
          <w:szCs w:val="22"/>
        </w:rPr>
        <w:t>,,Kryteria kwalifikacji‘’ jedynie do punktu a: ,,Ogólne oświadczenie dotyczące wszystkich kryteriów kwalifikacji’’ i nie musi wypełniać sekcji A, B, C, D.</w:t>
      </w:r>
    </w:p>
    <w:p w:rsidR="008C3526" w:rsidRPr="00951041" w:rsidRDefault="008C3526" w:rsidP="00360460">
      <w:pPr>
        <w:numPr>
          <w:ilvl w:val="0"/>
          <w:numId w:val="28"/>
        </w:numPr>
        <w:suppressAutoHyphens/>
        <w:spacing w:after="0" w:line="360" w:lineRule="auto"/>
        <w:jc w:val="both"/>
        <w:rPr>
          <w:rFonts w:ascii="Times New Roman" w:eastAsia="Times New Roman" w:hAnsi="Times New Roman"/>
          <w:lang w:eastAsia="pl-PL"/>
        </w:rPr>
      </w:pPr>
      <w:r w:rsidRPr="00951041">
        <w:rPr>
          <w:rFonts w:ascii="Times New Roman" w:eastAsia="Times New Roman" w:hAnsi="Times New Roman"/>
          <w:u w:val="single"/>
          <w:lang w:eastAsia="pl-PL"/>
        </w:rPr>
        <w:t>Wykonawca, który powołuje się na zasoby innych podmiotów</w:t>
      </w:r>
      <w:r w:rsidRPr="00951041">
        <w:rPr>
          <w:rFonts w:ascii="Times New Roman" w:eastAsia="Times New Roman" w:hAnsi="Times New Roman"/>
          <w:lang w:eastAsia="pl-PL"/>
        </w:rPr>
        <w:t xml:space="preserve">, w celu wykazania braku istnienia wobec nich podstaw wykluczenia oraz spełniania, w zakresie, w jakim powołuje się na ich  zasoby, warunków udziału w postępowaniu </w:t>
      </w:r>
      <w:r w:rsidRPr="00951041">
        <w:rPr>
          <w:rFonts w:ascii="Times New Roman" w:eastAsia="Times New Roman" w:hAnsi="Times New Roman"/>
          <w:u w:val="single"/>
          <w:lang w:eastAsia="pl-PL"/>
        </w:rPr>
        <w:t>składa także oświadczenie JEDZ dotyczące tych podmiotów</w:t>
      </w:r>
      <w:r w:rsidRPr="00951041">
        <w:rPr>
          <w:rFonts w:ascii="Times New Roman" w:eastAsia="Times New Roman" w:hAnsi="Times New Roman"/>
          <w:lang w:eastAsia="pl-PL"/>
        </w:rPr>
        <w:t xml:space="preserve">. </w:t>
      </w:r>
    </w:p>
    <w:p w:rsidR="007C412B" w:rsidRPr="00951041" w:rsidRDefault="007C412B" w:rsidP="00360460">
      <w:pPr>
        <w:numPr>
          <w:ilvl w:val="0"/>
          <w:numId w:val="28"/>
        </w:numPr>
        <w:suppressAutoHyphens/>
        <w:spacing w:after="0" w:line="360" w:lineRule="auto"/>
        <w:jc w:val="both"/>
        <w:rPr>
          <w:rFonts w:ascii="Times New Roman" w:eastAsia="Times New Roman" w:hAnsi="Times New Roman"/>
          <w:lang w:eastAsia="pl-PL"/>
        </w:rPr>
      </w:pPr>
      <w:r w:rsidRPr="00951041">
        <w:rPr>
          <w:rFonts w:ascii="Times New Roman" w:eastAsia="Times New Roman" w:hAnsi="Times New Roman"/>
          <w:lang w:eastAsia="pl-PL"/>
        </w:rPr>
        <w:t>W przypadku wspólnego ubiegania się o zamówienie przez wykonawców,</w:t>
      </w:r>
      <w:r w:rsidR="00AF3D82" w:rsidRPr="00951041">
        <w:rPr>
          <w:rFonts w:ascii="Times New Roman" w:eastAsia="Times New Roman" w:hAnsi="Times New Roman"/>
          <w:lang w:eastAsia="pl-PL"/>
        </w:rPr>
        <w:t xml:space="preserve"> oświadczenie JEDZ składa każdy</w:t>
      </w:r>
      <w:r w:rsidR="000C75C5" w:rsidRPr="00951041">
        <w:rPr>
          <w:rFonts w:ascii="Times New Roman" w:eastAsia="Times New Roman" w:hAnsi="Times New Roman"/>
          <w:lang w:eastAsia="pl-PL"/>
        </w:rPr>
        <w:t xml:space="preserve"> </w:t>
      </w:r>
      <w:r w:rsidRPr="00951041">
        <w:rPr>
          <w:rFonts w:ascii="Times New Roman" w:eastAsia="Times New Roman" w:hAnsi="Times New Roman"/>
          <w:lang w:eastAsia="pl-PL"/>
        </w:rPr>
        <w:t xml:space="preserve">z wykonawców wspólnie ubiegających się o udzielenie zamówienia. Oświadczenie te potwierdza spełnienie warunków udziału w postępowaniu oraz brak podstaw wykluczenia </w:t>
      </w:r>
      <w:r w:rsidR="00AF3D82" w:rsidRPr="00951041">
        <w:rPr>
          <w:rFonts w:ascii="Times New Roman" w:eastAsia="Times New Roman" w:hAnsi="Times New Roman"/>
          <w:lang w:eastAsia="pl-PL"/>
        </w:rPr>
        <w:t xml:space="preserve">                     w zakresie, w którym każdy </w:t>
      </w:r>
      <w:r w:rsidRPr="00951041">
        <w:rPr>
          <w:rFonts w:ascii="Times New Roman" w:eastAsia="Times New Roman" w:hAnsi="Times New Roman"/>
          <w:lang w:eastAsia="pl-PL"/>
        </w:rPr>
        <w:t xml:space="preserve">z wykonawców wykazuje spełnianie warunków udziału </w:t>
      </w:r>
      <w:r w:rsidR="00AF3D82" w:rsidRPr="00951041">
        <w:rPr>
          <w:rFonts w:ascii="Times New Roman" w:eastAsia="Times New Roman" w:hAnsi="Times New Roman"/>
          <w:lang w:eastAsia="pl-PL"/>
        </w:rPr>
        <w:t xml:space="preserve">                                          </w:t>
      </w:r>
      <w:r w:rsidRPr="00951041">
        <w:rPr>
          <w:rFonts w:ascii="Times New Roman" w:eastAsia="Times New Roman" w:hAnsi="Times New Roman"/>
          <w:lang w:eastAsia="pl-PL"/>
        </w:rPr>
        <w:t xml:space="preserve">w postępowaniu </w:t>
      </w:r>
      <w:r w:rsidR="008C3526" w:rsidRPr="00951041">
        <w:rPr>
          <w:rFonts w:ascii="Times New Roman" w:eastAsia="Times New Roman" w:hAnsi="Times New Roman"/>
          <w:lang w:eastAsia="pl-PL"/>
        </w:rPr>
        <w:t xml:space="preserve">oraz brak podstaw wykluczenia. </w:t>
      </w:r>
    </w:p>
    <w:p w:rsidR="007C412B" w:rsidRPr="00951041" w:rsidRDefault="007C412B" w:rsidP="00360460">
      <w:pPr>
        <w:numPr>
          <w:ilvl w:val="0"/>
          <w:numId w:val="28"/>
        </w:numPr>
        <w:suppressAutoHyphens/>
        <w:spacing w:after="0" w:line="360" w:lineRule="auto"/>
        <w:jc w:val="both"/>
        <w:rPr>
          <w:rFonts w:ascii="Times New Roman" w:eastAsia="Times New Roman" w:hAnsi="Times New Roman"/>
          <w:lang w:eastAsia="pl-PL"/>
        </w:rPr>
      </w:pPr>
      <w:r w:rsidRPr="00951041">
        <w:rPr>
          <w:rFonts w:ascii="Times New Roman" w:eastAsia="Times New Roman" w:hAnsi="Times New Roman"/>
          <w:lang w:eastAsia="pl-PL"/>
        </w:rPr>
        <w:lastRenderedPageBreak/>
        <w:t xml:space="preserve">Ponadto Wykonawca złoży: </w:t>
      </w:r>
    </w:p>
    <w:p w:rsidR="007C412B" w:rsidRPr="00951041" w:rsidRDefault="007C412B"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951041">
        <w:rPr>
          <w:rFonts w:ascii="Times New Roman" w:eastAsia="Times New Roman" w:hAnsi="Times New Roman"/>
          <w:lang w:eastAsia="ar-SA"/>
        </w:rPr>
        <w:t>pełnomocnictwo do reprezentowania wykonawc</w:t>
      </w:r>
      <w:r w:rsidR="00F55E9B" w:rsidRPr="00951041">
        <w:rPr>
          <w:rFonts w:ascii="Times New Roman" w:eastAsia="Times New Roman" w:hAnsi="Times New Roman"/>
          <w:lang w:eastAsia="ar-SA"/>
        </w:rPr>
        <w:t>y w niniejszym postępowaniu lub</w:t>
      </w:r>
      <w:r w:rsidR="00AF3D82" w:rsidRPr="00951041">
        <w:rPr>
          <w:rFonts w:ascii="Times New Roman" w:eastAsia="Times New Roman" w:hAnsi="Times New Roman"/>
          <w:lang w:eastAsia="ar-SA"/>
        </w:rPr>
        <w:t>/i do podpisania umowy</w:t>
      </w:r>
      <w:r w:rsidRPr="00951041">
        <w:rPr>
          <w:rFonts w:ascii="Times New Roman" w:eastAsia="Times New Roman" w:hAnsi="Times New Roman"/>
          <w:lang w:eastAsia="ar-SA"/>
        </w:rPr>
        <w:t xml:space="preserve"> (o ile nie wynika z dokumentów rejestracyjnych). Pełnomocnictwo </w:t>
      </w:r>
      <w:r w:rsidR="00360460" w:rsidRPr="00951041">
        <w:rPr>
          <w:rFonts w:ascii="Times New Roman" w:eastAsia="Times New Roman" w:hAnsi="Times New Roman"/>
          <w:lang w:eastAsia="ar-SA"/>
        </w:rPr>
        <w:t xml:space="preserve">w postaci elektronicznej musi być opatrzone kwalifikowanym podpisem elektronicznym. </w:t>
      </w:r>
    </w:p>
    <w:p w:rsidR="007C412B" w:rsidRPr="00951041" w:rsidRDefault="007C412B"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951041">
        <w:rPr>
          <w:rFonts w:ascii="Times New Roman" w:eastAsia="Times New Roman" w:hAnsi="Times New Roman"/>
          <w:lang w:eastAsia="ar-SA"/>
        </w:rPr>
        <w:t>dowód wniesienia wadium (wadium wnoszone w gwarancjach lub/i poręczeniach n</w:t>
      </w:r>
      <w:r w:rsidR="00360460" w:rsidRPr="00951041">
        <w:rPr>
          <w:rFonts w:ascii="Times New Roman" w:eastAsia="Times New Roman" w:hAnsi="Times New Roman"/>
          <w:lang w:eastAsia="ar-SA"/>
        </w:rPr>
        <w:t xml:space="preserve">ależy składać w postaci elektronicznej opatrzonej kwalifikowanym podpisem elektronicznym. </w:t>
      </w:r>
      <w:r w:rsidRPr="00951041">
        <w:rPr>
          <w:rFonts w:ascii="Times New Roman" w:eastAsia="Times New Roman" w:hAnsi="Times New Roman"/>
          <w:lang w:eastAsia="ar-SA"/>
        </w:rPr>
        <w:t xml:space="preserve">. </w:t>
      </w:r>
    </w:p>
    <w:p w:rsidR="007E76CA" w:rsidRPr="00951041" w:rsidRDefault="007E76CA"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951041">
        <w:rPr>
          <w:rFonts w:ascii="Times New Roman" w:hAnsi="Times New Roman"/>
        </w:rPr>
        <w:t xml:space="preserve">Jeżeli Wykonawca zamierza powierzyć podwykonawcom określony zakres (część) zamówienia, musi to wykazać na </w:t>
      </w:r>
      <w:r w:rsidRPr="00951041">
        <w:rPr>
          <w:rFonts w:ascii="Times New Roman" w:hAnsi="Times New Roman"/>
          <w:b/>
        </w:rPr>
        <w:t xml:space="preserve">Formularzu nr </w:t>
      </w:r>
      <w:r w:rsidR="009A5F1A" w:rsidRPr="00951041">
        <w:rPr>
          <w:rFonts w:ascii="Times New Roman" w:hAnsi="Times New Roman"/>
          <w:b/>
        </w:rPr>
        <w:t>3</w:t>
      </w:r>
      <w:r w:rsidRPr="00951041">
        <w:rPr>
          <w:rFonts w:ascii="Times New Roman" w:hAnsi="Times New Roman"/>
          <w:b/>
        </w:rPr>
        <w:t>.</w:t>
      </w:r>
      <w:r w:rsidRPr="00951041">
        <w:rPr>
          <w:rFonts w:ascii="Times New Roman" w:hAnsi="Times New Roman"/>
        </w:rPr>
        <w:t xml:space="preserve"> Wykonawca wykonujący zamówienie wyłącznie siłami własnymi </w:t>
      </w:r>
      <w:r w:rsidR="0044009C" w:rsidRPr="00951041">
        <w:rPr>
          <w:rFonts w:ascii="Times New Roman" w:hAnsi="Times New Roman"/>
        </w:rPr>
        <w:t>również dołącza niniejszy</w:t>
      </w:r>
      <w:r w:rsidRPr="00951041">
        <w:rPr>
          <w:rFonts w:ascii="Times New Roman" w:hAnsi="Times New Roman"/>
        </w:rPr>
        <w:t xml:space="preserve"> formu</w:t>
      </w:r>
      <w:r w:rsidR="0044009C" w:rsidRPr="00951041">
        <w:rPr>
          <w:rFonts w:ascii="Times New Roman" w:hAnsi="Times New Roman"/>
        </w:rPr>
        <w:t>larz do oferty.</w:t>
      </w:r>
    </w:p>
    <w:p w:rsidR="001E65B7" w:rsidRPr="00375B73" w:rsidRDefault="0044009C" w:rsidP="00375B73">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951041">
        <w:rPr>
          <w:rFonts w:ascii="Times New Roman" w:hAnsi="Times New Roman"/>
        </w:rPr>
        <w:t xml:space="preserve">Zaleca się dołączenie do oferty </w:t>
      </w:r>
      <w:r w:rsidRPr="00951041">
        <w:rPr>
          <w:rFonts w:ascii="Times New Roman" w:hAnsi="Times New Roman"/>
          <w:b/>
        </w:rPr>
        <w:t xml:space="preserve">Formularza nr </w:t>
      </w:r>
      <w:r w:rsidR="009A5F1A" w:rsidRPr="00951041">
        <w:rPr>
          <w:rFonts w:ascii="Times New Roman" w:hAnsi="Times New Roman"/>
          <w:b/>
        </w:rPr>
        <w:t>4</w:t>
      </w:r>
      <w:r w:rsidRPr="00951041">
        <w:rPr>
          <w:rFonts w:ascii="Times New Roman" w:hAnsi="Times New Roman"/>
          <w:b/>
        </w:rPr>
        <w:t xml:space="preserve"> </w:t>
      </w:r>
      <w:r w:rsidRPr="00951041">
        <w:rPr>
          <w:rFonts w:ascii="Times New Roman" w:hAnsi="Times New Roman"/>
        </w:rPr>
        <w:t>– sporządzonego przez Wykonawcę szczegółowego zestawienia (spisu) wszystkich oświadczeń i dokumentów itp</w:t>
      </w:r>
      <w:r w:rsidR="007C412B" w:rsidRPr="00951041">
        <w:rPr>
          <w:rFonts w:ascii="Times New Roman" w:hAnsi="Times New Roman"/>
        </w:rPr>
        <w:t>.</w:t>
      </w:r>
    </w:p>
    <w:p w:rsidR="001E65B7" w:rsidRDefault="001E65B7" w:rsidP="00AB746E">
      <w:pPr>
        <w:tabs>
          <w:tab w:val="left" w:pos="0"/>
          <w:tab w:val="left" w:pos="720"/>
        </w:tabs>
        <w:overflowPunct w:val="0"/>
        <w:autoSpaceDE w:val="0"/>
        <w:autoSpaceDN w:val="0"/>
        <w:adjustRightInd w:val="0"/>
        <w:spacing w:before="120" w:after="0" w:line="240" w:lineRule="auto"/>
        <w:rPr>
          <w:rFonts w:ascii="Times New Roman" w:eastAsia="Times New Roman" w:hAnsi="Times New Roman"/>
          <w:b/>
          <w:lang w:eastAsia="pl-PL"/>
        </w:rPr>
      </w:pPr>
    </w:p>
    <w:p w:rsidR="00572561" w:rsidRPr="007C412B" w:rsidRDefault="00572561" w:rsidP="00AF3D82">
      <w:pPr>
        <w:tabs>
          <w:tab w:val="left" w:pos="0"/>
          <w:tab w:val="left" w:pos="720"/>
        </w:tabs>
        <w:overflowPunct w:val="0"/>
        <w:autoSpaceDE w:val="0"/>
        <w:autoSpaceDN w:val="0"/>
        <w:adjustRightInd w:val="0"/>
        <w:spacing w:before="120" w:after="0" w:line="240" w:lineRule="auto"/>
        <w:jc w:val="center"/>
        <w:rPr>
          <w:rFonts w:ascii="Times New Roman" w:eastAsia="Times New Roman" w:hAnsi="Times New Roman"/>
          <w:b/>
          <w:lang w:eastAsia="pl-PL"/>
        </w:rPr>
      </w:pPr>
      <w:r>
        <w:rPr>
          <w:rFonts w:ascii="Times New Roman" w:eastAsia="Times New Roman" w:hAnsi="Times New Roman"/>
          <w:b/>
          <w:lang w:eastAsia="pl-PL"/>
        </w:rPr>
        <w:t>§ 2</w:t>
      </w:r>
    </w:p>
    <w:p w:rsidR="00572561" w:rsidRDefault="00572561" w:rsidP="00572561">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 xml:space="preserve">Wykaz oświadczeń i/lub dokumentów, jakie mają dostarczyć wykonawcy w celu potwierdzenia, że oferowane </w:t>
      </w:r>
      <w:r>
        <w:rPr>
          <w:rFonts w:ascii="Times New Roman" w:eastAsia="Times New Roman" w:hAnsi="Times New Roman"/>
          <w:b/>
          <w:u w:val="single"/>
          <w:lang w:eastAsia="pl-PL"/>
        </w:rPr>
        <w:t>dostawy</w:t>
      </w:r>
      <w:r w:rsidRPr="007C412B">
        <w:rPr>
          <w:rFonts w:ascii="Times New Roman" w:eastAsia="Times New Roman" w:hAnsi="Times New Roman"/>
          <w:b/>
          <w:u w:val="single"/>
          <w:lang w:eastAsia="pl-PL"/>
        </w:rPr>
        <w:t xml:space="preserve"> odpowiadają wymaganiom o</w:t>
      </w:r>
      <w:r>
        <w:rPr>
          <w:rFonts w:ascii="Times New Roman" w:eastAsia="Times New Roman" w:hAnsi="Times New Roman"/>
          <w:b/>
          <w:u w:val="single"/>
          <w:lang w:eastAsia="pl-PL"/>
        </w:rPr>
        <w:t>kreślonym przez Zamawiającego</w:t>
      </w:r>
      <w:r w:rsidR="008C3526">
        <w:rPr>
          <w:rFonts w:ascii="Times New Roman" w:eastAsia="Times New Roman" w:hAnsi="Times New Roman"/>
          <w:b/>
          <w:u w:val="single"/>
          <w:lang w:eastAsia="pl-PL"/>
        </w:rPr>
        <w:t>, wymagan</w:t>
      </w:r>
      <w:r w:rsidR="000D2F0F">
        <w:rPr>
          <w:rFonts w:ascii="Times New Roman" w:eastAsia="Times New Roman" w:hAnsi="Times New Roman"/>
          <w:b/>
          <w:u w:val="single"/>
          <w:lang w:eastAsia="pl-PL"/>
        </w:rPr>
        <w:t>ych na</w:t>
      </w:r>
      <w:r w:rsidR="008C3526">
        <w:rPr>
          <w:rFonts w:ascii="Times New Roman" w:eastAsia="Times New Roman" w:hAnsi="Times New Roman"/>
          <w:b/>
          <w:u w:val="single"/>
          <w:lang w:eastAsia="pl-PL"/>
        </w:rPr>
        <w:t xml:space="preserve"> </w:t>
      </w:r>
      <w:r w:rsidR="008C3526" w:rsidRPr="007C412B">
        <w:rPr>
          <w:rFonts w:ascii="Times New Roman" w:eastAsia="Times New Roman" w:hAnsi="Times New Roman"/>
          <w:b/>
          <w:u w:val="single"/>
          <w:lang w:eastAsia="pl-PL"/>
        </w:rPr>
        <w:t>etapie składania ofert</w:t>
      </w:r>
      <w:r w:rsidR="008C3526">
        <w:rPr>
          <w:rFonts w:ascii="Times New Roman" w:eastAsia="Times New Roman" w:hAnsi="Times New Roman"/>
          <w:b/>
          <w:u w:val="single"/>
          <w:lang w:eastAsia="pl-PL"/>
        </w:rPr>
        <w:t>:</w:t>
      </w:r>
      <w:r>
        <w:rPr>
          <w:rFonts w:ascii="Times New Roman" w:eastAsia="Times New Roman" w:hAnsi="Times New Roman"/>
          <w:b/>
          <w:u w:val="single"/>
          <w:lang w:eastAsia="pl-PL"/>
        </w:rPr>
        <w:t xml:space="preserve"> </w:t>
      </w:r>
    </w:p>
    <w:p w:rsidR="00572561" w:rsidRPr="00C23D02" w:rsidRDefault="00572561" w:rsidP="00572561">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p>
    <w:p w:rsidR="00572561" w:rsidRDefault="00572561" w:rsidP="00636691">
      <w:pPr>
        <w:numPr>
          <w:ilvl w:val="0"/>
          <w:numId w:val="36"/>
        </w:numPr>
        <w:tabs>
          <w:tab w:val="left" w:pos="0"/>
        </w:tabs>
        <w:overflowPunct w:val="0"/>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W celu potwierdzenia, że oferowane </w:t>
      </w:r>
      <w:r>
        <w:rPr>
          <w:rFonts w:ascii="Times New Roman" w:eastAsia="Times New Roman" w:hAnsi="Times New Roman"/>
          <w:lang w:eastAsia="pl-PL"/>
        </w:rPr>
        <w:t>dostawy</w:t>
      </w:r>
      <w:r w:rsidRPr="007C412B">
        <w:rPr>
          <w:rFonts w:ascii="Times New Roman" w:eastAsia="Times New Roman" w:hAnsi="Times New Roman"/>
          <w:lang w:eastAsia="pl-PL"/>
        </w:rPr>
        <w:t xml:space="preserve"> odpowiadają wymaganiom określonym przez Zamawiającego, Zamawiający żąda</w:t>
      </w:r>
      <w:r>
        <w:rPr>
          <w:rFonts w:ascii="Times New Roman" w:eastAsia="Times New Roman" w:hAnsi="Times New Roman"/>
          <w:lang w:eastAsia="pl-PL"/>
        </w:rPr>
        <w:t xml:space="preserve"> </w:t>
      </w:r>
      <w:r w:rsidR="0020087D" w:rsidRPr="008C3526">
        <w:rPr>
          <w:rFonts w:ascii="Times New Roman" w:eastAsia="Times New Roman" w:hAnsi="Times New Roman"/>
          <w:u w:val="single"/>
          <w:lang w:eastAsia="pl-PL"/>
        </w:rPr>
        <w:t xml:space="preserve">złożenia </w:t>
      </w:r>
      <w:r w:rsidRPr="008C3526">
        <w:rPr>
          <w:rFonts w:ascii="Times New Roman" w:eastAsia="Times New Roman" w:hAnsi="Times New Roman"/>
          <w:u w:val="single"/>
          <w:lang w:eastAsia="pl-PL"/>
        </w:rPr>
        <w:t>wraz z ofertą</w:t>
      </w:r>
      <w:r w:rsidR="00E24C4C">
        <w:rPr>
          <w:rFonts w:ascii="Times New Roman" w:eastAsia="Times New Roman" w:hAnsi="Times New Roman"/>
          <w:u w:val="single"/>
          <w:lang w:eastAsia="pl-PL"/>
        </w:rPr>
        <w:t xml:space="preserve"> w postaci elektronicznej opatrzonej kwalifikowanym podpisem elektronicznym</w:t>
      </w:r>
      <w:r w:rsidRPr="007C412B">
        <w:rPr>
          <w:rFonts w:ascii="Times New Roman" w:eastAsia="Times New Roman" w:hAnsi="Times New Roman"/>
          <w:lang w:eastAsia="pl-PL"/>
        </w:rPr>
        <w:t>:</w:t>
      </w:r>
    </w:p>
    <w:p w:rsidR="00572561" w:rsidRPr="00DE3B86" w:rsidRDefault="00572561" w:rsidP="00572561">
      <w:pPr>
        <w:tabs>
          <w:tab w:val="left" w:pos="0"/>
        </w:tabs>
        <w:overflowPunct w:val="0"/>
        <w:autoSpaceDE w:val="0"/>
        <w:autoSpaceDN w:val="0"/>
        <w:adjustRightInd w:val="0"/>
        <w:spacing w:after="0" w:line="360" w:lineRule="auto"/>
        <w:ind w:left="360"/>
        <w:contextualSpacing/>
        <w:jc w:val="both"/>
        <w:rPr>
          <w:rFonts w:ascii="Times New Roman" w:eastAsia="Times New Roman" w:hAnsi="Times New Roman"/>
          <w:lang w:eastAsia="pl-PL"/>
        </w:rPr>
      </w:pPr>
      <w:r w:rsidRPr="003B4F6A">
        <w:rPr>
          <w:rFonts w:ascii="Times New Roman" w:eastAsia="Times New Roman" w:hAnsi="Times New Roman"/>
          <w:b/>
          <w:lang w:eastAsia="pl-PL"/>
        </w:rPr>
        <w:t>Formularza nr 2</w:t>
      </w:r>
      <w:r w:rsidRPr="003B4F6A">
        <w:rPr>
          <w:rFonts w:ascii="Times New Roman" w:eastAsia="Times New Roman" w:hAnsi="Times New Roman"/>
          <w:lang w:eastAsia="pl-PL"/>
        </w:rPr>
        <w:t xml:space="preserve"> - Oświadczenie dotyczące spełnienia przez oferowany sprzęt komputerowy </w:t>
      </w:r>
      <w:r>
        <w:rPr>
          <w:rFonts w:ascii="Times New Roman" w:eastAsia="Times New Roman" w:hAnsi="Times New Roman"/>
          <w:lang w:eastAsia="pl-PL"/>
        </w:rPr>
        <w:t xml:space="preserve">wszystkich </w:t>
      </w:r>
      <w:r w:rsidRPr="00DE3B86">
        <w:rPr>
          <w:rFonts w:ascii="Times New Roman" w:eastAsia="Times New Roman" w:hAnsi="Times New Roman"/>
          <w:lang w:eastAsia="pl-PL"/>
        </w:rPr>
        <w:t>wymaganych parametrów wraz ze szczegółową specyfikacją techniczną proponowanego sprzętu (należy podać nazwę i/lub symbol oferowanego sprzętu w sposób jednoznaczny i nie budzący wątpliwości wraz z wymienionymi nazwami poszczególnych podzespołów).</w:t>
      </w:r>
    </w:p>
    <w:p w:rsidR="00572561" w:rsidRDefault="00572561" w:rsidP="00572561">
      <w:pPr>
        <w:tabs>
          <w:tab w:val="left" w:pos="0"/>
        </w:tabs>
        <w:overflowPunct w:val="0"/>
        <w:autoSpaceDE w:val="0"/>
        <w:autoSpaceDN w:val="0"/>
        <w:adjustRightInd w:val="0"/>
        <w:spacing w:after="0" w:line="360" w:lineRule="auto"/>
        <w:ind w:left="360"/>
        <w:contextualSpacing/>
        <w:jc w:val="both"/>
        <w:rPr>
          <w:rFonts w:ascii="Times New Roman" w:eastAsia="Times New Roman" w:hAnsi="Times New Roman"/>
          <w:b/>
          <w:lang w:eastAsia="pl-PL"/>
        </w:rPr>
      </w:pPr>
      <w:r w:rsidRPr="001C2724">
        <w:rPr>
          <w:rFonts w:ascii="Times New Roman" w:eastAsia="Times New Roman" w:hAnsi="Times New Roman"/>
          <w:b/>
          <w:lang w:eastAsia="pl-PL"/>
        </w:rPr>
        <w:t>Oferty niezawierające wyszczególnionych parametrów technicznych zostaną odrzucone.</w:t>
      </w:r>
    </w:p>
    <w:p w:rsidR="00E24C4C" w:rsidRPr="00E24C4C" w:rsidRDefault="00E24C4C" w:rsidP="00E24C4C">
      <w:pPr>
        <w:pStyle w:val="Akapitzlist"/>
        <w:numPr>
          <w:ilvl w:val="0"/>
          <w:numId w:val="36"/>
        </w:numPr>
        <w:tabs>
          <w:tab w:val="left" w:pos="0"/>
        </w:tabs>
        <w:overflowPunct w:val="0"/>
        <w:autoSpaceDE w:val="0"/>
        <w:autoSpaceDN w:val="0"/>
        <w:adjustRightInd w:val="0"/>
        <w:spacing w:line="360" w:lineRule="auto"/>
        <w:jc w:val="both"/>
      </w:pPr>
      <w:r w:rsidRPr="00E24C4C">
        <w:rPr>
          <w:sz w:val="22"/>
          <w:szCs w:val="22"/>
        </w:rPr>
        <w:t xml:space="preserve">Wykonawca, który  z przyczyn niezależnych od niego nie ma możliwości uzyskania dokumentów, o których mowa w ust. 1 może złożyć inne dokumenty dotyczące odpowiednio zapewnienie jakości oraz środków zarządzania środowiskowego, potwierdzające stosowanie przez Wykonawcę środków zapewnienia jakości zgodnych z wymaganymi normami lub środków zarządzania środowiskowego równoważnych środkom wymaganym na mocy mającego zastosowanie systemu lub norm zarządzania środowiskowego. </w:t>
      </w:r>
    </w:p>
    <w:p w:rsidR="00572561" w:rsidRPr="00DE3B86" w:rsidRDefault="00572561" w:rsidP="00572561">
      <w:pPr>
        <w:tabs>
          <w:tab w:val="left" w:pos="0"/>
        </w:tabs>
        <w:overflowPunct w:val="0"/>
        <w:autoSpaceDE w:val="0"/>
        <w:autoSpaceDN w:val="0"/>
        <w:adjustRightInd w:val="0"/>
        <w:spacing w:after="0" w:line="360" w:lineRule="auto"/>
        <w:ind w:left="360"/>
        <w:contextualSpacing/>
        <w:jc w:val="both"/>
        <w:rPr>
          <w:rFonts w:ascii="Times New Roman" w:eastAsia="Times New Roman" w:hAnsi="Times New Roman"/>
          <w:lang w:eastAsia="pl-PL"/>
        </w:rPr>
      </w:pPr>
      <w:r w:rsidRPr="002A1B09">
        <w:rPr>
          <w:rFonts w:ascii="Times New Roman" w:eastAsia="Times New Roman" w:hAnsi="Times New Roman"/>
          <w:lang w:eastAsia="pl-PL"/>
        </w:rPr>
        <w:t xml:space="preserve">Ponadto Zamawiający </w:t>
      </w:r>
      <w:r w:rsidR="00E24C4C" w:rsidRPr="002A1B09">
        <w:rPr>
          <w:rFonts w:ascii="Times New Roman" w:eastAsia="Times New Roman" w:hAnsi="Times New Roman"/>
          <w:lang w:eastAsia="pl-PL"/>
        </w:rPr>
        <w:t xml:space="preserve">może żądać </w:t>
      </w:r>
      <w:r w:rsidRPr="002A1B09">
        <w:rPr>
          <w:rFonts w:ascii="Times New Roman" w:eastAsia="Times New Roman" w:hAnsi="Times New Roman"/>
          <w:lang w:eastAsia="pl-PL"/>
        </w:rPr>
        <w:t>wszystkich wymaganych w specyfikacji technicznej - opisie przedmiotu zamówienia: certyfikatów, deklaracji zgodności oraz innych dokumentów.</w:t>
      </w:r>
    </w:p>
    <w:p w:rsidR="007C412B" w:rsidRPr="000209DE" w:rsidRDefault="00572561" w:rsidP="00AF3D82">
      <w:pPr>
        <w:autoSpaceDE w:val="0"/>
        <w:autoSpaceDN w:val="0"/>
        <w:spacing w:before="120" w:after="0" w:line="240" w:lineRule="auto"/>
        <w:ind w:left="357"/>
        <w:jc w:val="center"/>
        <w:rPr>
          <w:rFonts w:ascii="Times New Roman" w:eastAsia="Times New Roman" w:hAnsi="Times New Roman"/>
          <w:b/>
          <w:lang w:eastAsia="pl-PL"/>
        </w:rPr>
      </w:pPr>
      <w:r>
        <w:rPr>
          <w:rFonts w:ascii="Times New Roman" w:eastAsia="Times New Roman" w:hAnsi="Times New Roman"/>
          <w:b/>
          <w:lang w:eastAsia="pl-PL"/>
        </w:rPr>
        <w:t>§ 3</w:t>
      </w:r>
    </w:p>
    <w:p w:rsidR="007C412B" w:rsidRPr="007C412B" w:rsidRDefault="007C412B" w:rsidP="00AD4ABE">
      <w:pPr>
        <w:autoSpaceDE w:val="0"/>
        <w:autoSpaceDN w:val="0"/>
        <w:spacing w:after="0" w:line="240" w:lineRule="auto"/>
        <w:ind w:left="357"/>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Dokumenty i oświadczania wymagane po zamieszczeniu przez Zamawiającego na stronie internetowej informacji, o której mowa w art. 86 ust. 5 ustawy</w:t>
      </w:r>
    </w:p>
    <w:p w:rsidR="009A5F1A" w:rsidRDefault="007C412B" w:rsidP="00572561">
      <w:pPr>
        <w:suppressAutoHyphens/>
        <w:spacing w:before="120"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W celu potwierdzenia braku podstaw do wykluczenia z postępowania o udzielenie zamówienia wykonawcy w okolicznościach, o których mowa w art. 24 ust. 1 pkt 23 ustawy oraz zgodnie z art. 24 ust. 11 ustawy Wykonawca </w:t>
      </w:r>
      <w:r w:rsidRPr="00BB504C">
        <w:rPr>
          <w:rFonts w:ascii="Times New Roman" w:eastAsia="Times New Roman" w:hAnsi="Times New Roman"/>
          <w:b/>
          <w:u w:val="single"/>
          <w:lang w:eastAsia="pl-PL"/>
        </w:rPr>
        <w:t>w terminie 3 dni od zamieszczenia na stronie internetowej informacji</w:t>
      </w:r>
      <w:r w:rsidRPr="007C412B">
        <w:rPr>
          <w:rFonts w:ascii="Times New Roman" w:eastAsia="Times New Roman" w:hAnsi="Times New Roman"/>
          <w:lang w:eastAsia="pl-PL"/>
        </w:rPr>
        <w:t xml:space="preserve">, o której mowa w art. 86 ust.5 ustawy, przekazuje Zamawiającemu oświadczenie o przynależności lub braku przynależności do tej samej grupy kapitałowej, o której mowa w art. 24 ust. 1 pkt. 23 ustawy </w:t>
      </w:r>
      <w:r w:rsidR="0044009C" w:rsidRPr="00066359">
        <w:rPr>
          <w:rFonts w:ascii="Times New Roman" w:eastAsia="Times New Roman" w:hAnsi="Times New Roman"/>
          <w:lang w:eastAsia="pl-PL"/>
        </w:rPr>
        <w:lastRenderedPageBreak/>
        <w:t xml:space="preserve">według </w:t>
      </w:r>
      <w:r w:rsidR="0044009C" w:rsidRPr="00091724">
        <w:rPr>
          <w:rFonts w:ascii="Times New Roman" w:eastAsia="Times New Roman" w:hAnsi="Times New Roman"/>
          <w:lang w:eastAsia="pl-PL"/>
        </w:rPr>
        <w:t xml:space="preserve">wzoru stanowiącego </w:t>
      </w:r>
      <w:r w:rsidR="0044009C" w:rsidRPr="00091724">
        <w:rPr>
          <w:rFonts w:ascii="Times New Roman" w:eastAsia="Times New Roman" w:hAnsi="Times New Roman"/>
          <w:b/>
          <w:lang w:eastAsia="pl-PL"/>
        </w:rPr>
        <w:t>Formularz nr 1</w:t>
      </w:r>
      <w:r w:rsidR="00AF3D82" w:rsidRPr="00091724">
        <w:rPr>
          <w:rFonts w:ascii="Times New Roman" w:eastAsia="Times New Roman" w:hAnsi="Times New Roman"/>
          <w:lang w:eastAsia="pl-PL"/>
        </w:rPr>
        <w:t xml:space="preserve">. </w:t>
      </w:r>
      <w:r w:rsidRPr="00091724">
        <w:rPr>
          <w:rFonts w:ascii="Times New Roman" w:eastAsia="Times New Roman" w:hAnsi="Times New Roman"/>
          <w:lang w:eastAsia="pl-PL"/>
        </w:rPr>
        <w:t xml:space="preserve">Wraz z złożeniem oświadczenia, wykonawca może przedstawić </w:t>
      </w:r>
      <w:r w:rsidRPr="007C412B">
        <w:rPr>
          <w:rFonts w:ascii="Times New Roman" w:eastAsia="Times New Roman" w:hAnsi="Times New Roman"/>
          <w:lang w:eastAsia="pl-PL"/>
        </w:rPr>
        <w:t>dowody, że powiązania z innym Wykonawcą nie prowadzą do zakłócenia konkurencji w postępowaniu</w:t>
      </w:r>
      <w:r w:rsidR="00410DEC">
        <w:rPr>
          <w:rFonts w:ascii="Times New Roman" w:eastAsia="Times New Roman" w:hAnsi="Times New Roman"/>
          <w:lang w:eastAsia="pl-PL"/>
        </w:rPr>
        <w:t xml:space="preserve"> </w:t>
      </w:r>
      <w:r w:rsidRPr="007C412B">
        <w:rPr>
          <w:rFonts w:ascii="Times New Roman" w:eastAsia="Times New Roman" w:hAnsi="Times New Roman"/>
          <w:lang w:eastAsia="pl-PL"/>
        </w:rPr>
        <w:t xml:space="preserve">o zamówienie publiczne.    </w:t>
      </w:r>
    </w:p>
    <w:p w:rsidR="00D801E5" w:rsidRPr="006844FD" w:rsidRDefault="00D801E5" w:rsidP="00D801E5">
      <w:pPr>
        <w:suppressAutoHyphens/>
        <w:spacing w:after="0" w:line="360" w:lineRule="auto"/>
        <w:jc w:val="both"/>
        <w:rPr>
          <w:rFonts w:ascii="Times New Roman" w:eastAsia="Times New Roman" w:hAnsi="Times New Roman"/>
          <w:u w:val="single"/>
          <w:lang w:eastAsia="pl-PL"/>
        </w:rPr>
      </w:pPr>
      <w:r w:rsidRPr="006844FD">
        <w:rPr>
          <w:rFonts w:ascii="Times New Roman" w:eastAsia="Times New Roman" w:hAnsi="Times New Roman"/>
          <w:u w:val="single"/>
          <w:lang w:eastAsia="pl-PL"/>
        </w:rPr>
        <w:t xml:space="preserve">W przypadku Wykonawców wspólnie ubiegających się o udzielenie zamówienia niniejsze oświadczenie składa każdy z Wykonawców. </w:t>
      </w:r>
    </w:p>
    <w:p w:rsidR="00E24C4C" w:rsidRDefault="00E24C4C" w:rsidP="00702886">
      <w:pPr>
        <w:autoSpaceDE w:val="0"/>
        <w:autoSpaceDN w:val="0"/>
        <w:spacing w:before="120" w:after="0" w:line="240" w:lineRule="auto"/>
        <w:rPr>
          <w:rFonts w:ascii="Times New Roman" w:eastAsia="Times New Roman" w:hAnsi="Times New Roman"/>
          <w:b/>
          <w:lang w:eastAsia="pl-PL"/>
        </w:rPr>
      </w:pPr>
    </w:p>
    <w:p w:rsidR="007C412B" w:rsidRPr="000209DE" w:rsidRDefault="00572561" w:rsidP="009D5894">
      <w:pPr>
        <w:autoSpaceDE w:val="0"/>
        <w:autoSpaceDN w:val="0"/>
        <w:spacing w:before="120" w:after="0" w:line="240" w:lineRule="auto"/>
        <w:ind w:left="357"/>
        <w:jc w:val="center"/>
        <w:rPr>
          <w:rFonts w:ascii="Times New Roman" w:eastAsia="Times New Roman" w:hAnsi="Times New Roman"/>
          <w:b/>
          <w:lang w:eastAsia="pl-PL"/>
        </w:rPr>
      </w:pPr>
      <w:r>
        <w:rPr>
          <w:rFonts w:ascii="Times New Roman" w:eastAsia="Times New Roman" w:hAnsi="Times New Roman"/>
          <w:b/>
          <w:lang w:eastAsia="pl-PL"/>
        </w:rPr>
        <w:t>§ 4</w:t>
      </w:r>
    </w:p>
    <w:p w:rsidR="007C412B" w:rsidRPr="007C412B" w:rsidRDefault="007C412B" w:rsidP="00AD4ABE">
      <w:pPr>
        <w:autoSpaceDE w:val="0"/>
        <w:autoSpaceDN w:val="0"/>
        <w:spacing w:after="0" w:line="240" w:lineRule="auto"/>
        <w:ind w:left="357"/>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Dokumenty i oświadczania wymagane przed udzieleniem zamówienia</w:t>
      </w:r>
    </w:p>
    <w:p w:rsidR="007C412B" w:rsidRPr="007C412B" w:rsidRDefault="00CF733A" w:rsidP="00636691">
      <w:pPr>
        <w:numPr>
          <w:ilvl w:val="0"/>
          <w:numId w:val="31"/>
        </w:numPr>
        <w:spacing w:before="120" w:after="0" w:line="360" w:lineRule="auto"/>
        <w:ind w:left="357" w:hanging="357"/>
        <w:jc w:val="both"/>
        <w:rPr>
          <w:rFonts w:ascii="Times New Roman" w:eastAsia="Times New Roman" w:hAnsi="Times New Roman"/>
          <w:lang w:eastAsia="pl-PL"/>
        </w:rPr>
      </w:pPr>
      <w:r>
        <w:rPr>
          <w:rFonts w:ascii="Times New Roman" w:eastAsia="Times New Roman" w:hAnsi="Times New Roman"/>
          <w:lang w:eastAsia="pl-PL"/>
        </w:rPr>
        <w:t>Zgodnie z a</w:t>
      </w:r>
      <w:r w:rsidR="001C6B39">
        <w:rPr>
          <w:rFonts w:ascii="Times New Roman" w:eastAsia="Times New Roman" w:hAnsi="Times New Roman"/>
          <w:lang w:eastAsia="pl-PL"/>
        </w:rPr>
        <w:t xml:space="preserve">rt. 24aa. 1. Ustawy </w:t>
      </w:r>
      <w:r w:rsidR="007C412B" w:rsidRPr="007C412B">
        <w:rPr>
          <w:rFonts w:ascii="Times New Roman" w:eastAsia="Times New Roman" w:hAnsi="Times New Roman"/>
          <w:lang w:eastAsia="pl-PL"/>
        </w:rPr>
        <w:t>Zamawiający, najpierw dokona oceny ofert, a</w:t>
      </w:r>
      <w:r>
        <w:rPr>
          <w:rFonts w:ascii="Times New Roman" w:eastAsia="Times New Roman" w:hAnsi="Times New Roman"/>
          <w:lang w:eastAsia="pl-PL"/>
        </w:rPr>
        <w:t xml:space="preserve">  </w:t>
      </w:r>
      <w:r w:rsidR="007C412B" w:rsidRPr="007C412B">
        <w:rPr>
          <w:rFonts w:ascii="Times New Roman" w:eastAsia="Times New Roman" w:hAnsi="Times New Roman"/>
          <w:lang w:eastAsia="pl-PL"/>
        </w:rPr>
        <w:t>następnie zbada, czy wykonawca, którego oferta została oceniona jako najkorzystniejsza, nie podlega wykluczen</w:t>
      </w:r>
      <w:r w:rsidR="00AF3D82">
        <w:rPr>
          <w:rFonts w:ascii="Times New Roman" w:eastAsia="Times New Roman" w:hAnsi="Times New Roman"/>
          <w:lang w:eastAsia="pl-PL"/>
        </w:rPr>
        <w:t>iu oraz spełnia warunki udziału</w:t>
      </w:r>
      <w:r w:rsidR="006739B7">
        <w:rPr>
          <w:rFonts w:ascii="Times New Roman" w:eastAsia="Times New Roman" w:hAnsi="Times New Roman"/>
          <w:lang w:eastAsia="pl-PL"/>
        </w:rPr>
        <w:t xml:space="preserve"> </w:t>
      </w:r>
      <w:r w:rsidR="007C412B" w:rsidRPr="007C412B">
        <w:rPr>
          <w:rFonts w:ascii="Times New Roman" w:eastAsia="Times New Roman" w:hAnsi="Times New Roman"/>
          <w:lang w:eastAsia="pl-PL"/>
        </w:rPr>
        <w:t>w postępowaniu.</w:t>
      </w:r>
    </w:p>
    <w:p w:rsidR="009D5894" w:rsidRPr="009A5F1A" w:rsidRDefault="009D5894" w:rsidP="00636691">
      <w:pPr>
        <w:numPr>
          <w:ilvl w:val="0"/>
          <w:numId w:val="31"/>
        </w:numPr>
        <w:spacing w:after="0" w:line="360" w:lineRule="auto"/>
        <w:jc w:val="both"/>
        <w:rPr>
          <w:rFonts w:ascii="Times New Roman" w:eastAsia="Times New Roman" w:hAnsi="Times New Roman"/>
          <w:lang w:eastAsia="pl-PL"/>
        </w:rPr>
      </w:pPr>
      <w:r>
        <w:rPr>
          <w:rFonts w:ascii="Times New Roman" w:eastAsia="Times New Roman" w:hAnsi="Times New Roman"/>
          <w:lang w:eastAsia="pl-PL"/>
        </w:rPr>
        <w:t>Zgodnie z art. 26 ust 1 ustawy,</w:t>
      </w:r>
      <w:r w:rsidR="007C412B" w:rsidRPr="007C412B">
        <w:rPr>
          <w:rFonts w:ascii="Times New Roman" w:eastAsia="Times New Roman" w:hAnsi="Times New Roman"/>
          <w:lang w:eastAsia="pl-PL"/>
        </w:rPr>
        <w:t xml:space="preserve"> Zamawiający przed udzieleniem zamówienia wezwie wykonawcę, którego oferta została najwyżej oceniona, do złożenia w wyznaczonym, </w:t>
      </w:r>
      <w:r w:rsidR="007C412B" w:rsidRPr="000C75C5">
        <w:rPr>
          <w:rFonts w:ascii="Times New Roman" w:eastAsia="Times New Roman" w:hAnsi="Times New Roman"/>
          <w:b/>
          <w:lang w:eastAsia="pl-PL"/>
        </w:rPr>
        <w:t>nie krótszym niż 10 dni</w:t>
      </w:r>
      <w:r w:rsidR="007C412B" w:rsidRPr="007C412B">
        <w:rPr>
          <w:rFonts w:ascii="Times New Roman" w:eastAsia="Times New Roman" w:hAnsi="Times New Roman"/>
          <w:lang w:eastAsia="pl-PL"/>
        </w:rPr>
        <w:t xml:space="preserve">, terminie aktualnych na dzień złożenia następujących oświadczeń lub dokumentów:  </w:t>
      </w:r>
    </w:p>
    <w:p w:rsidR="007C412B" w:rsidRPr="007C412B" w:rsidRDefault="00130677" w:rsidP="00AF3D82">
      <w:pPr>
        <w:tabs>
          <w:tab w:val="left" w:pos="0"/>
        </w:tabs>
        <w:overflowPunct w:val="0"/>
        <w:autoSpaceDE w:val="0"/>
        <w:autoSpaceDN w:val="0"/>
        <w:adjustRightInd w:val="0"/>
        <w:spacing w:before="120" w:after="0" w:line="360" w:lineRule="auto"/>
        <w:ind w:left="357"/>
        <w:jc w:val="center"/>
        <w:rPr>
          <w:rFonts w:ascii="Times New Roman" w:eastAsia="Times New Roman" w:hAnsi="Times New Roman"/>
          <w:b/>
          <w:lang w:eastAsia="pl-PL"/>
        </w:rPr>
      </w:pPr>
      <w:r>
        <w:rPr>
          <w:rFonts w:ascii="Times New Roman" w:eastAsia="Times New Roman" w:hAnsi="Times New Roman"/>
          <w:b/>
          <w:lang w:eastAsia="pl-PL"/>
        </w:rPr>
        <w:t>§ 4.1</w:t>
      </w:r>
    </w:p>
    <w:p w:rsidR="00130677" w:rsidRPr="006844FD" w:rsidRDefault="00130677" w:rsidP="00130677">
      <w:pPr>
        <w:tabs>
          <w:tab w:val="left" w:pos="0"/>
        </w:tabs>
        <w:overflowPunct w:val="0"/>
        <w:autoSpaceDE w:val="0"/>
        <w:autoSpaceDN w:val="0"/>
        <w:adjustRightInd w:val="0"/>
        <w:spacing w:after="0" w:line="360" w:lineRule="auto"/>
        <w:ind w:left="360"/>
        <w:jc w:val="center"/>
        <w:rPr>
          <w:rFonts w:ascii="Times New Roman" w:eastAsia="Times New Roman" w:hAnsi="Times New Roman"/>
          <w:b/>
          <w:lang w:eastAsia="pl-PL"/>
        </w:rPr>
      </w:pPr>
      <w:r w:rsidRPr="006844FD">
        <w:rPr>
          <w:rFonts w:ascii="Times New Roman" w:eastAsia="Times New Roman" w:hAnsi="Times New Roman"/>
          <w:b/>
          <w:u w:val="single"/>
          <w:lang w:eastAsia="pl-PL"/>
        </w:rPr>
        <w:t>Wykaz oświadczeń lub dokumentów, składanych przez Wykonawcę na wezwanie Zamawiającego w celu potwierdzenia braku podstaw wykluczenia Wykonawcy z udziału w postępowaniu</w:t>
      </w:r>
    </w:p>
    <w:p w:rsidR="007C412B" w:rsidRPr="007C412B" w:rsidRDefault="007C412B" w:rsidP="00636691">
      <w:pPr>
        <w:numPr>
          <w:ilvl w:val="0"/>
          <w:numId w:val="33"/>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W celu potwierdzenia braku podstaw wykluczenia wykonawcy z udziału w postępowania Zamawiający żąda: </w:t>
      </w:r>
    </w:p>
    <w:p w:rsidR="008379E8" w:rsidRPr="002F2EBD" w:rsidRDefault="008379E8" w:rsidP="00636691">
      <w:pPr>
        <w:numPr>
          <w:ilvl w:val="1"/>
          <w:numId w:val="34"/>
        </w:numPr>
        <w:suppressAutoHyphens/>
        <w:autoSpaceDN w:val="0"/>
        <w:spacing w:after="0" w:line="360" w:lineRule="auto"/>
        <w:jc w:val="both"/>
        <w:rPr>
          <w:rFonts w:ascii="Times New Roman" w:eastAsia="Times New Roman" w:hAnsi="Times New Roman"/>
          <w:lang w:eastAsia="ar-SA"/>
        </w:rPr>
      </w:pPr>
      <w:r w:rsidRPr="002F2EBD">
        <w:rPr>
          <w:rFonts w:ascii="Times New Roman" w:eastAsia="Times New Roman" w:hAnsi="Times New Roman"/>
          <w:lang w:eastAsia="ar-SA"/>
        </w:rPr>
        <w:t>informacji z Krajowego Rejestru Karnego w zakresie określonym w art. 24 ust. 1 pkt. 13, 14 i 21 ustawy oraz odnośnie skazania za wykroczenie na kare aresztu, w zakresie określonym przez Zamawiającego na podstawie art. 24 ust. 5 pkt  5 i 6 ustawy – wystawionej nie wcześniej niż 6 miesięcy przed upływem terminu składania ofert,</w:t>
      </w:r>
    </w:p>
    <w:p w:rsidR="007C412B" w:rsidRP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zaświadczenia właściwego naczelnika urzędu skarbowego potwierdzającego, że wykonawca nie zalega z opłacaniem  podatków, wystawionego nie wcześniej niż 3 miesiące przed upływem terminu składania ofert albo wniosków o dopuszczenie do udziału w postępowaniu, lub innego dokumentu potwierdzającego, że wykonawca zawarł porozumienie z właściwym organem podatkowym w sprawie spłat tych należności wraz</w:t>
      </w:r>
      <w:r w:rsidR="00CF0ADD">
        <w:rPr>
          <w:rFonts w:ascii="Times New Roman" w:eastAsia="Times New Roman" w:hAnsi="Times New Roman"/>
          <w:lang w:eastAsia="ar-SA"/>
        </w:rPr>
        <w:t xml:space="preserve"> </w:t>
      </w:r>
      <w:r w:rsidRPr="007C412B">
        <w:rPr>
          <w:rFonts w:ascii="Times New Roman" w:eastAsia="Times New Roman" w:hAnsi="Times New Roman"/>
          <w:lang w:eastAsia="ar-SA"/>
        </w:rPr>
        <w:t xml:space="preserve">z ewentualnymi odsetkami lub grzywnami, </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w szczególności uzyskał przewidziane prawem zwolnienie, odroczenie lub rozłożenie na raty zaległych płatności lub wstrzymanie w całości wykonania decyzji właściwego organu;</w:t>
      </w:r>
    </w:p>
    <w:p w:rsid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zaświadczenia właściwej terenowej jednostki organizacyjnej Zakładu Ubezpieczeń Społecznych lub Kasy Rolniczego Ubezpieczenia Społecznego albo innego dokumentu potwierdzającego, </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że wykonawca nie zalega z opłacaniem składek na ubezpieczenia społeczne lub zdrowotne, wystawionego nie wcześniej niż 3 miesiące przed upływem terminu składania ofert albo wniosków o dopuszczenie do udziału</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w postępowaniu, lub innego dokumentu potwierdzającego, że wykonawca zawarł porozumienie z właściwym organem w sprawie spłat tych należności wraz z ewentu</w:t>
      </w:r>
      <w:r w:rsidR="00AF3D82">
        <w:rPr>
          <w:rFonts w:ascii="Times New Roman" w:eastAsia="Times New Roman" w:hAnsi="Times New Roman"/>
          <w:lang w:eastAsia="ar-SA"/>
        </w:rPr>
        <w:t xml:space="preserve">alnymi odsetkami lub grzywnami, </w:t>
      </w:r>
      <w:r w:rsidRPr="007C412B">
        <w:rPr>
          <w:rFonts w:ascii="Times New Roman" w:eastAsia="Times New Roman" w:hAnsi="Times New Roman"/>
          <w:lang w:eastAsia="ar-SA"/>
        </w:rPr>
        <w:t>w szczególności uzyskał przewidziane prawem zwolnienie, odroczenie lub rozłożenie na raty zaległych płatności lub wstrzymanie w całości wykonania decyzji właściwego organu,</w:t>
      </w:r>
    </w:p>
    <w:p w:rsidR="0044009C" w:rsidRPr="007C412B" w:rsidRDefault="0044009C"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85C50">
        <w:rPr>
          <w:rFonts w:ascii="Times New Roman" w:hAnsi="Times New Roman"/>
          <w:lang w:eastAsia="ar-SA"/>
        </w:rPr>
        <w:lastRenderedPageBreak/>
        <w:t>odpisu z właściwego rejestru lub z centralnej ewidencji i informacji o działalności gospodarczej, jeżeli odrębne przepisy wymagają wpisu do rejestru lub ewidencji,</w:t>
      </w:r>
      <w:r w:rsidR="00AF3D82">
        <w:rPr>
          <w:rFonts w:ascii="Times New Roman" w:hAnsi="Times New Roman"/>
          <w:lang w:eastAsia="ar-SA"/>
        </w:rPr>
        <w:t xml:space="preserve"> w celu wykazania braku podstaw</w:t>
      </w:r>
      <w:r w:rsidR="00CF0ADD">
        <w:rPr>
          <w:rFonts w:ascii="Times New Roman" w:hAnsi="Times New Roman"/>
          <w:lang w:eastAsia="ar-SA"/>
        </w:rPr>
        <w:t xml:space="preserve"> </w:t>
      </w:r>
      <w:r w:rsidRPr="00785C50">
        <w:rPr>
          <w:rFonts w:ascii="Times New Roman" w:hAnsi="Times New Roman"/>
          <w:lang w:eastAsia="ar-SA"/>
        </w:rPr>
        <w:t xml:space="preserve">do wykluczenia w oparciu o art. 24 ust. </w:t>
      </w:r>
      <w:r>
        <w:rPr>
          <w:rFonts w:ascii="Times New Roman" w:hAnsi="Times New Roman"/>
          <w:lang w:eastAsia="ar-SA"/>
        </w:rPr>
        <w:t>5</w:t>
      </w:r>
      <w:r w:rsidRPr="00785C50">
        <w:rPr>
          <w:rFonts w:ascii="Times New Roman" w:hAnsi="Times New Roman"/>
          <w:lang w:eastAsia="ar-SA"/>
        </w:rPr>
        <w:t xml:space="preserve"> pkt </w:t>
      </w:r>
      <w:r>
        <w:rPr>
          <w:rFonts w:ascii="Times New Roman" w:hAnsi="Times New Roman"/>
          <w:lang w:eastAsia="ar-SA"/>
        </w:rPr>
        <w:t>1</w:t>
      </w:r>
      <w:r w:rsidRPr="00785C50">
        <w:rPr>
          <w:rFonts w:ascii="Times New Roman" w:hAnsi="Times New Roman"/>
          <w:lang w:eastAsia="ar-SA"/>
        </w:rPr>
        <w:t xml:space="preserve"> ustawy</w:t>
      </w:r>
      <w:r>
        <w:rPr>
          <w:rFonts w:ascii="Times New Roman" w:hAnsi="Times New Roman"/>
          <w:lang w:eastAsia="ar-SA"/>
        </w:rPr>
        <w:t>,</w:t>
      </w:r>
    </w:p>
    <w:p w:rsidR="007C412B" w:rsidRP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oświadczenie Wykonawcy o braku wydania wobec niego prawomocnego wyroku sadu lub ostatecznej decyzji administracyjnej o zaleganiu z uiszczaniem podatków, opłat lub składek na ubezpieczenia społeczne lub zdrowotne albo – w przypadku wydania takiego wyroku lub decyzji-dokumentów potwierdzających dokonanie płatności tych należności wraz z ewentualnymi odsetkami lub grzywnami lub zawarcie wiążącego porozumienia w sprawie spłat tych należności,</w:t>
      </w:r>
    </w:p>
    <w:p w:rsidR="007C412B" w:rsidRPr="0044009C"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oświadczenie wykonawcy o braku orzeczenia wobec niego tytułem środka zapobiegawczego zakazu ubiegania </w:t>
      </w:r>
      <w:r w:rsidRPr="0044009C">
        <w:rPr>
          <w:rFonts w:ascii="Times New Roman" w:eastAsia="Times New Roman" w:hAnsi="Times New Roman"/>
          <w:lang w:eastAsia="ar-SA"/>
        </w:rPr>
        <w:t>się o zamówienia publiczne,</w:t>
      </w:r>
    </w:p>
    <w:p w:rsidR="0044009C" w:rsidRDefault="0044009C" w:rsidP="00636691">
      <w:pPr>
        <w:numPr>
          <w:ilvl w:val="1"/>
          <w:numId w:val="34"/>
        </w:numPr>
        <w:suppressAutoHyphens/>
        <w:autoSpaceDN w:val="0"/>
        <w:spacing w:after="0" w:line="360" w:lineRule="auto"/>
        <w:jc w:val="both"/>
        <w:rPr>
          <w:rFonts w:ascii="Times New Roman" w:eastAsia="Times New Roman" w:hAnsi="Times New Roman"/>
          <w:lang w:eastAsia="ar-SA"/>
        </w:rPr>
      </w:pPr>
      <w:r w:rsidRPr="0044009C">
        <w:rPr>
          <w:rFonts w:ascii="Times New Roman" w:eastAsia="Times New Roman" w:hAnsi="Times New Roman"/>
          <w:lang w:eastAsia="ar-SA"/>
        </w:rPr>
        <w:t xml:space="preserve">oświadczenia wykonawcy o braku wydania </w:t>
      </w:r>
      <w:r>
        <w:rPr>
          <w:rFonts w:ascii="Times New Roman" w:eastAsia="Times New Roman" w:hAnsi="Times New Roman"/>
          <w:lang w:eastAsia="ar-SA"/>
        </w:rPr>
        <w:t>prawomocnego wyroku</w:t>
      </w:r>
      <w:r w:rsidR="00532D47">
        <w:rPr>
          <w:rFonts w:ascii="Times New Roman" w:eastAsia="Times New Roman" w:hAnsi="Times New Roman"/>
          <w:lang w:eastAsia="ar-SA"/>
        </w:rPr>
        <w:t xml:space="preserve"> sądu skazującego za wykroczenie na karę ograniczenia  wolności lub grzywny w zakresie określonym przez zamawiającego na podstawie art. 24 ust.</w:t>
      </w:r>
      <w:r w:rsidR="00F55E9B">
        <w:rPr>
          <w:rFonts w:ascii="Times New Roman" w:eastAsia="Times New Roman" w:hAnsi="Times New Roman"/>
          <w:lang w:eastAsia="ar-SA"/>
        </w:rPr>
        <w:t xml:space="preserve"> </w:t>
      </w:r>
      <w:r w:rsidR="00532D47">
        <w:rPr>
          <w:rFonts w:ascii="Times New Roman" w:eastAsia="Times New Roman" w:hAnsi="Times New Roman"/>
          <w:lang w:eastAsia="ar-SA"/>
        </w:rPr>
        <w:t>5 pkt. 5 i 6 ustawy,</w:t>
      </w:r>
    </w:p>
    <w:p w:rsidR="00532D47" w:rsidRPr="0044009C" w:rsidRDefault="00532D47" w:rsidP="00636691">
      <w:pPr>
        <w:numPr>
          <w:ilvl w:val="1"/>
          <w:numId w:val="34"/>
        </w:numPr>
        <w:suppressAutoHyphens/>
        <w:autoSpaceDN w:val="0"/>
        <w:spacing w:after="0" w:line="360" w:lineRule="auto"/>
        <w:jc w:val="both"/>
        <w:rPr>
          <w:rFonts w:ascii="Times New Roman" w:eastAsia="Times New Roman" w:hAnsi="Times New Roman"/>
          <w:lang w:eastAsia="ar-SA"/>
        </w:rPr>
      </w:pPr>
      <w:r w:rsidRPr="0044009C">
        <w:rPr>
          <w:rFonts w:ascii="Times New Roman" w:eastAsia="Times New Roman" w:hAnsi="Times New Roman"/>
          <w:lang w:eastAsia="ar-SA"/>
        </w:rPr>
        <w:t>oświadczenia wykonawcy o braku wydania</w:t>
      </w:r>
      <w:r>
        <w:rPr>
          <w:rFonts w:ascii="Times New Roman" w:eastAsia="Times New Roman" w:hAnsi="Times New Roman"/>
          <w:lang w:eastAsia="ar-SA"/>
        </w:rPr>
        <w:t xml:space="preserve"> wobec niego ostatecznej decyzji administracyjnej </w:t>
      </w:r>
      <w:r w:rsidR="00AF3D82">
        <w:rPr>
          <w:rFonts w:ascii="Times New Roman" w:eastAsia="Times New Roman" w:hAnsi="Times New Roman"/>
          <w:lang w:eastAsia="ar-SA"/>
        </w:rPr>
        <w:t xml:space="preserve">                     </w:t>
      </w:r>
      <w:r>
        <w:rPr>
          <w:rFonts w:ascii="Times New Roman" w:eastAsia="Times New Roman" w:hAnsi="Times New Roman"/>
          <w:lang w:eastAsia="ar-SA"/>
        </w:rPr>
        <w:t>o naruszeniu obowiązków wynikających z przepisów prawa pracy, prawa oc</w:t>
      </w:r>
      <w:r w:rsidR="00AF3D82">
        <w:rPr>
          <w:rFonts w:ascii="Times New Roman" w:eastAsia="Times New Roman" w:hAnsi="Times New Roman"/>
          <w:lang w:eastAsia="ar-SA"/>
        </w:rPr>
        <w:t>hrony środowiska lub przepisów</w:t>
      </w:r>
      <w:r>
        <w:rPr>
          <w:rFonts w:ascii="Times New Roman" w:eastAsia="Times New Roman" w:hAnsi="Times New Roman"/>
          <w:lang w:eastAsia="ar-SA"/>
        </w:rPr>
        <w:t xml:space="preserve"> o zabezpieczeniu społecznym w zakresie określonym przez zamawiającego na podstawie art. 24 ust. 5 pkt. 7 ustawy,</w:t>
      </w:r>
    </w:p>
    <w:p w:rsidR="007C412B" w:rsidRP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oświadczenia wykonawcy o niezaleganiu z opłacaniem podatków i opłat lokalnych, o których mowa w ustawie z dnia 12 stycznia  1991 r. o podatkach i opłat</w:t>
      </w:r>
      <w:r w:rsidR="00532D47">
        <w:rPr>
          <w:rFonts w:ascii="Times New Roman" w:eastAsia="Times New Roman" w:hAnsi="Times New Roman"/>
          <w:lang w:eastAsia="ar-SA"/>
        </w:rPr>
        <w:t>ach (Dz. U. z 2016 r. poz. 716).</w:t>
      </w:r>
    </w:p>
    <w:p w:rsidR="007C412B" w:rsidRPr="007C412B" w:rsidRDefault="007C412B" w:rsidP="00636691">
      <w:pPr>
        <w:widowControl w:val="0"/>
        <w:numPr>
          <w:ilvl w:val="0"/>
          <w:numId w:val="33"/>
        </w:numPr>
        <w:autoSpaceDE w:val="0"/>
        <w:autoSpaceDN w:val="0"/>
        <w:adjustRightInd w:val="0"/>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Jeżeli wykonawca ma siedzibę lub miejsce zamieszkania poza terytorium Rzeczypospolitej Polskiej, zamiast dokumentów, o których mowa w: </w:t>
      </w:r>
    </w:p>
    <w:p w:rsidR="007C412B" w:rsidRPr="007C412B" w:rsidRDefault="007C412B" w:rsidP="00636691">
      <w:pPr>
        <w:widowControl w:val="0"/>
        <w:numPr>
          <w:ilvl w:val="0"/>
          <w:numId w:val="32"/>
        </w:numPr>
        <w:suppressAutoHyphen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ust. 1 pkt. 1 - składa informację z odpowiedniego rejestru albo, w przypadku braku takiego rejestru, inny równoważny dokument wydany przez właściwy organ sądowy lub administracyjny kraju, w którym wykonawca ma siedzibę lub miejsce zamieszkania lub miejsce zamieszkania ma osoba, której dotyczy informacja albo dokument w zakresie określonym w art. 24 ust. 1 pkt. 13, 14 i 21</w:t>
      </w:r>
      <w:r w:rsidR="00EF5326">
        <w:rPr>
          <w:rFonts w:ascii="Times New Roman" w:eastAsia="Times New Roman" w:hAnsi="Times New Roman"/>
          <w:lang w:eastAsia="pl-PL"/>
        </w:rPr>
        <w:t xml:space="preserve"> oraz ust. 5 pkt. 5 i 6</w:t>
      </w:r>
      <w:r w:rsidRPr="007C412B">
        <w:rPr>
          <w:rFonts w:ascii="Times New Roman" w:eastAsia="Times New Roman" w:hAnsi="Times New Roman"/>
          <w:lang w:eastAsia="pl-PL"/>
        </w:rPr>
        <w:t xml:space="preserve"> ustawy,</w:t>
      </w:r>
    </w:p>
    <w:p w:rsidR="007C412B" w:rsidRPr="007C412B" w:rsidRDefault="007C412B" w:rsidP="00636691">
      <w:pPr>
        <w:widowControl w:val="0"/>
        <w:numPr>
          <w:ilvl w:val="0"/>
          <w:numId w:val="32"/>
        </w:numPr>
        <w:suppressAutoHyphen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ust. 1 pkt. </w:t>
      </w:r>
      <w:r w:rsidR="00EF5326">
        <w:rPr>
          <w:rFonts w:ascii="Times New Roman" w:eastAsia="Times New Roman" w:hAnsi="Times New Roman"/>
          <w:lang w:eastAsia="pl-PL"/>
        </w:rPr>
        <w:t>2-4</w:t>
      </w:r>
      <w:r w:rsidRPr="007C412B">
        <w:rPr>
          <w:rFonts w:ascii="Times New Roman" w:eastAsia="Times New Roman" w:hAnsi="Times New Roman"/>
          <w:lang w:eastAsia="pl-PL"/>
        </w:rPr>
        <w:t xml:space="preserve"> – składa dokument lub dokumenty wystawione w kraju, w którym wykonawca ma siedzibę lub miejsce zamieszkania, potwierdzające odpowiednio, ze:</w:t>
      </w:r>
    </w:p>
    <w:p w:rsidR="007C412B" w:rsidRPr="007C412B" w:rsidRDefault="007C412B" w:rsidP="00636691">
      <w:pPr>
        <w:widowControl w:val="0"/>
        <w:numPr>
          <w:ilvl w:val="1"/>
          <w:numId w:val="32"/>
        </w:numPr>
        <w:tabs>
          <w:tab w:val="num" w:pos="1134"/>
        </w:tab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nie zalega z opłacaniem podatków, opłat, składek na ubezpieczenie społeczne lub zdrowotne albo że zawarł porozumienie z właściwym organem w sprawie spłat tych należności wraz z ewentualnymi odsetkami lub grzywnami w szczególności uzyskała przewidziane prawem zwolnienie, odroczenie lub rozłożenie na raty zaległych płatności lub wstrzymanie w całości wykonania decyzji właściwego organu,</w:t>
      </w:r>
    </w:p>
    <w:p w:rsidR="007C412B" w:rsidRPr="007C412B" w:rsidRDefault="007C412B" w:rsidP="00636691">
      <w:pPr>
        <w:widowControl w:val="0"/>
        <w:numPr>
          <w:ilvl w:val="1"/>
          <w:numId w:val="32"/>
        </w:numPr>
        <w:tabs>
          <w:tab w:val="num" w:pos="1134"/>
        </w:tabs>
        <w:autoSpaceDE w:val="0"/>
        <w:autoSpaceDN w:val="0"/>
        <w:adjustRightInd w:val="0"/>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nie otwarto jego likwidacji ani nie ogłoszono upadłości</w:t>
      </w:r>
    </w:p>
    <w:p w:rsidR="007C412B" w:rsidRPr="007C412B" w:rsidRDefault="007C412B" w:rsidP="00636691">
      <w:pPr>
        <w:widowControl w:val="0"/>
        <w:numPr>
          <w:ilvl w:val="0"/>
          <w:numId w:val="35"/>
        </w:numPr>
        <w:suppressAutoHyphens/>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Dokumenty, o których mowa w ust 2 pkt. 1 i pkt. 2 lit. b powinny być wystawione nie wcześniej niż 6 miesięcy przed upływem terminu składani ofert. Dokument, o którym mowa w ust. 2 pkt. 2 lit a, powinien być wystawiony nie wcześniej niż 3 miesiące przed upływem tego terminu. </w:t>
      </w:r>
    </w:p>
    <w:p w:rsidR="007C412B" w:rsidRPr="007C412B" w:rsidRDefault="007C412B" w:rsidP="00636691">
      <w:pPr>
        <w:widowControl w:val="0"/>
        <w:numPr>
          <w:ilvl w:val="0"/>
          <w:numId w:val="35"/>
        </w:numPr>
        <w:suppressAutoHyphens/>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Jeżeli w kraju, w którym wykonawca ma siedzibę lub miejsce zamieszkania lub miejsce zamieszkania </w:t>
      </w:r>
      <w:r w:rsidRPr="00947920">
        <w:rPr>
          <w:rFonts w:ascii="Times New Roman" w:eastAsia="Times New Roman" w:hAnsi="Times New Roman"/>
          <w:lang w:eastAsia="pl-PL"/>
        </w:rPr>
        <w:t xml:space="preserve">ma osoba,  której dokument dotyczy, nie wydaje się dokumentów, o których mowa w </w:t>
      </w:r>
      <w:r w:rsidRPr="00947920">
        <w:rPr>
          <w:rFonts w:ascii="Times New Roman" w:eastAsia="Times New Roman" w:hAnsi="Times New Roman"/>
          <w:lang w:eastAsia="pl-PL"/>
        </w:rPr>
        <w:lastRenderedPageBreak/>
        <w:t xml:space="preserve">ust. </w:t>
      </w:r>
      <w:r w:rsidR="00400AF3" w:rsidRPr="00947920">
        <w:rPr>
          <w:rFonts w:ascii="Times New Roman" w:eastAsia="Times New Roman" w:hAnsi="Times New Roman"/>
          <w:lang w:eastAsia="pl-PL"/>
        </w:rPr>
        <w:t>2</w:t>
      </w:r>
      <w:r w:rsidRPr="00947920">
        <w:rPr>
          <w:rFonts w:ascii="Times New Roman" w:eastAsia="Times New Roman" w:hAnsi="Times New Roman"/>
          <w:lang w:eastAsia="pl-PL"/>
        </w:rPr>
        <w:t xml:space="preserve">, zastępuje </w:t>
      </w:r>
      <w:r w:rsidRPr="007C412B">
        <w:rPr>
          <w:rFonts w:ascii="Times New Roman" w:eastAsia="Times New Roman" w:hAnsi="Times New Roman"/>
          <w:lang w:eastAsia="pl-PL"/>
        </w:rPr>
        <w:t xml:space="preserve">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 osoby. Przepis ust. 3 stosuje się. </w:t>
      </w:r>
    </w:p>
    <w:p w:rsidR="007C412B" w:rsidRPr="007C412B" w:rsidRDefault="007C412B" w:rsidP="00636691">
      <w:pPr>
        <w:numPr>
          <w:ilvl w:val="0"/>
          <w:numId w:val="35"/>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 W przypadku wątpliwości co do treści dokumentu złożonego przez wykonawcę, zamawiający może zwrócić się do właściwych organów odpowiednio kraju, w którym wykonawca ma siedzibę lub miejsce zamieszkania lub miejsce zamieszkania ma osoba, której dokument dotyczy, o udzielenie niezbędnych informacji dotyczących tego dokumentu. </w:t>
      </w:r>
    </w:p>
    <w:p w:rsidR="007C412B" w:rsidRPr="007C412B" w:rsidRDefault="007C412B" w:rsidP="00636691">
      <w:pPr>
        <w:numPr>
          <w:ilvl w:val="0"/>
          <w:numId w:val="35"/>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Wykonawca mający siedzibę na terytorium Rzeczypospolitej Polskiej, w odniesieniu do osoby mającej miejsce zamieszkania poza terytorium Rzeczypospolitej Polskiej, której dotyczy dokument wskazany w ust. 1 pkt. 1, składa dokument w którym mowa w  ust. 2, w zakresie określonym w art. 24 ust. 1 pkt. 14 i 21</w:t>
      </w:r>
      <w:r w:rsidR="00255BA4" w:rsidRPr="00255BA4">
        <w:rPr>
          <w:rFonts w:ascii="Times New Roman" w:eastAsia="Times New Roman" w:hAnsi="Times New Roman"/>
          <w:lang w:eastAsia="pl-PL"/>
        </w:rPr>
        <w:t xml:space="preserve"> </w:t>
      </w:r>
      <w:r w:rsidR="00FC2F38" w:rsidRPr="007C412B">
        <w:rPr>
          <w:rFonts w:ascii="Times New Roman" w:eastAsia="Times New Roman" w:hAnsi="Times New Roman"/>
          <w:lang w:eastAsia="pl-PL"/>
        </w:rPr>
        <w:t>ustawy</w:t>
      </w:r>
      <w:r w:rsidR="00FC2F38">
        <w:rPr>
          <w:rFonts w:ascii="Times New Roman" w:eastAsia="Times New Roman" w:hAnsi="Times New Roman"/>
          <w:lang w:eastAsia="pl-PL"/>
        </w:rPr>
        <w:t xml:space="preserve"> </w:t>
      </w:r>
      <w:r w:rsidR="00255BA4">
        <w:rPr>
          <w:rFonts w:ascii="Times New Roman" w:eastAsia="Times New Roman" w:hAnsi="Times New Roman"/>
          <w:lang w:eastAsia="pl-PL"/>
        </w:rPr>
        <w:t>i ust. 5 pkt. 5 i 6</w:t>
      </w:r>
      <w:r w:rsidR="00255BA4" w:rsidRPr="007C412B">
        <w:rPr>
          <w:rFonts w:ascii="Times New Roman" w:eastAsia="Times New Roman" w:hAnsi="Times New Roman"/>
          <w:lang w:eastAsia="pl-PL"/>
        </w:rPr>
        <w:t xml:space="preserve"> ustawy</w:t>
      </w:r>
      <w:r w:rsidRPr="007C412B">
        <w:rPr>
          <w:rFonts w:ascii="Times New Roman" w:eastAsia="Times New Roman" w:hAnsi="Times New Roman"/>
          <w:lang w:eastAsia="pl-PL"/>
        </w:rPr>
        <w:t xml:space="preserve">. Jeżeli w kraju, w którym miejsce zamieszkania ma osoba, której dokument miał dotyczyć, nie wydaje się takich dokumentów, zastępuje się go dokumentem zawierającym oświadczenie tej osoby złożonym przed notariuszem lub przed organem sądowym, administracyjnym albo organem samorządu zawodowego lub gospodarczego właściwym ze względu na miejsce zamieszkania tej osoby. Przepis ust. 3 zdanie pierwsze stosuje się. </w:t>
      </w:r>
    </w:p>
    <w:p w:rsidR="007C412B" w:rsidRPr="007C412B" w:rsidRDefault="007C412B" w:rsidP="00636691">
      <w:pPr>
        <w:numPr>
          <w:ilvl w:val="0"/>
          <w:numId w:val="35"/>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W przypadku wątpliwości co do treści dokumentu złożonego przez wykonawcę, zamawiający może zwrócić się do właściwych organów kraju, w którym miejsce zamieszkania ma osoba, której dokument dotyczy, o udzielenie niezbędnych informacji dotyczących tego dokumentu. </w:t>
      </w:r>
    </w:p>
    <w:p w:rsidR="001C2724" w:rsidRPr="00130677" w:rsidRDefault="00B96C93" w:rsidP="00636691">
      <w:pPr>
        <w:widowControl w:val="0"/>
        <w:numPr>
          <w:ilvl w:val="0"/>
          <w:numId w:val="35"/>
        </w:numPr>
        <w:autoSpaceDE w:val="0"/>
        <w:autoSpaceDN w:val="0"/>
        <w:adjustRightInd w:val="0"/>
        <w:spacing w:after="0" w:line="360" w:lineRule="auto"/>
        <w:ind w:left="357" w:hanging="357"/>
        <w:jc w:val="both"/>
        <w:rPr>
          <w:rFonts w:ascii="Times New Roman" w:eastAsia="Times New Roman" w:hAnsi="Times New Roman"/>
          <w:u w:val="single"/>
          <w:lang w:eastAsia="pl-PL"/>
        </w:rPr>
      </w:pPr>
      <w:r w:rsidRPr="00130677">
        <w:rPr>
          <w:rFonts w:ascii="Times New Roman" w:eastAsia="Times New Roman" w:hAnsi="Times New Roman"/>
          <w:u w:val="single"/>
          <w:lang w:eastAsia="pl-PL"/>
        </w:rPr>
        <w:t>W przypadku wykonawców wspólnie ubiegających się o udzielenie zamówienia dokumenty określone w ust. 1 obowiązują oddzielnie każdego wykonawcę.</w:t>
      </w:r>
    </w:p>
    <w:p w:rsidR="00375B73" w:rsidRDefault="00375B73" w:rsidP="00FE1BCF">
      <w:pPr>
        <w:tabs>
          <w:tab w:val="left" w:pos="0"/>
          <w:tab w:val="left" w:pos="720"/>
        </w:tabs>
        <w:overflowPunct w:val="0"/>
        <w:autoSpaceDE w:val="0"/>
        <w:autoSpaceDN w:val="0"/>
        <w:adjustRightInd w:val="0"/>
        <w:spacing w:after="0" w:line="360" w:lineRule="auto"/>
        <w:jc w:val="center"/>
        <w:rPr>
          <w:rFonts w:ascii="Times New Roman" w:eastAsia="Times New Roman" w:hAnsi="Times New Roman"/>
          <w:b/>
          <w:lang w:eastAsia="pl-PL"/>
        </w:rPr>
      </w:pPr>
    </w:p>
    <w:p w:rsidR="00130677" w:rsidRPr="006844FD" w:rsidRDefault="00130677" w:rsidP="00FE1BCF">
      <w:pPr>
        <w:tabs>
          <w:tab w:val="left" w:pos="0"/>
          <w:tab w:val="left" w:pos="720"/>
        </w:tabs>
        <w:overflowPunct w:val="0"/>
        <w:autoSpaceDE w:val="0"/>
        <w:autoSpaceDN w:val="0"/>
        <w:adjustRightInd w:val="0"/>
        <w:spacing w:after="0" w:line="360" w:lineRule="auto"/>
        <w:jc w:val="center"/>
        <w:rPr>
          <w:rFonts w:ascii="Times New Roman" w:eastAsia="Times New Roman" w:hAnsi="Times New Roman"/>
          <w:b/>
          <w:lang w:eastAsia="pl-PL"/>
        </w:rPr>
      </w:pPr>
      <w:r>
        <w:rPr>
          <w:rFonts w:ascii="Times New Roman" w:eastAsia="Times New Roman" w:hAnsi="Times New Roman"/>
          <w:b/>
          <w:lang w:eastAsia="pl-PL"/>
        </w:rPr>
        <w:t>§ 4.2.</w:t>
      </w:r>
    </w:p>
    <w:p w:rsidR="00130677" w:rsidRPr="006844FD" w:rsidRDefault="00130677" w:rsidP="00130677">
      <w:pPr>
        <w:tabs>
          <w:tab w:val="left" w:pos="0"/>
        </w:tabs>
        <w:overflowPunct w:val="0"/>
        <w:autoSpaceDE w:val="0"/>
        <w:autoSpaceDN w:val="0"/>
        <w:adjustRightInd w:val="0"/>
        <w:spacing w:after="0" w:line="360" w:lineRule="auto"/>
        <w:jc w:val="center"/>
        <w:rPr>
          <w:rFonts w:ascii="Times New Roman" w:eastAsia="Times New Roman" w:hAnsi="Times New Roman"/>
          <w:b/>
          <w:u w:val="single"/>
          <w:lang w:eastAsia="pl-PL"/>
        </w:rPr>
      </w:pPr>
      <w:r w:rsidRPr="006844FD">
        <w:rPr>
          <w:rFonts w:ascii="Times New Roman" w:eastAsia="Times New Roman" w:hAnsi="Times New Roman"/>
          <w:b/>
          <w:u w:val="single"/>
          <w:lang w:eastAsia="pl-PL"/>
        </w:rPr>
        <w:t>Wykaz oświadczeń lub dokumentów składanych przez Wykonawcę na wezwanie Zamawiającego w celu potwierdzenia spełniania przez Wykonawcę warunków udziału w postępowaniu</w:t>
      </w:r>
    </w:p>
    <w:p w:rsidR="00130677" w:rsidRPr="00701B31" w:rsidRDefault="00130677" w:rsidP="00E41E28">
      <w:pPr>
        <w:numPr>
          <w:ilvl w:val="0"/>
          <w:numId w:val="55"/>
        </w:numPr>
        <w:suppressAutoHyphens/>
        <w:spacing w:after="0" w:line="360" w:lineRule="auto"/>
        <w:jc w:val="both"/>
        <w:rPr>
          <w:rFonts w:ascii="Times New Roman" w:eastAsia="Times New Roman" w:hAnsi="Times New Roman"/>
          <w:lang w:eastAsia="pl-PL"/>
        </w:rPr>
      </w:pPr>
      <w:r w:rsidRPr="00701B31">
        <w:rPr>
          <w:rFonts w:ascii="Times New Roman" w:eastAsia="Times New Roman" w:hAnsi="Times New Roman"/>
          <w:lang w:eastAsia="pl-PL"/>
        </w:rPr>
        <w:t xml:space="preserve">W celu potwierdzenia spełniania przez Wykonawcę warunków udziału w postępowaniu dotyczących zdolności technicznej lub zawodowej Zamawiający żąda następujących dokumentów: </w:t>
      </w:r>
    </w:p>
    <w:p w:rsidR="007D2A8C" w:rsidRPr="00107074" w:rsidRDefault="00130677" w:rsidP="00E41E28">
      <w:pPr>
        <w:numPr>
          <w:ilvl w:val="0"/>
          <w:numId w:val="56"/>
        </w:numPr>
        <w:suppressAutoHyphens/>
        <w:spacing w:after="0" w:line="360" w:lineRule="auto"/>
        <w:contextualSpacing/>
        <w:jc w:val="both"/>
        <w:rPr>
          <w:rFonts w:ascii="Times New Roman" w:eastAsia="Times New Roman" w:hAnsi="Times New Roman"/>
          <w:lang w:eastAsia="pl-PL"/>
        </w:rPr>
      </w:pPr>
      <w:r w:rsidRPr="00701B31">
        <w:rPr>
          <w:rFonts w:ascii="Times New Roman" w:hAnsi="Times New Roman"/>
        </w:rPr>
        <w:t xml:space="preserve">wykazu </w:t>
      </w:r>
      <w:r w:rsidR="009B782C" w:rsidRPr="00701B31">
        <w:rPr>
          <w:rFonts w:ascii="Times New Roman" w:hAnsi="Times New Roman"/>
        </w:rPr>
        <w:t>dostaw</w:t>
      </w:r>
      <w:r w:rsidRPr="00701B31">
        <w:rPr>
          <w:rFonts w:ascii="Times New Roman" w:hAnsi="Times New Roman"/>
        </w:rPr>
        <w:t xml:space="preserve"> wykonanych, a w przypadku świadczeń okresowych lub ciągłych również wykonywanych, w okresie ostatnich 3 lat przed upływem terminu składania ofert, a jeżeli okres prowadzenia działalności jest krótszy – w tym okresie, wraz z podaniem ich wartości, przedmiotu, dat wykonania i podmiotów, na rzecz których </w:t>
      </w:r>
      <w:r w:rsidR="009B782C" w:rsidRPr="00701B31">
        <w:rPr>
          <w:rFonts w:ascii="Times New Roman" w:hAnsi="Times New Roman"/>
        </w:rPr>
        <w:t xml:space="preserve">dostawy </w:t>
      </w:r>
      <w:r w:rsidRPr="00701B31">
        <w:rPr>
          <w:rFonts w:ascii="Times New Roman" w:hAnsi="Times New Roman"/>
        </w:rPr>
        <w:t xml:space="preserve">zostały wykonane, oraz załączeniem dowodów określających czy te </w:t>
      </w:r>
      <w:r w:rsidR="009B782C" w:rsidRPr="00701B31">
        <w:rPr>
          <w:rFonts w:ascii="Times New Roman" w:hAnsi="Times New Roman"/>
        </w:rPr>
        <w:t xml:space="preserve">dostawy </w:t>
      </w:r>
      <w:r w:rsidRPr="00701B31">
        <w:rPr>
          <w:rFonts w:ascii="Times New Roman" w:hAnsi="Times New Roman"/>
        </w:rPr>
        <w:t xml:space="preserve">zostały wykonane lub są wykonywane należycie, przy czym dowodami, o których mowa, są referencje bądź inne dokumenty wystawione przez podmiot, na rzecz którego </w:t>
      </w:r>
      <w:r w:rsidR="009F7404" w:rsidRPr="00701B31">
        <w:rPr>
          <w:rFonts w:ascii="Times New Roman" w:hAnsi="Times New Roman"/>
        </w:rPr>
        <w:t xml:space="preserve">dostawy </w:t>
      </w:r>
      <w:r w:rsidRPr="00701B31">
        <w:rPr>
          <w:rFonts w:ascii="Times New Roman" w:hAnsi="Times New Roman"/>
        </w:rPr>
        <w:t xml:space="preserve">były wykonywane, a w przypadku świadczeń okresowych lub ciągłych są wykonywane, a jeżeli z uzasadnionej przyczyny o obiektywnym charakterze Wykonawca nie jest w stanie uzyskać tych dokumentów – </w:t>
      </w:r>
      <w:r w:rsidRPr="00107074">
        <w:rPr>
          <w:rFonts w:ascii="Times New Roman" w:hAnsi="Times New Roman"/>
        </w:rPr>
        <w:t xml:space="preserve">oświadczenie Wykonawcy; w przypadku świadczeń okresowych lub ciągłych nadal </w:t>
      </w:r>
      <w:r w:rsidRPr="00107074">
        <w:rPr>
          <w:rFonts w:ascii="Times New Roman" w:hAnsi="Times New Roman"/>
        </w:rPr>
        <w:lastRenderedPageBreak/>
        <w:t xml:space="preserve">wykonywanych referencje bądź inne dokumenty potwierdzające ich należyte wykonywanie powinny być wydane nie wcześniej niż 3 miesiące przed upływem terminu składania ofert. </w:t>
      </w:r>
    </w:p>
    <w:p w:rsidR="00130677" w:rsidRPr="00107074" w:rsidRDefault="00130677" w:rsidP="00E41E28">
      <w:pPr>
        <w:numPr>
          <w:ilvl w:val="0"/>
          <w:numId w:val="57"/>
        </w:numPr>
        <w:spacing w:after="0" w:line="360" w:lineRule="auto"/>
        <w:contextualSpacing/>
        <w:jc w:val="both"/>
        <w:rPr>
          <w:rFonts w:ascii="Times New Roman" w:eastAsia="Times New Roman" w:hAnsi="Times New Roman"/>
          <w:lang w:eastAsia="pl-PL"/>
        </w:rPr>
      </w:pPr>
      <w:r w:rsidRPr="00107074">
        <w:rPr>
          <w:rFonts w:ascii="Times New Roman" w:eastAsia="Times New Roman" w:hAnsi="Times New Roman"/>
          <w:lang w:eastAsia="pl-PL"/>
        </w:rPr>
        <w:t xml:space="preserve">W celu oceny, czy Wykonawca polegając na zdolnościach lub sytuacji innych podmiotów na zasadach określonych w art. 22a ustawy, będzie dysponował niezbędnymi zasobami w stopniu umożliwiającym należyte wykonanie zamówienia publicznego oraz oceny, czy stosunek łączący Wykonawcę z tymi podmiotami gwarantuje rzeczywisty dostęp  do ich zasobów, Zamawiający żąda dokumentów, które określają w szczególności: </w:t>
      </w:r>
    </w:p>
    <w:p w:rsidR="0031738B" w:rsidRPr="00107074" w:rsidRDefault="00130677" w:rsidP="0031738B">
      <w:pPr>
        <w:pStyle w:val="Akapitzlist"/>
        <w:numPr>
          <w:ilvl w:val="0"/>
          <w:numId w:val="93"/>
        </w:numPr>
        <w:spacing w:line="360" w:lineRule="auto"/>
        <w:ind w:left="851"/>
        <w:jc w:val="both"/>
        <w:rPr>
          <w:sz w:val="22"/>
          <w:szCs w:val="22"/>
        </w:rPr>
      </w:pPr>
      <w:r w:rsidRPr="00107074">
        <w:rPr>
          <w:sz w:val="22"/>
          <w:szCs w:val="22"/>
        </w:rPr>
        <w:t xml:space="preserve">zakres dostępnych Wykonawcy zasobów innego podmiotu; </w:t>
      </w:r>
    </w:p>
    <w:p w:rsidR="0031738B" w:rsidRPr="00107074" w:rsidRDefault="00130677" w:rsidP="0031738B">
      <w:pPr>
        <w:pStyle w:val="Akapitzlist"/>
        <w:numPr>
          <w:ilvl w:val="0"/>
          <w:numId w:val="93"/>
        </w:numPr>
        <w:spacing w:line="360" w:lineRule="auto"/>
        <w:ind w:left="851"/>
        <w:jc w:val="both"/>
        <w:rPr>
          <w:sz w:val="22"/>
          <w:szCs w:val="22"/>
        </w:rPr>
      </w:pPr>
      <w:r w:rsidRPr="00107074">
        <w:rPr>
          <w:sz w:val="22"/>
          <w:szCs w:val="22"/>
        </w:rPr>
        <w:t xml:space="preserve">sposób wykorzystania zasobów innego podmiotu, przez Wykonawcę, przy wykonywaniu zamówienia publicznego; </w:t>
      </w:r>
    </w:p>
    <w:p w:rsidR="0031738B" w:rsidRPr="00107074" w:rsidRDefault="00130677" w:rsidP="0031738B">
      <w:pPr>
        <w:pStyle w:val="Akapitzlist"/>
        <w:numPr>
          <w:ilvl w:val="0"/>
          <w:numId w:val="93"/>
        </w:numPr>
        <w:spacing w:line="360" w:lineRule="auto"/>
        <w:ind w:left="851"/>
        <w:jc w:val="both"/>
        <w:rPr>
          <w:sz w:val="22"/>
          <w:szCs w:val="22"/>
        </w:rPr>
      </w:pPr>
      <w:r w:rsidRPr="00107074">
        <w:rPr>
          <w:sz w:val="22"/>
          <w:szCs w:val="22"/>
        </w:rPr>
        <w:t xml:space="preserve">zakres i okres udziału innego podmiotu przy wykonywaniu zamówienia publicznego; </w:t>
      </w:r>
    </w:p>
    <w:p w:rsidR="00130677" w:rsidRPr="00107074" w:rsidRDefault="00130677" w:rsidP="0031738B">
      <w:pPr>
        <w:pStyle w:val="Akapitzlist"/>
        <w:numPr>
          <w:ilvl w:val="0"/>
          <w:numId w:val="93"/>
        </w:numPr>
        <w:spacing w:line="360" w:lineRule="auto"/>
        <w:ind w:left="851"/>
        <w:jc w:val="both"/>
        <w:rPr>
          <w:sz w:val="22"/>
          <w:szCs w:val="22"/>
        </w:rPr>
      </w:pPr>
      <w:r w:rsidRPr="00107074">
        <w:rPr>
          <w:sz w:val="22"/>
          <w:szCs w:val="22"/>
        </w:rPr>
        <w:t xml:space="preserve">czy podmiot, na zdolnościach którego Wykonawca polega w odniesieniu do warunków udziału w postępowaniu dotyczących wykształcenia, kwalifikacji zawodowych lub doświadczenia, zrealizuje </w:t>
      </w:r>
      <w:r w:rsidR="009F7404" w:rsidRPr="00107074">
        <w:rPr>
          <w:sz w:val="22"/>
          <w:szCs w:val="22"/>
        </w:rPr>
        <w:t>dostawy</w:t>
      </w:r>
      <w:r w:rsidRPr="00107074">
        <w:rPr>
          <w:sz w:val="22"/>
          <w:szCs w:val="22"/>
        </w:rPr>
        <w:t xml:space="preserve">, których wskazane zdolności dotyczą. </w:t>
      </w:r>
    </w:p>
    <w:p w:rsidR="001077C0" w:rsidRPr="00107074" w:rsidRDefault="0031738B" w:rsidP="0031738B">
      <w:pPr>
        <w:pStyle w:val="Akapitzlist"/>
        <w:numPr>
          <w:ilvl w:val="0"/>
          <w:numId w:val="57"/>
        </w:numPr>
        <w:spacing w:line="360" w:lineRule="auto"/>
        <w:jc w:val="both"/>
        <w:rPr>
          <w:sz w:val="22"/>
          <w:szCs w:val="22"/>
        </w:rPr>
      </w:pPr>
      <w:r w:rsidRPr="00107074">
        <w:rPr>
          <w:sz w:val="22"/>
          <w:szCs w:val="22"/>
        </w:rPr>
        <w:t>W celu oceny, czy Wykonawca polegając na zdolnościach lub sytuacji innych podmiotów na zasadach</w:t>
      </w:r>
    </w:p>
    <w:p w:rsidR="0066646F" w:rsidRPr="00AA04EA" w:rsidRDefault="0066646F" w:rsidP="0066646F">
      <w:pPr>
        <w:tabs>
          <w:tab w:val="left" w:pos="284"/>
        </w:tabs>
        <w:overflowPunct w:val="0"/>
        <w:autoSpaceDE w:val="0"/>
        <w:autoSpaceDN w:val="0"/>
        <w:adjustRightInd w:val="0"/>
        <w:spacing w:after="0"/>
        <w:jc w:val="both"/>
        <w:rPr>
          <w:sz w:val="20"/>
          <w:szCs w:val="20"/>
        </w:rPr>
      </w:pPr>
    </w:p>
    <w:p w:rsidR="007C412B" w:rsidRPr="007C412B" w:rsidRDefault="006739B7" w:rsidP="00AF3D82">
      <w:pPr>
        <w:tabs>
          <w:tab w:val="left" w:pos="0"/>
          <w:tab w:val="left" w:pos="720"/>
        </w:tabs>
        <w:overflowPunct w:val="0"/>
        <w:autoSpaceDE w:val="0"/>
        <w:autoSpaceDN w:val="0"/>
        <w:adjustRightInd w:val="0"/>
        <w:spacing w:before="120" w:after="0" w:line="240" w:lineRule="auto"/>
        <w:jc w:val="center"/>
        <w:rPr>
          <w:rFonts w:ascii="Times New Roman" w:eastAsia="Times New Roman" w:hAnsi="Times New Roman"/>
          <w:b/>
          <w:lang w:eastAsia="pl-PL"/>
        </w:rPr>
      </w:pPr>
      <w:r>
        <w:rPr>
          <w:rFonts w:ascii="Times New Roman" w:eastAsia="Times New Roman" w:hAnsi="Times New Roman"/>
          <w:b/>
          <w:lang w:eastAsia="pl-PL"/>
        </w:rPr>
        <w:t xml:space="preserve">§ </w:t>
      </w:r>
      <w:r w:rsidR="00130677">
        <w:rPr>
          <w:rFonts w:ascii="Times New Roman" w:eastAsia="Times New Roman" w:hAnsi="Times New Roman"/>
          <w:b/>
          <w:lang w:eastAsia="pl-PL"/>
        </w:rPr>
        <w:t>5</w:t>
      </w:r>
    </w:p>
    <w:p w:rsidR="00A95ABB" w:rsidRPr="002F2EBD" w:rsidRDefault="00A95ABB" w:rsidP="000209DE">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2F2EBD">
        <w:rPr>
          <w:rFonts w:ascii="Times New Roman" w:eastAsia="Times New Roman" w:hAnsi="Times New Roman"/>
          <w:b/>
          <w:u w:val="single"/>
          <w:lang w:eastAsia="pl-PL"/>
        </w:rPr>
        <w:t>Informacje dotyczące Wykonawców wspólnie ubiegających się o udzielenie zamówienia</w:t>
      </w:r>
    </w:p>
    <w:p w:rsidR="00A95ABB" w:rsidRPr="00A95ABB" w:rsidRDefault="00A95ABB" w:rsidP="00636691">
      <w:pPr>
        <w:numPr>
          <w:ilvl w:val="0"/>
          <w:numId w:val="37"/>
        </w:numPr>
        <w:tabs>
          <w:tab w:val="left" w:pos="-2268"/>
          <w:tab w:val="left" w:pos="0"/>
          <w:tab w:val="left" w:pos="720"/>
        </w:tabs>
        <w:overflowPunct w:val="0"/>
        <w:autoSpaceDE w:val="0"/>
        <w:autoSpaceDN w:val="0"/>
        <w:adjustRightInd w:val="0"/>
        <w:spacing w:before="120" w:after="0" w:line="360" w:lineRule="auto"/>
        <w:jc w:val="both"/>
        <w:rPr>
          <w:rFonts w:ascii="Times New Roman" w:eastAsia="Times New Roman" w:hAnsi="Times New Roman"/>
          <w:lang w:eastAsia="pl-PL"/>
        </w:rPr>
      </w:pPr>
      <w:r w:rsidRPr="00A95ABB">
        <w:rPr>
          <w:rFonts w:ascii="Times New Roman" w:eastAsia="Times New Roman" w:hAnsi="Times New Roman"/>
          <w:lang w:eastAsia="pl-PL"/>
        </w:rPr>
        <w:t>W przypadku wspólnego ubiegania się o zamówienie przez Wykonawców (w tym spółka cywilna):</w:t>
      </w:r>
    </w:p>
    <w:p w:rsidR="00A95ABB" w:rsidRPr="00EC57D1" w:rsidRDefault="00A95ABB" w:rsidP="00375B73">
      <w:pPr>
        <w:numPr>
          <w:ilvl w:val="1"/>
          <w:numId w:val="37"/>
        </w:numPr>
        <w:tabs>
          <w:tab w:val="clear" w:pos="1440"/>
          <w:tab w:val="left" w:pos="-2268"/>
          <w:tab w:val="num" w:pos="567"/>
        </w:tabs>
        <w:suppressAutoHyphens/>
        <w:overflowPunct w:val="0"/>
        <w:autoSpaceDE w:val="0"/>
        <w:spacing w:after="0" w:line="360" w:lineRule="auto"/>
        <w:ind w:left="567"/>
        <w:jc w:val="both"/>
        <w:rPr>
          <w:rFonts w:ascii="Times New Roman" w:eastAsia="Times New Roman" w:hAnsi="Times New Roman"/>
          <w:lang w:eastAsia="pl-PL"/>
        </w:rPr>
      </w:pPr>
      <w:r w:rsidRPr="00A95ABB">
        <w:rPr>
          <w:rFonts w:ascii="Times New Roman" w:eastAsia="Times New Roman" w:hAnsi="Times New Roman"/>
          <w:lang w:eastAsia="pl-PL"/>
        </w:rPr>
        <w:t xml:space="preserve">do oferty należy dołączyć pełnomocnictwo dla pełnomocnika do reprezentowania wykonawców występujących wspólnie w postępowaniu o udzielenie zamówienia albo reprezentowania </w:t>
      </w:r>
      <w:r w:rsidR="00AF3D82">
        <w:rPr>
          <w:rFonts w:ascii="Times New Roman" w:eastAsia="Times New Roman" w:hAnsi="Times New Roman"/>
          <w:lang w:eastAsia="pl-PL"/>
        </w:rPr>
        <w:t xml:space="preserve">                                     </w:t>
      </w:r>
      <w:r w:rsidRPr="00A95ABB">
        <w:rPr>
          <w:rFonts w:ascii="Times New Roman" w:eastAsia="Times New Roman" w:hAnsi="Times New Roman"/>
          <w:lang w:eastAsia="pl-PL"/>
        </w:rPr>
        <w:t xml:space="preserve">w postępowaniu i do zawarcia umowy w sprawie zamówienia publicznego. Pełnomocnictwo musi </w:t>
      </w:r>
      <w:r w:rsidR="00EC57D1">
        <w:rPr>
          <w:rFonts w:ascii="Times New Roman" w:eastAsia="Times New Roman" w:hAnsi="Times New Roman"/>
          <w:lang w:eastAsia="pl-PL"/>
        </w:rPr>
        <w:t xml:space="preserve">być w postaci elektronicznej opatrzonej kwalifikowanym podpisem elektronicznym. </w:t>
      </w:r>
      <w:r w:rsidRPr="00A95ABB">
        <w:rPr>
          <w:rFonts w:ascii="Times New Roman" w:eastAsia="Times New Roman" w:hAnsi="Times New Roman"/>
          <w:lang w:eastAsia="pl-PL"/>
        </w:rPr>
        <w:t>Wszelka korespondencja prowadzona będzie z pełnomocnikiem.</w:t>
      </w:r>
      <w:r w:rsidR="00EC57D1">
        <w:rPr>
          <w:rFonts w:ascii="Times New Roman" w:eastAsia="Times New Roman" w:hAnsi="Times New Roman"/>
          <w:lang w:eastAsia="pl-PL"/>
        </w:rPr>
        <w:t xml:space="preserve"> </w:t>
      </w:r>
      <w:r w:rsidRPr="00EC57D1">
        <w:rPr>
          <w:rFonts w:ascii="Times New Roman" w:eastAsia="Times New Roman" w:hAnsi="Times New Roman"/>
          <w:lang w:eastAsia="pl-PL"/>
        </w:rPr>
        <w:t>Wykonawcy wspólnie ubiegający się o</w:t>
      </w:r>
      <w:r w:rsidR="009D5894" w:rsidRPr="00EC57D1">
        <w:rPr>
          <w:rFonts w:ascii="Times New Roman" w:eastAsia="Times New Roman" w:hAnsi="Times New Roman"/>
          <w:lang w:eastAsia="pl-PL"/>
        </w:rPr>
        <w:t xml:space="preserve"> udzielenie zmówienia dołączają</w:t>
      </w:r>
      <w:r w:rsidRPr="00EC57D1">
        <w:rPr>
          <w:rFonts w:ascii="Times New Roman" w:eastAsia="Times New Roman" w:hAnsi="Times New Roman"/>
          <w:lang w:eastAsia="pl-PL"/>
        </w:rPr>
        <w:t xml:space="preserve"> ww. pełnomocnictwo lub poświadczoną za zgodność z oryginałem kopię umowy regulującej współpracę konsorcjum, z której wynika ustanowione pełnomocnictwo.</w:t>
      </w:r>
    </w:p>
    <w:p w:rsidR="00A95ABB" w:rsidRPr="00A95ABB" w:rsidRDefault="00A95ABB" w:rsidP="00375B73">
      <w:pPr>
        <w:tabs>
          <w:tab w:val="left" w:pos="-2268"/>
          <w:tab w:val="num" w:pos="567"/>
          <w:tab w:val="left" w:pos="720"/>
        </w:tabs>
        <w:overflowPunct w:val="0"/>
        <w:autoSpaceDE w:val="0"/>
        <w:autoSpaceDN w:val="0"/>
        <w:adjustRightInd w:val="0"/>
        <w:spacing w:after="0" w:line="360" w:lineRule="auto"/>
        <w:ind w:left="567"/>
        <w:jc w:val="both"/>
        <w:rPr>
          <w:rFonts w:ascii="Times New Roman" w:eastAsia="Times New Roman" w:hAnsi="Times New Roman"/>
          <w:lang w:eastAsia="pl-PL"/>
        </w:rPr>
      </w:pPr>
      <w:r w:rsidRPr="00A95ABB">
        <w:rPr>
          <w:rFonts w:ascii="Times New Roman" w:eastAsia="Times New Roman" w:hAnsi="Times New Roman"/>
          <w:lang w:eastAsia="pl-PL"/>
        </w:rPr>
        <w:t>Spółka cywilna dołącza ww. pełnomocnictwo lub dokument, z którego wynika ww. pełnomocnictwo: poświadczone za zgodność z oryginałem kopię umowy spółki cywilnej lub uchwałę.</w:t>
      </w:r>
    </w:p>
    <w:p w:rsidR="00A95ABB" w:rsidRDefault="00A95ABB" w:rsidP="00375B73">
      <w:pPr>
        <w:numPr>
          <w:ilvl w:val="0"/>
          <w:numId w:val="38"/>
        </w:numPr>
        <w:tabs>
          <w:tab w:val="clear" w:pos="360"/>
          <w:tab w:val="num" w:pos="567"/>
        </w:tabs>
        <w:suppressAutoHyphens/>
        <w:spacing w:after="0" w:line="360" w:lineRule="auto"/>
        <w:ind w:left="567"/>
        <w:jc w:val="both"/>
        <w:rPr>
          <w:rFonts w:ascii="Times New Roman" w:eastAsia="Times New Roman" w:hAnsi="Times New Roman"/>
          <w:lang w:eastAsia="pl-PL"/>
        </w:rPr>
      </w:pPr>
      <w:r w:rsidRPr="00E312C1">
        <w:rPr>
          <w:rFonts w:ascii="Times New Roman" w:eastAsia="Times New Roman" w:hAnsi="Times New Roman"/>
          <w:lang w:eastAsia="pl-PL"/>
        </w:rPr>
        <w:t xml:space="preserve">W przypadku wspólnego ubiegania się o zamówienie przez wykonawców, oświadczenie w formie  JEDZ składa każdy z wykonawców wspólnie ubiegających się o udzielenie zamówienia. Oświadczenie te potwierdza spełnienie warunków udziału w postępowaniu oraz brak podstaw wykluczenia w zakresie, w którym każdy z wykonawców wykazuje spełnianie warunków udziału </w:t>
      </w:r>
      <w:r w:rsidR="00AF3D82">
        <w:rPr>
          <w:rFonts w:ascii="Times New Roman" w:eastAsia="Times New Roman" w:hAnsi="Times New Roman"/>
          <w:lang w:eastAsia="pl-PL"/>
        </w:rPr>
        <w:t xml:space="preserve">                 </w:t>
      </w:r>
      <w:r w:rsidRPr="00E312C1">
        <w:rPr>
          <w:rFonts w:ascii="Times New Roman" w:eastAsia="Times New Roman" w:hAnsi="Times New Roman"/>
          <w:lang w:eastAsia="pl-PL"/>
        </w:rPr>
        <w:t>w postępowaniu oraz brak podstaw wykluczenia.</w:t>
      </w:r>
    </w:p>
    <w:p w:rsidR="00CD7D41" w:rsidRPr="00E31327" w:rsidRDefault="00CD7D41" w:rsidP="00375B73">
      <w:pPr>
        <w:numPr>
          <w:ilvl w:val="0"/>
          <w:numId w:val="38"/>
        </w:numPr>
        <w:tabs>
          <w:tab w:val="clear" w:pos="360"/>
          <w:tab w:val="num" w:pos="567"/>
          <w:tab w:val="left" w:pos="1080"/>
        </w:tabs>
        <w:suppressAutoHyphens/>
        <w:overflowPunct w:val="0"/>
        <w:autoSpaceDE w:val="0"/>
        <w:spacing w:after="0" w:line="360" w:lineRule="auto"/>
        <w:ind w:left="567"/>
        <w:jc w:val="both"/>
        <w:rPr>
          <w:rFonts w:ascii="Times New Roman" w:eastAsia="Times New Roman" w:hAnsi="Times New Roman"/>
          <w:lang w:eastAsia="pl-PL"/>
        </w:rPr>
      </w:pPr>
      <w:r w:rsidRPr="00E31327">
        <w:rPr>
          <w:rFonts w:ascii="Times New Roman" w:eastAsia="Times New Roman" w:hAnsi="Times New Roman"/>
          <w:lang w:eastAsia="pl-PL"/>
        </w:rPr>
        <w:t xml:space="preserve">Dowód wniesienia wadium – dotyczy wszystkich Wykonawców wspólnie ubiegających się </w:t>
      </w:r>
      <w:r w:rsidR="00F55249">
        <w:rPr>
          <w:rFonts w:ascii="Times New Roman" w:eastAsia="Times New Roman" w:hAnsi="Times New Roman"/>
          <w:lang w:eastAsia="pl-PL"/>
        </w:rPr>
        <w:t xml:space="preserve">                                </w:t>
      </w:r>
      <w:r w:rsidRPr="00E31327">
        <w:rPr>
          <w:rFonts w:ascii="Times New Roman" w:eastAsia="Times New Roman" w:hAnsi="Times New Roman"/>
          <w:lang w:eastAsia="pl-PL"/>
        </w:rPr>
        <w:t xml:space="preserve">o udzielenie zamówienia. Wadium może być wniesione poprzez złożenie oddzielnych dokumentów wadialnych przez poszczególnych Wykonawców wspólnie ubiegających się o udzielenie zamówienia.  Wadium wnoszone w pieniądzu może być wnoszone w częściach przez </w:t>
      </w:r>
      <w:r w:rsidRPr="00E31327">
        <w:rPr>
          <w:rFonts w:ascii="Times New Roman" w:eastAsia="Times New Roman" w:hAnsi="Times New Roman"/>
          <w:lang w:eastAsia="pl-PL"/>
        </w:rPr>
        <w:lastRenderedPageBreak/>
        <w:t xml:space="preserve">poszczególnych Wykonawców wspólnie ubiegających się o udzielenie zamówienia, przez jednego z nich lub przez pełnomocnika. Sumy poszczególnych dokumentów wadialnych muszą składać </w:t>
      </w:r>
      <w:r w:rsidR="0008417F">
        <w:rPr>
          <w:rFonts w:ascii="Times New Roman" w:eastAsia="Times New Roman" w:hAnsi="Times New Roman"/>
          <w:lang w:eastAsia="pl-PL"/>
        </w:rPr>
        <w:t>się na wadium</w:t>
      </w:r>
      <w:r w:rsidR="00F55249">
        <w:rPr>
          <w:rFonts w:ascii="Times New Roman" w:eastAsia="Times New Roman" w:hAnsi="Times New Roman"/>
          <w:lang w:eastAsia="pl-PL"/>
        </w:rPr>
        <w:t xml:space="preserve"> </w:t>
      </w:r>
      <w:r w:rsidRPr="00E31327">
        <w:rPr>
          <w:rFonts w:ascii="Times New Roman" w:eastAsia="Times New Roman" w:hAnsi="Times New Roman"/>
          <w:lang w:eastAsia="pl-PL"/>
        </w:rPr>
        <w:t>w wysokości określonej w niniejszej SIWZ.</w:t>
      </w:r>
    </w:p>
    <w:p w:rsidR="003422B4" w:rsidRDefault="003422B4" w:rsidP="00375B73">
      <w:pPr>
        <w:numPr>
          <w:ilvl w:val="0"/>
          <w:numId w:val="38"/>
        </w:numPr>
        <w:tabs>
          <w:tab w:val="clear" w:pos="360"/>
          <w:tab w:val="left" w:pos="-2268"/>
          <w:tab w:val="num" w:pos="567"/>
        </w:tabs>
        <w:suppressAutoHyphens/>
        <w:overflowPunct w:val="0"/>
        <w:autoSpaceDE w:val="0"/>
        <w:spacing w:after="0" w:line="360" w:lineRule="auto"/>
        <w:ind w:left="567"/>
        <w:jc w:val="both"/>
        <w:rPr>
          <w:rFonts w:ascii="Times New Roman" w:eastAsia="Times New Roman" w:hAnsi="Times New Roman"/>
          <w:lang w:eastAsia="pl-PL"/>
        </w:rPr>
      </w:pPr>
      <w:r w:rsidRPr="003422B4">
        <w:rPr>
          <w:rFonts w:ascii="Times New Roman" w:eastAsia="Times New Roman" w:hAnsi="Times New Roman"/>
          <w:lang w:eastAsia="pl-PL"/>
        </w:rPr>
        <w:t xml:space="preserve">Formularz oferty podpisuje pełnomocnik Wykonawców wspólnie ubiegających się udzielnie zamówienia lub wszyscy Wykonawcy. Na pierwszej stronie formularza oferty należy wpisać informacje dotyczące wszystkich Wykonawców wspólnie ubiegających się o udzielenie zamówienia. </w:t>
      </w:r>
    </w:p>
    <w:p w:rsidR="008877EF" w:rsidRDefault="008877EF" w:rsidP="00375B73">
      <w:pPr>
        <w:numPr>
          <w:ilvl w:val="0"/>
          <w:numId w:val="38"/>
        </w:numPr>
        <w:tabs>
          <w:tab w:val="clear" w:pos="360"/>
          <w:tab w:val="left" w:pos="-2268"/>
          <w:tab w:val="num" w:pos="567"/>
        </w:tabs>
        <w:suppressAutoHyphens/>
        <w:overflowPunct w:val="0"/>
        <w:autoSpaceDE w:val="0"/>
        <w:spacing w:after="0" w:line="360" w:lineRule="auto"/>
        <w:ind w:left="567"/>
        <w:jc w:val="both"/>
        <w:rPr>
          <w:rFonts w:ascii="Times New Roman" w:eastAsia="Times New Roman" w:hAnsi="Times New Roman"/>
          <w:lang w:eastAsia="pl-PL"/>
        </w:rPr>
      </w:pPr>
      <w:r>
        <w:rPr>
          <w:rFonts w:ascii="Times New Roman" w:eastAsia="Times New Roman" w:hAnsi="Times New Roman"/>
          <w:lang w:eastAsia="pl-PL"/>
        </w:rPr>
        <w:t>”</w:t>
      </w:r>
      <w:r w:rsidRPr="00DE3B86">
        <w:rPr>
          <w:rFonts w:ascii="Times New Roman" w:eastAsia="Times New Roman" w:hAnsi="Times New Roman"/>
          <w:lang w:eastAsia="pl-PL"/>
        </w:rPr>
        <w:t>Oświadczenie dotyczące spełnienia przez oferowan</w:t>
      </w:r>
      <w:r>
        <w:rPr>
          <w:rFonts w:ascii="Times New Roman" w:eastAsia="Times New Roman" w:hAnsi="Times New Roman"/>
          <w:lang w:eastAsia="pl-PL"/>
        </w:rPr>
        <w:t xml:space="preserve">y sprzęt komputerowy wszystkich </w:t>
      </w:r>
      <w:r w:rsidRPr="00DE3B86">
        <w:rPr>
          <w:rFonts w:ascii="Times New Roman" w:eastAsia="Times New Roman" w:hAnsi="Times New Roman"/>
          <w:lang w:eastAsia="pl-PL"/>
        </w:rPr>
        <w:t xml:space="preserve">wymaganych </w:t>
      </w:r>
      <w:r w:rsidRPr="008877EF">
        <w:rPr>
          <w:rFonts w:ascii="Times New Roman" w:eastAsia="Times New Roman" w:hAnsi="Times New Roman"/>
          <w:lang w:eastAsia="pl-PL"/>
        </w:rPr>
        <w:t xml:space="preserve">parametrów wraz ze szczegółową specyfikacją techniczną proponowanego sprzętu” (Formularz nr 2) - dotyczy wszystkich Wykonawców wspólnie ubiegających się o udzielenie zamówienia. </w:t>
      </w:r>
      <w:r w:rsidRPr="003422B4">
        <w:rPr>
          <w:rFonts w:ascii="Times New Roman" w:eastAsia="Times New Roman" w:hAnsi="Times New Roman"/>
          <w:lang w:eastAsia="pl-PL"/>
        </w:rPr>
        <w:t>Formularz ten podpisuje pełnomocnik Wykonawców wspólnie ubiegających się o udzielenie zamówienia lub wszyscy Wykonawcy.</w:t>
      </w:r>
    </w:p>
    <w:p w:rsidR="003422B4" w:rsidRDefault="003422B4" w:rsidP="00375B73">
      <w:pPr>
        <w:numPr>
          <w:ilvl w:val="0"/>
          <w:numId w:val="38"/>
        </w:numPr>
        <w:tabs>
          <w:tab w:val="clear" w:pos="360"/>
          <w:tab w:val="left" w:pos="-2268"/>
          <w:tab w:val="num" w:pos="567"/>
        </w:tabs>
        <w:suppressAutoHyphens/>
        <w:overflowPunct w:val="0"/>
        <w:autoSpaceDE w:val="0"/>
        <w:spacing w:after="0" w:line="360" w:lineRule="auto"/>
        <w:ind w:left="567"/>
        <w:jc w:val="both"/>
        <w:rPr>
          <w:rFonts w:ascii="Times New Roman" w:eastAsia="Times New Roman" w:hAnsi="Times New Roman"/>
          <w:lang w:eastAsia="pl-PL"/>
        </w:rPr>
      </w:pPr>
      <w:r w:rsidRPr="003422B4">
        <w:rPr>
          <w:rFonts w:ascii="Times New Roman" w:eastAsia="Times New Roman" w:hAnsi="Times New Roman"/>
          <w:lang w:eastAsia="pl-PL"/>
        </w:rPr>
        <w:t xml:space="preserve">„Informacja o częściach  zamówienia, których wykonanie Wykonawca zamierza powierzyć podwykonawcom lub wykonaniu zamówienia siłami własnymi” </w:t>
      </w:r>
      <w:r w:rsidR="008877EF">
        <w:rPr>
          <w:rFonts w:ascii="Times New Roman" w:eastAsia="Times New Roman" w:hAnsi="Times New Roman"/>
          <w:lang w:eastAsia="pl-PL"/>
        </w:rPr>
        <w:t xml:space="preserve">(Formularz nr 3) </w:t>
      </w:r>
      <w:r w:rsidRPr="003422B4">
        <w:rPr>
          <w:rFonts w:ascii="Times New Roman" w:eastAsia="Times New Roman" w:hAnsi="Times New Roman"/>
          <w:lang w:eastAsia="pl-PL"/>
        </w:rPr>
        <w:t xml:space="preserve">- dotyczy wszystkich Wykonawców wspólnie ubiegających się o udzielenie zamówienia. Formularz ten podpisuje pełnomocnik Wykonawców wspólnie ubiegających się o udzielenie zamówienia lub wszyscy Wykonawcy. </w:t>
      </w:r>
    </w:p>
    <w:p w:rsidR="008877EF" w:rsidRDefault="008877EF" w:rsidP="00375B73">
      <w:pPr>
        <w:numPr>
          <w:ilvl w:val="0"/>
          <w:numId w:val="38"/>
        </w:numPr>
        <w:tabs>
          <w:tab w:val="clear" w:pos="360"/>
          <w:tab w:val="left" w:pos="-2268"/>
          <w:tab w:val="num" w:pos="567"/>
          <w:tab w:val="num" w:pos="615"/>
        </w:tabs>
        <w:suppressAutoHyphens/>
        <w:overflowPunct w:val="0"/>
        <w:autoSpaceDE w:val="0"/>
        <w:spacing w:after="0" w:line="360" w:lineRule="auto"/>
        <w:ind w:left="567"/>
        <w:jc w:val="both"/>
        <w:rPr>
          <w:rFonts w:ascii="Times New Roman" w:eastAsia="Times New Roman" w:hAnsi="Times New Roman"/>
          <w:lang w:eastAsia="pl-PL"/>
        </w:rPr>
      </w:pPr>
      <w:r w:rsidRPr="008877EF">
        <w:rPr>
          <w:rFonts w:ascii="Times New Roman" w:hAnsi="Times New Roman"/>
        </w:rPr>
        <w:t xml:space="preserve">„Spis treści” </w:t>
      </w:r>
      <w:r>
        <w:rPr>
          <w:rFonts w:ascii="Times New Roman" w:eastAsia="Times New Roman" w:hAnsi="Times New Roman"/>
          <w:lang w:eastAsia="pl-PL"/>
        </w:rPr>
        <w:t xml:space="preserve">(Formularz nr 4) </w:t>
      </w:r>
      <w:r w:rsidRPr="003422B4">
        <w:rPr>
          <w:rFonts w:ascii="Times New Roman" w:eastAsia="Times New Roman" w:hAnsi="Times New Roman"/>
          <w:lang w:eastAsia="pl-PL"/>
        </w:rPr>
        <w:t xml:space="preserve">- dotyczy wszystkich Wykonawców wspólnie ubiegających się </w:t>
      </w:r>
      <w:r w:rsidR="00FE1BCF">
        <w:rPr>
          <w:rFonts w:ascii="Times New Roman" w:eastAsia="Times New Roman" w:hAnsi="Times New Roman"/>
          <w:lang w:eastAsia="pl-PL"/>
        </w:rPr>
        <w:t xml:space="preserve">                           </w:t>
      </w:r>
      <w:r w:rsidRPr="003422B4">
        <w:rPr>
          <w:rFonts w:ascii="Times New Roman" w:eastAsia="Times New Roman" w:hAnsi="Times New Roman"/>
          <w:lang w:eastAsia="pl-PL"/>
        </w:rPr>
        <w:t xml:space="preserve">o udzielenie zamówienia. Formularz ten podpisuje pełnomocnik Wykonawców wspólnie ubiegających się o udzielenie zamówienia lub wszyscy Wykonawcy. </w:t>
      </w:r>
    </w:p>
    <w:p w:rsidR="00A95ABB" w:rsidRPr="00E312C1" w:rsidRDefault="00A95ABB" w:rsidP="00375B73">
      <w:pPr>
        <w:numPr>
          <w:ilvl w:val="0"/>
          <w:numId w:val="47"/>
        </w:numPr>
        <w:tabs>
          <w:tab w:val="left" w:pos="-2268"/>
          <w:tab w:val="num" w:pos="567"/>
        </w:tabs>
        <w:suppressAutoHyphens/>
        <w:overflowPunct w:val="0"/>
        <w:autoSpaceDE w:val="0"/>
        <w:spacing w:after="0" w:line="360" w:lineRule="auto"/>
        <w:ind w:left="567"/>
        <w:jc w:val="both"/>
        <w:rPr>
          <w:rFonts w:ascii="Times New Roman" w:eastAsia="Times New Roman" w:hAnsi="Times New Roman"/>
          <w:lang w:eastAsia="pl-PL"/>
        </w:rPr>
      </w:pPr>
      <w:r w:rsidRPr="00E312C1">
        <w:rPr>
          <w:rFonts w:ascii="Times New Roman" w:eastAsia="Times New Roman" w:hAnsi="Times New Roman"/>
          <w:lang w:eastAsia="pl-PL"/>
        </w:rPr>
        <w:t>Wykonawcy występujący wspólnie ponoszą solidarną odpowiedzialność za niewykonanie lub nienależyte wykonanie zamówienia.</w:t>
      </w:r>
    </w:p>
    <w:p w:rsidR="00A95ABB" w:rsidRPr="00E312C1" w:rsidRDefault="00A95ABB" w:rsidP="00375B73">
      <w:pPr>
        <w:numPr>
          <w:ilvl w:val="0"/>
          <w:numId w:val="47"/>
        </w:numPr>
        <w:tabs>
          <w:tab w:val="num" w:pos="567"/>
        </w:tabs>
        <w:suppressAutoHyphens/>
        <w:overflowPunct w:val="0"/>
        <w:autoSpaceDE w:val="0"/>
        <w:spacing w:after="0" w:line="360" w:lineRule="auto"/>
        <w:ind w:left="567" w:hanging="357"/>
        <w:jc w:val="both"/>
        <w:rPr>
          <w:rFonts w:ascii="Times New Roman" w:eastAsia="Times New Roman" w:hAnsi="Times New Roman"/>
          <w:lang w:eastAsia="pl-PL"/>
        </w:rPr>
      </w:pPr>
      <w:r w:rsidRPr="00E312C1">
        <w:rPr>
          <w:rFonts w:ascii="Times New Roman" w:eastAsia="Times New Roman" w:hAnsi="Times New Roman"/>
          <w:lang w:eastAsia="pl-PL"/>
        </w:rPr>
        <w:t>Oferta podpisana przez pełnomocnika musi być prawnie wiążąca, łącznie i z osobna dla wszystkich podmiotów składających ofertę.</w:t>
      </w:r>
    </w:p>
    <w:p w:rsidR="00A95ABB" w:rsidRPr="00E312C1" w:rsidRDefault="00A95ABB" w:rsidP="00375B73">
      <w:pPr>
        <w:numPr>
          <w:ilvl w:val="0"/>
          <w:numId w:val="47"/>
        </w:numPr>
        <w:tabs>
          <w:tab w:val="num" w:pos="567"/>
        </w:tabs>
        <w:suppressAutoHyphens/>
        <w:overflowPunct w:val="0"/>
        <w:autoSpaceDE w:val="0"/>
        <w:spacing w:after="0" w:line="360" w:lineRule="auto"/>
        <w:ind w:left="567" w:hanging="357"/>
        <w:jc w:val="both"/>
        <w:rPr>
          <w:rFonts w:ascii="Times New Roman" w:eastAsia="Times New Roman" w:hAnsi="Times New Roman"/>
          <w:lang w:eastAsia="pl-PL"/>
        </w:rPr>
      </w:pPr>
      <w:r w:rsidRPr="00E312C1">
        <w:rPr>
          <w:rFonts w:ascii="Times New Roman" w:eastAsia="Times New Roman" w:hAnsi="Times New Roman"/>
          <w:lang w:eastAsia="pl-PL"/>
        </w:rPr>
        <w:t xml:space="preserve">Pełnomocnik będzie upoważniony do zaciągania zobowiązań w imieniu i na rzecz każdego </w:t>
      </w:r>
      <w:r w:rsidR="00AF3D82">
        <w:rPr>
          <w:rFonts w:ascii="Times New Roman" w:eastAsia="Times New Roman" w:hAnsi="Times New Roman"/>
          <w:lang w:eastAsia="pl-PL"/>
        </w:rPr>
        <w:t xml:space="preserve">                                   </w:t>
      </w:r>
      <w:r w:rsidRPr="00E312C1">
        <w:rPr>
          <w:rFonts w:ascii="Times New Roman" w:eastAsia="Times New Roman" w:hAnsi="Times New Roman"/>
          <w:lang w:eastAsia="pl-PL"/>
        </w:rPr>
        <w:t>i wszystkich podmiotów składających wspólną ofertę.</w:t>
      </w:r>
    </w:p>
    <w:p w:rsidR="00A95ABB" w:rsidRPr="00E312C1" w:rsidRDefault="00A95ABB" w:rsidP="00375B73">
      <w:pPr>
        <w:numPr>
          <w:ilvl w:val="0"/>
          <w:numId w:val="47"/>
        </w:numPr>
        <w:tabs>
          <w:tab w:val="num" w:pos="567"/>
        </w:tabs>
        <w:suppressAutoHyphens/>
        <w:overflowPunct w:val="0"/>
        <w:autoSpaceDE w:val="0"/>
        <w:spacing w:after="0" w:line="360" w:lineRule="auto"/>
        <w:ind w:left="567" w:hanging="357"/>
        <w:jc w:val="both"/>
        <w:rPr>
          <w:rFonts w:ascii="Times New Roman" w:eastAsia="Times New Roman" w:hAnsi="Times New Roman"/>
          <w:lang w:eastAsia="pl-PL"/>
        </w:rPr>
      </w:pPr>
      <w:r w:rsidRPr="00E312C1">
        <w:rPr>
          <w:rFonts w:ascii="Times New Roman" w:eastAsia="Times New Roman" w:hAnsi="Times New Roman"/>
          <w:lang w:eastAsia="pl-PL"/>
        </w:rPr>
        <w:t>Realizacja całości kontraktu łącznie z płatnościami będzie dokonywana wyłącznie przez pełnomocnika reprezentującego podmioty występujące wspólnie.</w:t>
      </w:r>
    </w:p>
    <w:p w:rsidR="00AF3D82" w:rsidRPr="00F55249" w:rsidRDefault="00A95ABB" w:rsidP="00375B73">
      <w:pPr>
        <w:numPr>
          <w:ilvl w:val="0"/>
          <w:numId w:val="47"/>
        </w:numPr>
        <w:tabs>
          <w:tab w:val="num" w:pos="567"/>
        </w:tabs>
        <w:suppressAutoHyphens/>
        <w:overflowPunct w:val="0"/>
        <w:autoSpaceDE w:val="0"/>
        <w:spacing w:after="0" w:line="360" w:lineRule="auto"/>
        <w:ind w:left="567" w:hanging="357"/>
        <w:jc w:val="both"/>
        <w:rPr>
          <w:rFonts w:ascii="Times New Roman" w:eastAsia="Times New Roman" w:hAnsi="Times New Roman"/>
          <w:lang w:eastAsia="pl-PL"/>
        </w:rPr>
      </w:pPr>
      <w:r w:rsidRPr="00A95ABB">
        <w:rPr>
          <w:rFonts w:ascii="Times New Roman" w:eastAsia="Times New Roman" w:hAnsi="Times New Roman"/>
          <w:lang w:eastAsia="pl-PL"/>
        </w:rPr>
        <w:t xml:space="preserve">Wszystkie podmioty składające wspólną ofertę będą odpowiedzialne na zasadach </w:t>
      </w:r>
      <w:r>
        <w:rPr>
          <w:rFonts w:ascii="Times New Roman" w:eastAsia="Times New Roman" w:hAnsi="Times New Roman"/>
          <w:lang w:eastAsia="pl-PL"/>
        </w:rPr>
        <w:t xml:space="preserve">określonych </w:t>
      </w:r>
      <w:r w:rsidR="00AF3D82">
        <w:rPr>
          <w:rFonts w:ascii="Times New Roman" w:eastAsia="Times New Roman" w:hAnsi="Times New Roman"/>
          <w:lang w:eastAsia="pl-PL"/>
        </w:rPr>
        <w:t xml:space="preserve">                        </w:t>
      </w:r>
      <w:r>
        <w:rPr>
          <w:rFonts w:ascii="Times New Roman" w:eastAsia="Times New Roman" w:hAnsi="Times New Roman"/>
          <w:lang w:eastAsia="pl-PL"/>
        </w:rPr>
        <w:t>w Kodeksie cywilnym.</w:t>
      </w:r>
    </w:p>
    <w:p w:rsidR="000A2275" w:rsidRPr="004F7FD6" w:rsidRDefault="000A2275" w:rsidP="00AD4ABE">
      <w:pPr>
        <w:pStyle w:val="Tekstpodstawowy31"/>
        <w:jc w:val="center"/>
        <w:rPr>
          <w:rFonts w:ascii="Times New Roman" w:hAnsi="Times New Roman"/>
          <w:sz w:val="22"/>
          <w:szCs w:val="22"/>
        </w:rPr>
      </w:pPr>
      <w:r w:rsidRPr="004F7FD6">
        <w:rPr>
          <w:rFonts w:ascii="Times New Roman" w:hAnsi="Times New Roman"/>
          <w:sz w:val="22"/>
          <w:szCs w:val="22"/>
        </w:rPr>
        <w:t xml:space="preserve">§ </w:t>
      </w:r>
      <w:r w:rsidR="00130677" w:rsidRPr="004F7FD6">
        <w:rPr>
          <w:rFonts w:ascii="Times New Roman" w:hAnsi="Times New Roman"/>
          <w:sz w:val="22"/>
          <w:szCs w:val="22"/>
        </w:rPr>
        <w:t>6</w:t>
      </w:r>
    </w:p>
    <w:p w:rsidR="00A95ABB" w:rsidRPr="004F7FD6" w:rsidRDefault="00A95ABB" w:rsidP="00AD4ABE">
      <w:pPr>
        <w:pStyle w:val="Tekstpodstawowy31"/>
        <w:jc w:val="center"/>
        <w:rPr>
          <w:rFonts w:ascii="Times New Roman" w:hAnsi="Times New Roman"/>
          <w:sz w:val="22"/>
          <w:szCs w:val="22"/>
          <w:u w:val="single"/>
        </w:rPr>
      </w:pPr>
      <w:r w:rsidRPr="004F7FD6">
        <w:rPr>
          <w:rFonts w:ascii="Times New Roman" w:hAnsi="Times New Roman"/>
          <w:sz w:val="22"/>
          <w:szCs w:val="22"/>
          <w:u w:val="single"/>
        </w:rPr>
        <w:t>Forma dokumentów</w:t>
      </w:r>
    </w:p>
    <w:p w:rsidR="00A95ABB" w:rsidRDefault="00A95ABB" w:rsidP="00636691">
      <w:pPr>
        <w:numPr>
          <w:ilvl w:val="0"/>
          <w:numId w:val="39"/>
        </w:numPr>
        <w:suppressAutoHyphens/>
        <w:spacing w:after="0" w:line="360" w:lineRule="auto"/>
        <w:ind w:left="357" w:hanging="357"/>
        <w:jc w:val="both"/>
        <w:rPr>
          <w:rFonts w:ascii="Times New Roman" w:hAnsi="Times New Roman"/>
        </w:rPr>
      </w:pPr>
      <w:r w:rsidRPr="002F2EBD">
        <w:rPr>
          <w:rFonts w:ascii="Times New Roman" w:hAnsi="Times New Roman"/>
        </w:rPr>
        <w:t xml:space="preserve">Dokumenty, o których mowa w </w:t>
      </w:r>
      <w:r w:rsidR="005C56C7">
        <w:rPr>
          <w:rFonts w:ascii="Times New Roman" w:hAnsi="Times New Roman"/>
        </w:rPr>
        <w:t>rozporządzeniu</w:t>
      </w:r>
      <w:r w:rsidRPr="002F2EBD">
        <w:rPr>
          <w:rFonts w:ascii="Times New Roman" w:hAnsi="Times New Roman"/>
        </w:rPr>
        <w:t>,  inne niż</w:t>
      </w:r>
      <w:r w:rsidR="00255BA4" w:rsidRPr="002F2EBD">
        <w:rPr>
          <w:rFonts w:ascii="Times New Roman" w:hAnsi="Times New Roman"/>
        </w:rPr>
        <w:t xml:space="preserve"> oświadczenia składane są</w:t>
      </w:r>
      <w:r w:rsidRPr="002F2EBD">
        <w:rPr>
          <w:rFonts w:ascii="Times New Roman" w:hAnsi="Times New Roman"/>
        </w:rPr>
        <w:t xml:space="preserve"> </w:t>
      </w:r>
      <w:r w:rsidRPr="000A2275">
        <w:rPr>
          <w:rFonts w:ascii="Times New Roman" w:hAnsi="Times New Roman"/>
        </w:rPr>
        <w:t xml:space="preserve">w oryginale </w:t>
      </w:r>
      <w:r w:rsidR="005C56C7">
        <w:rPr>
          <w:rFonts w:ascii="Times New Roman" w:hAnsi="Times New Roman"/>
        </w:rPr>
        <w:t>w postaci elektronicznej, podpisanym kwalifikowanym podpisem elektronicznym lub w elektronicznej kopii dokumentu.</w:t>
      </w:r>
    </w:p>
    <w:p w:rsidR="005C56C7" w:rsidRPr="000A2275" w:rsidRDefault="005C56C7" w:rsidP="00636691">
      <w:pPr>
        <w:numPr>
          <w:ilvl w:val="0"/>
          <w:numId w:val="39"/>
        </w:numPr>
        <w:suppressAutoHyphens/>
        <w:spacing w:after="0" w:line="360" w:lineRule="auto"/>
        <w:ind w:left="357" w:hanging="357"/>
        <w:jc w:val="both"/>
        <w:rPr>
          <w:rFonts w:ascii="Times New Roman" w:hAnsi="Times New Roman"/>
        </w:rPr>
      </w:pPr>
      <w:r>
        <w:rPr>
          <w:rFonts w:ascii="Times New Roman" w:hAnsi="Times New Roman"/>
        </w:rPr>
        <w:t xml:space="preserve">Dokumenty elektroniczne, oświadczenia lub elektroniczne kopie dokumentów lub oświadczeń składane są przez wykonawcę za pośrednictwem Formularza do komunikacji jako załączniki. Zamawiający dopuszcza również możliwość składania dokumentów elektronicznych, oświadczeń lub elektronicznych kopii dokumentów lub oświadczeń za pomocą poczty elektronicznej, na adres email podany w SIWZ. Sposób sporządzenia dokumentów elektronicznych, oświadczeń lub </w:t>
      </w:r>
      <w:r>
        <w:rPr>
          <w:rFonts w:ascii="Times New Roman" w:hAnsi="Times New Roman"/>
        </w:rPr>
        <w:lastRenderedPageBreak/>
        <w:t xml:space="preserve">elektronicznych kopii dokumentów lub oświadczeń musi być zgodny z wymaganiami określonymi w Rozporządzeniu Prezesa Rady Ministrów z dnia 17 października 2018 (Dz. U. 2018, poz. 1991 ze zm.) w sprawie użycia środków komunikacji elektronicznej w postępowaniu o udzielenie zamówienia publicznego oraz udostępniania i przechowywania dokumentów elektronicznych oraz Rozporządzeniu Ministra Rozwoju z dnia 17 października 2018 r. (Dz.U. 2018, poz 1993) w sprawie rodzajów dokumentów, jakich może żądać Zamawiający od Wykonawcy w postępowaniu o udzielenie zamówienia. </w:t>
      </w:r>
    </w:p>
    <w:p w:rsidR="00CD7D41" w:rsidRPr="00F55249" w:rsidRDefault="00A95ABB" w:rsidP="00F55249">
      <w:pPr>
        <w:pStyle w:val="WW-Tekstpodstawowywcity212"/>
        <w:numPr>
          <w:ilvl w:val="0"/>
          <w:numId w:val="39"/>
        </w:numPr>
        <w:tabs>
          <w:tab w:val="clear" w:pos="357"/>
          <w:tab w:val="left" w:pos="360"/>
        </w:tabs>
        <w:spacing w:before="0"/>
        <w:ind w:hanging="357"/>
        <w:rPr>
          <w:rFonts w:cs="Times New Roman"/>
          <w:color w:val="auto"/>
          <w:sz w:val="22"/>
          <w:szCs w:val="22"/>
        </w:rPr>
      </w:pPr>
      <w:r w:rsidRPr="000A2275">
        <w:rPr>
          <w:rFonts w:cs="Times New Roman"/>
          <w:color w:val="auto"/>
          <w:sz w:val="22"/>
          <w:szCs w:val="22"/>
        </w:rPr>
        <w:t>Dokumenty sporządzone w języku obcym są składane wraz z tłumaczeniem na język polski.</w:t>
      </w:r>
    </w:p>
    <w:p w:rsidR="000A2275" w:rsidRPr="000A2275" w:rsidRDefault="000A2275" w:rsidP="00572561">
      <w:pPr>
        <w:tabs>
          <w:tab w:val="left" w:pos="0"/>
          <w:tab w:val="left" w:pos="720"/>
        </w:tabs>
        <w:overflowPunct w:val="0"/>
        <w:autoSpaceDE w:val="0"/>
        <w:autoSpaceDN w:val="0"/>
        <w:adjustRightInd w:val="0"/>
        <w:spacing w:before="120" w:after="0" w:line="240" w:lineRule="auto"/>
        <w:jc w:val="center"/>
        <w:rPr>
          <w:rFonts w:ascii="Times New Roman" w:hAnsi="Times New Roman"/>
          <w:b/>
          <w:lang w:eastAsia="pl-PL"/>
        </w:rPr>
      </w:pPr>
      <w:r w:rsidRPr="000A2275">
        <w:rPr>
          <w:rFonts w:ascii="Times New Roman" w:hAnsi="Times New Roman"/>
          <w:b/>
          <w:lang w:eastAsia="pl-PL"/>
        </w:rPr>
        <w:t xml:space="preserve">art. </w:t>
      </w:r>
      <w:r w:rsidR="00105AC1">
        <w:rPr>
          <w:rFonts w:ascii="Times New Roman" w:hAnsi="Times New Roman"/>
          <w:b/>
          <w:lang w:eastAsia="pl-PL"/>
        </w:rPr>
        <w:t>6</w:t>
      </w:r>
    </w:p>
    <w:p w:rsidR="000A2275" w:rsidRPr="000A2275" w:rsidRDefault="000A2275" w:rsidP="00AD4ABE">
      <w:pPr>
        <w:tabs>
          <w:tab w:val="left" w:pos="0"/>
          <w:tab w:val="left" w:pos="720"/>
        </w:tabs>
        <w:overflowPunct w:val="0"/>
        <w:autoSpaceDE w:val="0"/>
        <w:autoSpaceDN w:val="0"/>
        <w:adjustRightInd w:val="0"/>
        <w:spacing w:after="0" w:line="240" w:lineRule="auto"/>
        <w:jc w:val="center"/>
        <w:rPr>
          <w:rFonts w:ascii="Times New Roman" w:hAnsi="Times New Roman"/>
          <w:b/>
          <w:lang w:eastAsia="pl-PL"/>
        </w:rPr>
      </w:pPr>
      <w:r w:rsidRPr="000A2275">
        <w:rPr>
          <w:rFonts w:ascii="Times New Roman" w:hAnsi="Times New Roman"/>
          <w:b/>
          <w:lang w:eastAsia="pl-PL"/>
        </w:rPr>
        <w:t xml:space="preserve"> INFORMACJE O SPOSOBIE POROZUMIEWANIA SIĘ ZAMAWIAJĄCEGO </w:t>
      </w:r>
    </w:p>
    <w:p w:rsidR="00F25A34" w:rsidRDefault="000A2275" w:rsidP="00AD4ABE">
      <w:pPr>
        <w:tabs>
          <w:tab w:val="left" w:pos="0"/>
          <w:tab w:val="left" w:pos="720"/>
        </w:tabs>
        <w:overflowPunct w:val="0"/>
        <w:autoSpaceDE w:val="0"/>
        <w:autoSpaceDN w:val="0"/>
        <w:adjustRightInd w:val="0"/>
        <w:spacing w:after="0" w:line="240" w:lineRule="auto"/>
        <w:jc w:val="center"/>
        <w:rPr>
          <w:rFonts w:ascii="Times New Roman" w:hAnsi="Times New Roman"/>
          <w:b/>
          <w:lang w:eastAsia="pl-PL"/>
        </w:rPr>
      </w:pPr>
      <w:r w:rsidRPr="000A2275">
        <w:rPr>
          <w:rFonts w:ascii="Times New Roman" w:hAnsi="Times New Roman"/>
          <w:b/>
          <w:lang w:eastAsia="pl-PL"/>
        </w:rPr>
        <w:t xml:space="preserve">Z WYKONAWCAMI ORAZ </w:t>
      </w:r>
      <w:r w:rsidR="00305078">
        <w:rPr>
          <w:rFonts w:ascii="Times New Roman" w:hAnsi="Times New Roman"/>
          <w:b/>
          <w:lang w:eastAsia="pl-PL"/>
        </w:rPr>
        <w:t>PRZEKAZYWANIA OŚWIADCZEŃ I DOKU</w:t>
      </w:r>
      <w:r w:rsidRPr="000A2275">
        <w:rPr>
          <w:rFonts w:ascii="Times New Roman" w:hAnsi="Times New Roman"/>
          <w:b/>
          <w:lang w:eastAsia="pl-PL"/>
        </w:rPr>
        <w:t>MENTÓW</w:t>
      </w:r>
    </w:p>
    <w:p w:rsidR="00D851E5" w:rsidRPr="00A72B79" w:rsidRDefault="00D851E5" w:rsidP="009D5894">
      <w:pPr>
        <w:tabs>
          <w:tab w:val="left" w:pos="0"/>
          <w:tab w:val="left" w:pos="720"/>
        </w:tabs>
        <w:overflowPunct w:val="0"/>
        <w:autoSpaceDE w:val="0"/>
        <w:autoSpaceDN w:val="0"/>
        <w:adjustRightInd w:val="0"/>
        <w:spacing w:before="120" w:after="0" w:line="240" w:lineRule="auto"/>
        <w:jc w:val="center"/>
        <w:rPr>
          <w:rFonts w:ascii="Times New Roman" w:hAnsi="Times New Roman"/>
          <w:b/>
          <w:color w:val="000000"/>
          <w:lang w:eastAsia="pl-PL"/>
        </w:rPr>
      </w:pPr>
      <w:r w:rsidRPr="00A72B79">
        <w:rPr>
          <w:rFonts w:ascii="Times New Roman" w:eastAsia="Times New Roman" w:hAnsi="Times New Roman"/>
          <w:b/>
          <w:lang w:eastAsia="pl-PL"/>
        </w:rPr>
        <w:t>§1</w:t>
      </w:r>
    </w:p>
    <w:p w:rsidR="000A2275" w:rsidRPr="000A2275" w:rsidRDefault="000A2275" w:rsidP="00AD4ABE">
      <w:pPr>
        <w:tabs>
          <w:tab w:val="left" w:pos="0"/>
        </w:tabs>
        <w:overflowPunct w:val="0"/>
        <w:autoSpaceDE w:val="0"/>
        <w:spacing w:after="0" w:line="240" w:lineRule="auto"/>
        <w:jc w:val="center"/>
        <w:rPr>
          <w:rFonts w:ascii="Times New Roman" w:eastAsia="Times New Roman" w:hAnsi="Times New Roman"/>
          <w:b/>
          <w:u w:val="single"/>
          <w:lang w:eastAsia="pl-PL"/>
        </w:rPr>
      </w:pPr>
      <w:r w:rsidRPr="000A2275">
        <w:rPr>
          <w:rFonts w:ascii="Times New Roman" w:eastAsia="Times New Roman" w:hAnsi="Times New Roman"/>
          <w:b/>
          <w:u w:val="single"/>
          <w:lang w:eastAsia="pl-PL"/>
        </w:rPr>
        <w:t>Wyjaśnienie dokumentów składających</w:t>
      </w:r>
      <w:r w:rsidR="00186C26">
        <w:rPr>
          <w:rFonts w:ascii="Times New Roman" w:eastAsia="Times New Roman" w:hAnsi="Times New Roman"/>
          <w:b/>
          <w:u w:val="single"/>
          <w:lang w:eastAsia="pl-PL"/>
        </w:rPr>
        <w:t xml:space="preserve"> się na specyfikację istotnych </w:t>
      </w:r>
      <w:r w:rsidRPr="000A2275">
        <w:rPr>
          <w:rFonts w:ascii="Times New Roman" w:eastAsia="Times New Roman" w:hAnsi="Times New Roman"/>
          <w:b/>
          <w:u w:val="single"/>
          <w:lang w:eastAsia="pl-PL"/>
        </w:rPr>
        <w:t>warunków zamówienia</w:t>
      </w:r>
    </w:p>
    <w:p w:rsidR="000A2275" w:rsidRPr="00107074" w:rsidRDefault="000A2275" w:rsidP="00636691">
      <w:pPr>
        <w:numPr>
          <w:ilvl w:val="0"/>
          <w:numId w:val="40"/>
        </w:numPr>
        <w:suppressAutoHyphens/>
        <w:overflowPunct w:val="0"/>
        <w:autoSpaceDE w:val="0"/>
        <w:spacing w:before="120" w:after="0" w:line="360" w:lineRule="auto"/>
        <w:jc w:val="both"/>
        <w:rPr>
          <w:rFonts w:ascii="Times New Roman" w:eastAsia="Times New Roman" w:hAnsi="Times New Roman"/>
          <w:lang w:eastAsia="pl-PL"/>
        </w:rPr>
      </w:pPr>
      <w:r w:rsidRPr="00107074">
        <w:rPr>
          <w:rFonts w:ascii="Times New Roman" w:eastAsia="Times New Roman" w:hAnsi="Times New Roman"/>
          <w:lang w:eastAsia="pl-PL"/>
        </w:rPr>
        <w:t>Pytania należy kierować drogą elektroniczną</w:t>
      </w:r>
      <w:r w:rsidR="006B7196" w:rsidRPr="00107074">
        <w:rPr>
          <w:rFonts w:ascii="Times New Roman" w:eastAsia="Times New Roman" w:hAnsi="Times New Roman"/>
          <w:lang w:eastAsia="pl-PL"/>
        </w:rPr>
        <w:t xml:space="preserve"> przy użyciu miniPortalu</w:t>
      </w:r>
      <w:r w:rsidR="008674C6" w:rsidRPr="00107074">
        <w:rPr>
          <w:rFonts w:ascii="Times New Roman" w:eastAsia="Times New Roman" w:hAnsi="Times New Roman"/>
          <w:lang w:eastAsia="pl-PL"/>
        </w:rPr>
        <w:t xml:space="preserve"> </w:t>
      </w:r>
      <w:hyperlink r:id="rId20" w:history="1">
        <w:r w:rsidR="008674C6" w:rsidRPr="00107074">
          <w:rPr>
            <w:rStyle w:val="Hipercze"/>
            <w:rFonts w:ascii="Times New Roman" w:hAnsi="Times New Roman"/>
          </w:rPr>
          <w:t>https://miniportal.uzp.gov.pl/</w:t>
        </w:r>
      </w:hyperlink>
      <w:r w:rsidR="008674C6" w:rsidRPr="00107074">
        <w:rPr>
          <w:rFonts w:ascii="Times New Roman" w:hAnsi="Times New Roman"/>
        </w:rPr>
        <w:t xml:space="preserve">, ePUAPu </w:t>
      </w:r>
      <w:hyperlink r:id="rId21" w:history="1">
        <w:r w:rsidR="00187939" w:rsidRPr="00107074">
          <w:rPr>
            <w:rStyle w:val="Hipercze"/>
            <w:rFonts w:ascii="Times New Roman" w:hAnsi="Times New Roman"/>
          </w:rPr>
          <w:t>https://epuap.gov.pl/wps/portal</w:t>
        </w:r>
      </w:hyperlink>
      <w:r w:rsidR="008674C6" w:rsidRPr="00107074">
        <w:rPr>
          <w:rStyle w:val="Hipercze"/>
          <w:rFonts w:ascii="Times New Roman" w:hAnsi="Times New Roman"/>
          <w:color w:val="000000" w:themeColor="text1"/>
          <w:u w:val="none"/>
        </w:rPr>
        <w:t xml:space="preserve"> lub poczty elektronicznej.</w:t>
      </w:r>
      <w:r w:rsidR="008674C6" w:rsidRPr="00107074">
        <w:rPr>
          <w:rStyle w:val="Hipercze"/>
          <w:rFonts w:ascii="Times New Roman" w:hAnsi="Times New Roman"/>
          <w:color w:val="000000" w:themeColor="text1"/>
        </w:rPr>
        <w:t xml:space="preserve"> </w:t>
      </w:r>
    </w:p>
    <w:p w:rsidR="000A2275" w:rsidRPr="00107074" w:rsidRDefault="000A2275" w:rsidP="00AF3D82">
      <w:pPr>
        <w:tabs>
          <w:tab w:val="left" w:pos="1077"/>
        </w:tabs>
        <w:suppressAutoHyphens/>
        <w:spacing w:after="0" w:line="360" w:lineRule="auto"/>
        <w:ind w:left="357"/>
        <w:jc w:val="both"/>
        <w:rPr>
          <w:rFonts w:ascii="Times New Roman" w:eastAsia="Times New Roman" w:hAnsi="Times New Roman"/>
          <w:lang w:eastAsia="pl-PL"/>
        </w:rPr>
      </w:pPr>
      <w:r w:rsidRPr="00107074">
        <w:rPr>
          <w:rFonts w:ascii="Times New Roman" w:eastAsia="Times New Roman" w:hAnsi="Times New Roman"/>
          <w:lang w:eastAsia="pl-PL"/>
        </w:rPr>
        <w:t xml:space="preserve">Zamawiający uprzejmie prosi o </w:t>
      </w:r>
      <w:r w:rsidRPr="00107074">
        <w:rPr>
          <w:rFonts w:ascii="Times New Roman" w:eastAsia="Times New Roman" w:hAnsi="Times New Roman"/>
          <w:u w:val="single"/>
          <w:lang w:eastAsia="pl-PL"/>
        </w:rPr>
        <w:t>dodatkowe</w:t>
      </w:r>
      <w:r w:rsidRPr="00107074">
        <w:rPr>
          <w:rFonts w:ascii="Times New Roman" w:eastAsia="Times New Roman" w:hAnsi="Times New Roman"/>
          <w:lang w:eastAsia="pl-PL"/>
        </w:rPr>
        <w:t xml:space="preserve"> wysyłanie zapytań w wersji edytowalnej na adres</w:t>
      </w:r>
      <w:r w:rsidR="008674C6" w:rsidRPr="00107074">
        <w:rPr>
          <w:rFonts w:ascii="Times New Roman" w:eastAsia="Times New Roman" w:hAnsi="Times New Roman"/>
          <w:lang w:eastAsia="pl-PL"/>
        </w:rPr>
        <w:t xml:space="preserve"> e-mail</w:t>
      </w:r>
      <w:r w:rsidRPr="00107074">
        <w:rPr>
          <w:rFonts w:ascii="Times New Roman" w:eastAsia="Times New Roman" w:hAnsi="Times New Roman"/>
          <w:lang w:eastAsia="pl-PL"/>
        </w:rPr>
        <w:t xml:space="preserve">: </w:t>
      </w:r>
      <w:r w:rsidR="001D4C9F" w:rsidRPr="00107074">
        <w:rPr>
          <w:rFonts w:ascii="Times New Roman" w:eastAsia="Times New Roman" w:hAnsi="Times New Roman"/>
          <w:b/>
          <w:color w:val="0000FF"/>
          <w:u w:val="single"/>
          <w:lang w:eastAsia="pl-PL"/>
        </w:rPr>
        <w:t>zamowieniapubliczne@mimuw.edu.pl</w:t>
      </w:r>
      <w:r w:rsidR="00FE1BCF" w:rsidRPr="00107074">
        <w:rPr>
          <w:rFonts w:ascii="Times New Roman" w:eastAsia="Times New Roman" w:hAnsi="Times New Roman"/>
          <w:lang w:eastAsia="ar-SA"/>
        </w:rPr>
        <w:t>.</w:t>
      </w:r>
    </w:p>
    <w:p w:rsidR="009D5894" w:rsidRPr="00107074" w:rsidRDefault="000A2275" w:rsidP="00636691">
      <w:pPr>
        <w:numPr>
          <w:ilvl w:val="0"/>
          <w:numId w:val="40"/>
        </w:numPr>
        <w:tabs>
          <w:tab w:val="clear" w:pos="357"/>
          <w:tab w:val="left" w:pos="284"/>
          <w:tab w:val="left" w:pos="1004"/>
        </w:tabs>
        <w:suppressAutoHyphens/>
        <w:spacing w:after="0" w:line="360" w:lineRule="auto"/>
        <w:jc w:val="both"/>
        <w:rPr>
          <w:rFonts w:ascii="Times New Roman" w:eastAsia="Times New Roman" w:hAnsi="Times New Roman"/>
          <w:lang w:eastAsia="pl-PL"/>
        </w:rPr>
      </w:pPr>
      <w:r w:rsidRPr="00107074">
        <w:rPr>
          <w:rFonts w:ascii="Times New Roman" w:eastAsia="Times New Roman" w:hAnsi="Times New Roman"/>
          <w:lang w:eastAsia="pl-PL"/>
        </w:rPr>
        <w:t>Treść wszystkich dokumentów stanowiących specyfikację istotnych warunków zamówienia należy odczytywać wraz ze wszystkimi wprowadzonymi przez Zamawiającego uzupełnieniami i zmianami.</w:t>
      </w:r>
    </w:p>
    <w:p w:rsidR="00D851E5" w:rsidRPr="00A72B79" w:rsidRDefault="00FE08D4" w:rsidP="00AF3D82">
      <w:pPr>
        <w:tabs>
          <w:tab w:val="left" w:pos="1080"/>
        </w:tabs>
        <w:suppressAutoHyphens/>
        <w:spacing w:before="120" w:after="0" w:line="240" w:lineRule="auto"/>
        <w:ind w:left="57"/>
        <w:jc w:val="center"/>
        <w:rPr>
          <w:rFonts w:ascii="Times New Roman" w:eastAsia="Times New Roman" w:hAnsi="Times New Roman"/>
          <w:b/>
          <w:color w:val="000000"/>
          <w:lang w:eastAsia="pl-PL"/>
        </w:rPr>
      </w:pPr>
      <w:r>
        <w:rPr>
          <w:rFonts w:ascii="Times New Roman" w:eastAsia="Times New Roman" w:hAnsi="Times New Roman"/>
          <w:b/>
          <w:color w:val="000000"/>
          <w:lang w:eastAsia="pl-PL"/>
        </w:rPr>
        <w:t>§ 2</w:t>
      </w:r>
    </w:p>
    <w:p w:rsidR="00D851E5" w:rsidRPr="00A72B79" w:rsidRDefault="00D851E5" w:rsidP="00AD4ABE">
      <w:pPr>
        <w:tabs>
          <w:tab w:val="left" w:pos="0"/>
          <w:tab w:val="left" w:pos="720"/>
        </w:tabs>
        <w:spacing w:after="0" w:line="240" w:lineRule="auto"/>
        <w:ind w:left="57"/>
        <w:jc w:val="center"/>
        <w:rPr>
          <w:rFonts w:ascii="Times New Roman" w:eastAsia="Times New Roman" w:hAnsi="Times New Roman"/>
          <w:b/>
          <w:u w:val="single"/>
          <w:lang w:eastAsia="pl-PL"/>
        </w:rPr>
      </w:pPr>
      <w:r w:rsidRPr="00A72B79">
        <w:rPr>
          <w:rFonts w:ascii="Times New Roman" w:eastAsia="Times New Roman" w:hAnsi="Times New Roman"/>
          <w:b/>
          <w:u w:val="single"/>
          <w:lang w:eastAsia="pl-PL"/>
        </w:rPr>
        <w:t>Forma porozumiewania się</w:t>
      </w:r>
    </w:p>
    <w:p w:rsidR="00FE1BCF" w:rsidRPr="00107074" w:rsidRDefault="00FE1BCF" w:rsidP="008674C6">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107074">
        <w:rPr>
          <w:rFonts w:ascii="Times New Roman" w:eastAsia="Times New Roman" w:hAnsi="Times New Roman"/>
          <w:color w:val="00000A"/>
          <w:lang w:eastAsia="pl-PL" w:bidi="hi-IN"/>
        </w:rPr>
        <w:t>Komunikacja między Zamawiającym a Wykonawcami odbywa się za pośrednictwem operatora przy użyciu środków komunikacji elektronicznej w rozumieniu ustawy z dnia 18 lipca 2002 r. o świadczeniu usług drogą elekt</w:t>
      </w:r>
      <w:r w:rsidR="008674C6" w:rsidRPr="00107074">
        <w:rPr>
          <w:rFonts w:ascii="Times New Roman" w:eastAsia="Times New Roman" w:hAnsi="Times New Roman"/>
          <w:color w:val="00000A"/>
          <w:lang w:eastAsia="pl-PL" w:bidi="hi-IN"/>
        </w:rPr>
        <w:t>roniczną (Dz.U. 2017, poz. 1219 z późn. zm)</w:t>
      </w:r>
    </w:p>
    <w:p w:rsidR="008674C6" w:rsidRPr="00107074" w:rsidRDefault="00FE1BCF"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107074">
        <w:rPr>
          <w:rFonts w:ascii="Times New Roman" w:eastAsia="Times New Roman" w:hAnsi="Times New Roman"/>
          <w:color w:val="00000A"/>
          <w:lang w:eastAsia="pl-PL" w:bidi="hi-IN"/>
        </w:rPr>
        <w:t xml:space="preserve">W postępowaniu </w:t>
      </w:r>
      <w:r w:rsidR="008674C6" w:rsidRPr="00107074">
        <w:rPr>
          <w:rFonts w:ascii="Times New Roman" w:eastAsia="Times New Roman" w:hAnsi="Times New Roman"/>
          <w:color w:val="00000A"/>
          <w:lang w:eastAsia="pl-PL" w:bidi="hi-IN"/>
        </w:rPr>
        <w:t xml:space="preserve">o udzielenie zamówienia komunikacja pomiędzy Zamawiającym a Wykonawcami, w szczególności składanie oświadczeń, wniosków, zawiadomień oraz przekazywanie informacji odbywa się elektronicznie za pośrednictwem formularza dedykowanego dostępnego na e PUAP oraz udostępnionego przez miniPortal. We wszelkiej korespondencji związanej z niniejszym postępowaniem Zamawiający i Wykonawcy posługują się numerem postępowania TED. </w:t>
      </w:r>
    </w:p>
    <w:p w:rsidR="008674C6" w:rsidRPr="00107074" w:rsidRDefault="008674C6"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107074">
        <w:rPr>
          <w:rFonts w:ascii="Times New Roman" w:eastAsia="Times New Roman" w:hAnsi="Times New Roman"/>
          <w:color w:val="00000A"/>
          <w:lang w:eastAsia="pl-PL" w:bidi="hi-IN"/>
        </w:rPr>
        <w:t>Zamawiający dopuszcza również komunikowanie się z Wykonawcami za pomocą poczty elektronicznej, e-mail</w:t>
      </w:r>
      <w:r w:rsidRPr="00107074">
        <w:rPr>
          <w:rFonts w:ascii="Times New Roman" w:eastAsia="Times New Roman" w:hAnsi="Times New Roman"/>
          <w:b/>
          <w:color w:val="0000FF"/>
          <w:u w:val="single"/>
          <w:lang w:eastAsia="pl-PL"/>
        </w:rPr>
        <w:t xml:space="preserve"> </w:t>
      </w:r>
      <w:r w:rsidR="001D4C9F" w:rsidRPr="00107074">
        <w:rPr>
          <w:rFonts w:ascii="Times New Roman" w:eastAsia="Times New Roman" w:hAnsi="Times New Roman"/>
          <w:b/>
          <w:color w:val="0000FF"/>
          <w:u w:val="single"/>
          <w:lang w:eastAsia="pl-PL"/>
        </w:rPr>
        <w:t>zamowieniapubliczne@mimuw.edu.pl</w:t>
      </w:r>
      <w:r w:rsidRPr="00107074">
        <w:rPr>
          <w:rFonts w:ascii="Times New Roman" w:eastAsia="Times New Roman" w:hAnsi="Times New Roman"/>
          <w:lang w:eastAsia="ar-SA"/>
        </w:rPr>
        <w:t>.</w:t>
      </w:r>
    </w:p>
    <w:p w:rsidR="00FE1BCF" w:rsidRPr="00107074" w:rsidRDefault="008674C6" w:rsidP="008674C6">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107074">
        <w:rPr>
          <w:rFonts w:ascii="Times New Roman" w:eastAsia="Times New Roman" w:hAnsi="Times New Roman"/>
          <w:color w:val="00000A"/>
          <w:lang w:eastAsia="pl-PL" w:bidi="hi-IN"/>
        </w:rPr>
        <w:t xml:space="preserve">W postepowaniu </w:t>
      </w:r>
      <w:r w:rsidR="00FE1BCF" w:rsidRPr="00107074">
        <w:rPr>
          <w:rFonts w:ascii="Times New Roman" w:eastAsia="Times New Roman" w:hAnsi="Times New Roman"/>
          <w:color w:val="00000A"/>
          <w:lang w:eastAsia="pl-PL" w:bidi="hi-IN"/>
        </w:rPr>
        <w:t xml:space="preserve">oświadczenia </w:t>
      </w:r>
      <w:r w:rsidRPr="00107074">
        <w:rPr>
          <w:rFonts w:ascii="Times New Roman" w:eastAsia="Times New Roman" w:hAnsi="Times New Roman"/>
          <w:color w:val="00000A"/>
          <w:lang w:eastAsia="pl-PL" w:bidi="hi-IN"/>
        </w:rPr>
        <w:t xml:space="preserve">i </w:t>
      </w:r>
      <w:r w:rsidR="00FE1BCF" w:rsidRPr="00107074">
        <w:rPr>
          <w:rFonts w:ascii="Times New Roman" w:eastAsia="Times New Roman" w:hAnsi="Times New Roman"/>
          <w:color w:val="00000A"/>
          <w:lang w:eastAsia="pl-PL" w:bidi="hi-IN"/>
        </w:rPr>
        <w:t xml:space="preserve">JEDZ </w:t>
      </w:r>
      <w:r w:rsidRPr="00107074">
        <w:rPr>
          <w:rFonts w:ascii="Times New Roman" w:eastAsia="Times New Roman" w:hAnsi="Times New Roman"/>
          <w:color w:val="00000A"/>
          <w:lang w:eastAsia="pl-PL" w:bidi="hi-IN"/>
        </w:rPr>
        <w:t xml:space="preserve">składa się </w:t>
      </w:r>
      <w:r w:rsidR="00FE1BCF" w:rsidRPr="00107074">
        <w:rPr>
          <w:rFonts w:ascii="Times New Roman" w:eastAsia="Times New Roman" w:hAnsi="Times New Roman"/>
          <w:color w:val="00000A"/>
          <w:lang w:eastAsia="pl-PL" w:bidi="hi-IN"/>
        </w:rPr>
        <w:t>w postaci elektronicznej, opatrzonej kwalifikowanym podpisem elektronicznym. Oświadczenia podmiotów składających ofertę wspólnie oraz podmiotów udostępniających swój potencjał, składane na formularzu JEDZ, muszą mieć formę dokumentu elektronicznego, podpisanego kwalifikowanym podpisem elektronicznym przez każdego z nich w zakresie, w jakim potwierdzają okoliczności, o których mowa w treści art. 22 ust. 1 ustawy.</w:t>
      </w:r>
    </w:p>
    <w:p w:rsidR="008674C6" w:rsidRPr="00107074" w:rsidRDefault="00FE1BCF"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107074">
        <w:rPr>
          <w:rFonts w:ascii="Times New Roman" w:eastAsia="Times New Roman" w:hAnsi="Times New Roman"/>
          <w:color w:val="00000A"/>
          <w:lang w:eastAsia="pl-PL" w:bidi="hi-IN"/>
        </w:rPr>
        <w:t xml:space="preserve">Środkiem komunikacji elektronicznej, służącym złożeniu JEDZ przez Wykonawcę, jest </w:t>
      </w:r>
      <w:r w:rsidR="008674C6" w:rsidRPr="00107074">
        <w:rPr>
          <w:rFonts w:ascii="Times New Roman" w:eastAsia="Times New Roman" w:hAnsi="Times New Roman"/>
          <w:color w:val="00000A"/>
          <w:lang w:eastAsia="pl-PL" w:bidi="hi-IN"/>
        </w:rPr>
        <w:lastRenderedPageBreak/>
        <w:t xml:space="preserve">dedykowany formularz dostępny na ePUAP oraz udostępniony przez miniPortal. </w:t>
      </w:r>
    </w:p>
    <w:p w:rsidR="00FE1BCF" w:rsidRPr="00107074" w:rsidRDefault="00FE1BCF"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107074">
        <w:rPr>
          <w:rFonts w:ascii="Times New Roman" w:eastAsia="Times New Roman" w:hAnsi="Times New Roman"/>
          <w:color w:val="00000A"/>
          <w:lang w:eastAsia="pl-PL" w:bidi="hi-IN"/>
        </w:rPr>
        <w:t xml:space="preserve">poczta elektroniczna. </w:t>
      </w:r>
      <w:r w:rsidRPr="00107074">
        <w:rPr>
          <w:rFonts w:ascii="Times New Roman" w:eastAsia="Times New Roman" w:hAnsi="Times New Roman"/>
          <w:b/>
          <w:color w:val="00000A"/>
          <w:u w:val="single"/>
          <w:lang w:eastAsia="pl-PL" w:bidi="hi-IN"/>
        </w:rPr>
        <w:t>UWAGA!</w:t>
      </w:r>
      <w:r w:rsidRPr="00107074">
        <w:rPr>
          <w:rFonts w:ascii="Times New Roman" w:eastAsia="Times New Roman" w:hAnsi="Times New Roman"/>
          <w:color w:val="00000A"/>
          <w:lang w:eastAsia="pl-PL" w:bidi="hi-IN"/>
        </w:rPr>
        <w:t xml:space="preserve"> Złożenie JEDZ wraz z ofertą na nośniku danych (np. CD, DVD, pendrive) jest niedopuszczalne, nie stanowi bowiem jego złożenia przy użyciu środków komunikacji elektronicznej w rozumieniu przepisów ustawy z dnia 18 lipca 2002 r. o świadczeniu usług drogą elektroniczną.</w:t>
      </w:r>
    </w:p>
    <w:p w:rsidR="00464944" w:rsidRPr="00107074" w:rsidRDefault="00FE1BCF" w:rsidP="008674C6">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107074">
        <w:rPr>
          <w:rFonts w:ascii="Times New Roman" w:hAnsi="Times New Roman"/>
          <w:lang w:eastAsia="ar-SA"/>
        </w:rPr>
        <w:t xml:space="preserve">Zamawiający pracuje (z wyjątkiem świąt oraz dni wolnych określonych w Zarządzeniu  Rektora UW nr </w:t>
      </w:r>
      <w:r w:rsidR="00F4146E" w:rsidRPr="00107074">
        <w:rPr>
          <w:rFonts w:ascii="Times New Roman" w:hAnsi="Times New Roman"/>
          <w:lang w:eastAsia="ar-SA"/>
        </w:rPr>
        <w:t>122</w:t>
      </w:r>
      <w:r w:rsidRPr="00107074">
        <w:rPr>
          <w:rFonts w:ascii="Times New Roman" w:hAnsi="Times New Roman"/>
          <w:lang w:eastAsia="ar-SA"/>
        </w:rPr>
        <w:t xml:space="preserve"> z dnia </w:t>
      </w:r>
      <w:r w:rsidR="00F4146E" w:rsidRPr="00107074">
        <w:rPr>
          <w:rFonts w:ascii="Times New Roman" w:hAnsi="Times New Roman"/>
          <w:lang w:eastAsia="ar-SA"/>
        </w:rPr>
        <w:t>29</w:t>
      </w:r>
      <w:r w:rsidRPr="00107074">
        <w:rPr>
          <w:rFonts w:ascii="Times New Roman" w:hAnsi="Times New Roman"/>
          <w:lang w:eastAsia="ar-SA"/>
        </w:rPr>
        <w:t xml:space="preserve"> listopada 201</w:t>
      </w:r>
      <w:r w:rsidR="00F4146E" w:rsidRPr="00107074">
        <w:rPr>
          <w:rFonts w:ascii="Times New Roman" w:hAnsi="Times New Roman"/>
          <w:lang w:eastAsia="ar-SA"/>
        </w:rPr>
        <w:t>8</w:t>
      </w:r>
      <w:r w:rsidR="001D4121" w:rsidRPr="00107074">
        <w:rPr>
          <w:rFonts w:ascii="Times New Roman" w:hAnsi="Times New Roman"/>
          <w:lang w:eastAsia="ar-SA"/>
        </w:rPr>
        <w:t xml:space="preserve"> r. opublikowanym pod adresem: </w:t>
      </w:r>
      <w:hyperlink r:id="rId22" w:history="1">
        <w:r w:rsidR="00464944" w:rsidRPr="00107074">
          <w:rPr>
            <w:rStyle w:val="Hipercze"/>
            <w:rFonts w:ascii="Times New Roman" w:hAnsi="Times New Roman"/>
          </w:rPr>
          <w:t>http://www.monitor.uw.edu.pl/Lists/Uchway/Attachments/4697/M.2018.315.Zarz.122.pdf</w:t>
        </w:r>
      </w:hyperlink>
      <w:r w:rsidR="00464944" w:rsidRPr="00107074">
        <w:rPr>
          <w:rFonts w:ascii="Times New Roman" w:hAnsi="Times New Roman"/>
          <w:color w:val="0000FF"/>
          <w:u w:val="single"/>
        </w:rPr>
        <w:t xml:space="preserve"> </w:t>
      </w:r>
    </w:p>
    <w:p w:rsidR="00FE1BCF" w:rsidRPr="00107074" w:rsidRDefault="00FE1BCF" w:rsidP="00464944">
      <w:pPr>
        <w:widowControl w:val="0"/>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107074">
        <w:rPr>
          <w:rFonts w:ascii="Times New Roman" w:hAnsi="Times New Roman"/>
          <w:lang w:eastAsia="ar-SA"/>
        </w:rPr>
        <w:t>od</w:t>
      </w:r>
      <w:r w:rsidR="00464944" w:rsidRPr="00107074">
        <w:rPr>
          <w:rFonts w:ascii="Times New Roman" w:hAnsi="Times New Roman"/>
          <w:lang w:eastAsia="ar-SA"/>
        </w:rPr>
        <w:t xml:space="preserve"> </w:t>
      </w:r>
      <w:r w:rsidRPr="00107074">
        <w:rPr>
          <w:rFonts w:ascii="Times New Roman" w:hAnsi="Times New Roman"/>
          <w:lang w:eastAsia="ar-SA"/>
        </w:rPr>
        <w:t>poniedziałku do piątku w godzinach 8.00 – 16.00.</w:t>
      </w:r>
    </w:p>
    <w:p w:rsidR="004005BE" w:rsidRPr="004005BE" w:rsidRDefault="004005BE" w:rsidP="00AD4ABE">
      <w:pPr>
        <w:tabs>
          <w:tab w:val="left" w:pos="0"/>
          <w:tab w:val="left" w:pos="720"/>
        </w:tabs>
        <w:overflowPunct w:val="0"/>
        <w:autoSpaceDE w:val="0"/>
        <w:autoSpaceDN w:val="0"/>
        <w:adjustRightInd w:val="0"/>
        <w:spacing w:after="0" w:line="240" w:lineRule="auto"/>
        <w:jc w:val="center"/>
        <w:rPr>
          <w:rFonts w:ascii="Times New Roman" w:eastAsia="Times New Roman" w:hAnsi="Times New Roman"/>
          <w:b/>
          <w:lang w:eastAsia="pl-PL"/>
        </w:rPr>
      </w:pPr>
      <w:r w:rsidRPr="004005BE">
        <w:rPr>
          <w:rFonts w:ascii="Times New Roman" w:eastAsia="Times New Roman" w:hAnsi="Times New Roman"/>
          <w:b/>
          <w:lang w:eastAsia="pl-PL"/>
        </w:rPr>
        <w:t>§ 3</w:t>
      </w:r>
    </w:p>
    <w:p w:rsidR="004005BE" w:rsidRPr="004005BE" w:rsidRDefault="004005BE" w:rsidP="00CD7D41">
      <w:pPr>
        <w:tabs>
          <w:tab w:val="left" w:pos="0"/>
        </w:tabs>
        <w:overflowPunct w:val="0"/>
        <w:autoSpaceDE w:val="0"/>
        <w:autoSpaceDN w:val="0"/>
        <w:adjustRightInd w:val="0"/>
        <w:spacing w:after="0" w:line="360" w:lineRule="auto"/>
        <w:jc w:val="center"/>
        <w:rPr>
          <w:rFonts w:ascii="Times New Roman" w:eastAsia="Times New Roman" w:hAnsi="Times New Roman"/>
          <w:b/>
          <w:u w:val="single"/>
          <w:lang w:eastAsia="pl-PL"/>
        </w:rPr>
      </w:pPr>
      <w:r w:rsidRPr="004005BE">
        <w:rPr>
          <w:rFonts w:ascii="Times New Roman" w:eastAsia="Times New Roman" w:hAnsi="Times New Roman"/>
          <w:b/>
          <w:u w:val="single"/>
          <w:lang w:eastAsia="pl-PL"/>
        </w:rPr>
        <w:t>Osoba uprawniona do porozumiewania się z Wykonawcami</w:t>
      </w:r>
    </w:p>
    <w:p w:rsidR="00CD7D41" w:rsidRPr="00E7604C" w:rsidRDefault="00CD7D41" w:rsidP="00E41E28">
      <w:pPr>
        <w:numPr>
          <w:ilvl w:val="0"/>
          <w:numId w:val="41"/>
        </w:numPr>
        <w:autoSpaceDE w:val="0"/>
        <w:autoSpaceDN w:val="0"/>
        <w:adjustRightInd w:val="0"/>
        <w:spacing w:after="0" w:line="360" w:lineRule="auto"/>
        <w:ind w:left="284" w:hanging="284"/>
        <w:jc w:val="both"/>
        <w:rPr>
          <w:rFonts w:ascii="Times New Roman" w:hAnsi="Times New Roman"/>
          <w:color w:val="000000"/>
        </w:rPr>
      </w:pPr>
      <w:r w:rsidRPr="00E7604C">
        <w:rPr>
          <w:rFonts w:ascii="Times New Roman" w:hAnsi="Times New Roman"/>
          <w:color w:val="000000"/>
        </w:rPr>
        <w:t xml:space="preserve">Osoba uprawniona do porozumiewania się z Wykonawcami: </w:t>
      </w:r>
    </w:p>
    <w:p w:rsidR="00CD7D41" w:rsidRPr="00E7604C" w:rsidRDefault="001D4121" w:rsidP="00CD7D41">
      <w:pPr>
        <w:pStyle w:val="Tekstpodstawowy25"/>
        <w:tabs>
          <w:tab w:val="clear" w:pos="0"/>
          <w:tab w:val="left" w:pos="1985"/>
          <w:tab w:val="left" w:pos="2268"/>
        </w:tabs>
        <w:spacing w:line="360" w:lineRule="auto"/>
        <w:ind w:left="284" w:firstLine="0"/>
        <w:jc w:val="both"/>
        <w:rPr>
          <w:rFonts w:ascii="Times New Roman" w:hAnsi="Times New Roman"/>
          <w:sz w:val="22"/>
          <w:szCs w:val="22"/>
        </w:rPr>
      </w:pPr>
      <w:r>
        <w:rPr>
          <w:rFonts w:ascii="Times New Roman" w:hAnsi="Times New Roman"/>
          <w:sz w:val="22"/>
          <w:szCs w:val="22"/>
        </w:rPr>
        <w:t>Agnieszka Adamczyk</w:t>
      </w:r>
      <w:r w:rsidR="00CD7D41" w:rsidRPr="00E7604C">
        <w:rPr>
          <w:rFonts w:ascii="Times New Roman" w:hAnsi="Times New Roman"/>
          <w:sz w:val="22"/>
          <w:szCs w:val="22"/>
        </w:rPr>
        <w:t xml:space="preserve"> - tel.  </w:t>
      </w:r>
      <w:r w:rsidR="00FE1BCF">
        <w:rPr>
          <w:rFonts w:ascii="Times New Roman" w:hAnsi="Times New Roman"/>
          <w:sz w:val="22"/>
          <w:szCs w:val="22"/>
        </w:rPr>
        <w:t>22-55-</w:t>
      </w:r>
      <w:r>
        <w:rPr>
          <w:rFonts w:ascii="Times New Roman" w:hAnsi="Times New Roman"/>
          <w:sz w:val="22"/>
          <w:szCs w:val="22"/>
        </w:rPr>
        <w:t>44-220</w:t>
      </w:r>
      <w:r w:rsidR="008674C6">
        <w:rPr>
          <w:rFonts w:ascii="Times New Roman" w:hAnsi="Times New Roman"/>
          <w:sz w:val="22"/>
          <w:szCs w:val="22"/>
        </w:rPr>
        <w:t xml:space="preserve"> wyłącznie w sprawach organizacyjnych</w:t>
      </w:r>
      <w:r w:rsidR="00CD7D41" w:rsidRPr="00E7604C">
        <w:rPr>
          <w:rFonts w:ascii="Times New Roman" w:hAnsi="Times New Roman"/>
          <w:sz w:val="22"/>
          <w:szCs w:val="22"/>
        </w:rPr>
        <w:t xml:space="preserve">. </w:t>
      </w:r>
    </w:p>
    <w:p w:rsidR="00CD7D41" w:rsidRPr="00FE1BCF" w:rsidRDefault="00CD7D41" w:rsidP="001D4121">
      <w:pPr>
        <w:numPr>
          <w:ilvl w:val="0"/>
          <w:numId w:val="41"/>
        </w:numPr>
        <w:autoSpaceDE w:val="0"/>
        <w:autoSpaceDN w:val="0"/>
        <w:adjustRightInd w:val="0"/>
        <w:spacing w:after="0" w:line="360" w:lineRule="auto"/>
        <w:ind w:left="284" w:hanging="284"/>
        <w:jc w:val="both"/>
        <w:rPr>
          <w:rFonts w:ascii="Times New Roman" w:hAnsi="Times New Roman"/>
          <w:color w:val="000000"/>
        </w:rPr>
      </w:pPr>
      <w:r w:rsidRPr="00E7604C">
        <w:rPr>
          <w:rFonts w:ascii="Times New Roman" w:hAnsi="Times New Roman"/>
        </w:rPr>
        <w:t xml:space="preserve">Z osobą wymienioną w ust. 1 można kontaktować się w dni robocze w godzinach 9.00 - 12.00. </w:t>
      </w:r>
    </w:p>
    <w:p w:rsidR="00D851E5" w:rsidRPr="00A72B79" w:rsidRDefault="00D851E5" w:rsidP="00AD4ABE">
      <w:pPr>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 xml:space="preserve">art. </w:t>
      </w:r>
      <w:r w:rsidR="00105AC1">
        <w:rPr>
          <w:rFonts w:ascii="Times New Roman" w:hAnsi="Times New Roman"/>
          <w:b/>
          <w:bCs/>
          <w:lang w:eastAsia="pl-PL"/>
        </w:rPr>
        <w:t>7</w:t>
      </w:r>
    </w:p>
    <w:p w:rsidR="00D851E5" w:rsidRPr="00A72B79" w:rsidRDefault="00D851E5" w:rsidP="00AD4ABE">
      <w:pPr>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WYMAGANIA DOTYCZĄCE WADIUM</w:t>
      </w:r>
    </w:p>
    <w:p w:rsidR="00D851E5" w:rsidRPr="00A72B79" w:rsidRDefault="00D851E5" w:rsidP="00AD4ABE">
      <w:pPr>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 1</w:t>
      </w:r>
    </w:p>
    <w:p w:rsidR="00D851E5" w:rsidRPr="00A72B79" w:rsidRDefault="00D851E5" w:rsidP="00AD4ABE">
      <w:pPr>
        <w:tabs>
          <w:tab w:val="left" w:pos="0"/>
          <w:tab w:val="left" w:pos="720"/>
        </w:tabs>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Wysokość wadium i formy jego wniesienia</w:t>
      </w:r>
    </w:p>
    <w:p w:rsidR="00D851E5" w:rsidRPr="00A72B79" w:rsidRDefault="00D851E5" w:rsidP="00636691">
      <w:pPr>
        <w:numPr>
          <w:ilvl w:val="0"/>
          <w:numId w:val="6"/>
        </w:numPr>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Każda oferta musi być zabezpieczona wadium na cały okres związania ofertą, w wysokości: </w:t>
      </w:r>
    </w:p>
    <w:p w:rsidR="00012B89" w:rsidRPr="00C30885" w:rsidRDefault="00FE1BCF" w:rsidP="00464944">
      <w:pPr>
        <w:spacing w:after="0" w:line="360" w:lineRule="auto"/>
        <w:ind w:left="357"/>
        <w:jc w:val="both"/>
        <w:rPr>
          <w:rFonts w:ascii="Times New Roman" w:hAnsi="Times New Roman"/>
        </w:rPr>
      </w:pPr>
      <w:r w:rsidRPr="00C30885">
        <w:rPr>
          <w:rFonts w:ascii="Times New Roman" w:hAnsi="Times New Roman"/>
          <w:b/>
        </w:rPr>
        <w:t>Część 1</w:t>
      </w:r>
      <w:r w:rsidR="006751F6" w:rsidRPr="00C30885">
        <w:rPr>
          <w:rFonts w:ascii="Times New Roman" w:hAnsi="Times New Roman"/>
          <w:b/>
        </w:rPr>
        <w:t>:</w:t>
      </w:r>
      <w:r w:rsidR="00464944" w:rsidRPr="00C30885">
        <w:rPr>
          <w:rFonts w:ascii="Times New Roman" w:hAnsi="Times New Roman"/>
          <w:b/>
        </w:rPr>
        <w:t xml:space="preserve"> </w:t>
      </w:r>
      <w:r w:rsidR="00464944" w:rsidRPr="00C30885">
        <w:rPr>
          <w:rFonts w:ascii="Times New Roman" w:hAnsi="Times New Roman"/>
        </w:rPr>
        <w:t xml:space="preserve"> </w:t>
      </w:r>
      <w:r w:rsidR="006751F6" w:rsidRPr="00C30885">
        <w:rPr>
          <w:rFonts w:ascii="Times New Roman" w:hAnsi="Times New Roman"/>
        </w:rPr>
        <w:t xml:space="preserve"> </w:t>
      </w:r>
      <w:r w:rsidR="00464944" w:rsidRPr="00C30885">
        <w:rPr>
          <w:rFonts w:ascii="Times New Roman" w:hAnsi="Times New Roman"/>
        </w:rPr>
        <w:t xml:space="preserve">3 300,00 </w:t>
      </w:r>
      <w:r w:rsidR="00012B89" w:rsidRPr="00C30885">
        <w:rPr>
          <w:rFonts w:ascii="Times New Roman" w:hAnsi="Times New Roman"/>
        </w:rPr>
        <w:t xml:space="preserve">zł (słownie: </w:t>
      </w:r>
      <w:r w:rsidR="00F3623A" w:rsidRPr="00C30885">
        <w:rPr>
          <w:rFonts w:ascii="Times New Roman" w:hAnsi="Times New Roman"/>
        </w:rPr>
        <w:t>trzy</w:t>
      </w:r>
      <w:r w:rsidR="001D4121" w:rsidRPr="00C30885">
        <w:rPr>
          <w:rFonts w:ascii="Times New Roman" w:hAnsi="Times New Roman"/>
        </w:rPr>
        <w:t xml:space="preserve"> tysiące </w:t>
      </w:r>
      <w:r w:rsidR="00F3623A" w:rsidRPr="00C30885">
        <w:rPr>
          <w:rFonts w:ascii="Times New Roman" w:hAnsi="Times New Roman"/>
        </w:rPr>
        <w:t>trzysta</w:t>
      </w:r>
      <w:r w:rsidR="00012B89" w:rsidRPr="00C30885">
        <w:rPr>
          <w:rFonts w:ascii="Times New Roman" w:hAnsi="Times New Roman"/>
        </w:rPr>
        <w:t xml:space="preserve"> złotych), </w:t>
      </w:r>
    </w:p>
    <w:p w:rsidR="00464944" w:rsidRPr="00C30885" w:rsidRDefault="00464944" w:rsidP="00464944">
      <w:pPr>
        <w:spacing w:after="0" w:line="360" w:lineRule="auto"/>
        <w:ind w:left="357"/>
        <w:jc w:val="both"/>
        <w:rPr>
          <w:rFonts w:ascii="Times New Roman" w:hAnsi="Times New Roman"/>
          <w:b/>
        </w:rPr>
      </w:pPr>
      <w:r w:rsidRPr="00C30885">
        <w:rPr>
          <w:rFonts w:ascii="Times New Roman" w:hAnsi="Times New Roman"/>
          <w:b/>
        </w:rPr>
        <w:t>Część 2:</w:t>
      </w:r>
      <w:r w:rsidRPr="00C30885">
        <w:rPr>
          <w:rFonts w:ascii="Times New Roman" w:hAnsi="Times New Roman"/>
        </w:rPr>
        <w:t xml:space="preserve">  </w:t>
      </w:r>
      <w:r w:rsidR="00B82347" w:rsidRPr="00C30885">
        <w:rPr>
          <w:rFonts w:ascii="Times New Roman" w:hAnsi="Times New Roman"/>
        </w:rPr>
        <w:t xml:space="preserve"> </w:t>
      </w:r>
      <w:r w:rsidRPr="00C30885">
        <w:rPr>
          <w:rFonts w:ascii="Times New Roman" w:hAnsi="Times New Roman"/>
        </w:rPr>
        <w:t>4 080,00 zł (słownie: cztery tysiące osiemdziesiąt złotych)</w:t>
      </w:r>
    </w:p>
    <w:p w:rsidR="00464944" w:rsidRPr="00C30885" w:rsidRDefault="00464944" w:rsidP="00464944">
      <w:pPr>
        <w:spacing w:after="0" w:line="360" w:lineRule="auto"/>
        <w:ind w:firstLine="357"/>
        <w:jc w:val="both"/>
        <w:rPr>
          <w:rFonts w:ascii="Times New Roman" w:hAnsi="Times New Roman"/>
        </w:rPr>
      </w:pPr>
      <w:r w:rsidRPr="00C30885">
        <w:rPr>
          <w:rFonts w:ascii="Times New Roman" w:hAnsi="Times New Roman"/>
          <w:b/>
        </w:rPr>
        <w:t>Część 3</w:t>
      </w:r>
      <w:r w:rsidRPr="00C30885">
        <w:rPr>
          <w:rFonts w:ascii="Times New Roman" w:hAnsi="Times New Roman"/>
        </w:rPr>
        <w:t>:</w:t>
      </w:r>
      <w:r w:rsidR="00B82347" w:rsidRPr="00C30885">
        <w:rPr>
          <w:rFonts w:ascii="Times New Roman" w:hAnsi="Times New Roman"/>
        </w:rPr>
        <w:t xml:space="preserve">   </w:t>
      </w:r>
      <w:r w:rsidRPr="00C30885">
        <w:rPr>
          <w:rFonts w:ascii="Times New Roman" w:hAnsi="Times New Roman"/>
        </w:rPr>
        <w:t>1 296,00 zł (słownie: jeden tysiąc dwieście dziewięćdziesiąt sześć złotych)</w:t>
      </w:r>
    </w:p>
    <w:p w:rsidR="00B82347" w:rsidRDefault="00B82347" w:rsidP="00464944">
      <w:pPr>
        <w:spacing w:after="0" w:line="360" w:lineRule="auto"/>
        <w:ind w:left="357"/>
        <w:jc w:val="both"/>
        <w:rPr>
          <w:rFonts w:ascii="Times New Roman" w:hAnsi="Times New Roman"/>
        </w:rPr>
      </w:pPr>
    </w:p>
    <w:p w:rsidR="00D851E5" w:rsidRPr="00A72B79" w:rsidRDefault="00464944" w:rsidP="00464944">
      <w:pPr>
        <w:spacing w:after="0" w:line="360" w:lineRule="auto"/>
        <w:ind w:left="357"/>
        <w:jc w:val="both"/>
        <w:rPr>
          <w:rFonts w:ascii="Times New Roman" w:hAnsi="Times New Roman"/>
          <w:lang w:eastAsia="pl-PL"/>
        </w:rPr>
      </w:pPr>
      <w:r>
        <w:rPr>
          <w:rFonts w:ascii="Times New Roman" w:hAnsi="Times New Roman"/>
        </w:rPr>
        <w:t>l</w:t>
      </w:r>
      <w:r w:rsidR="00D851E5" w:rsidRPr="00A72B79">
        <w:rPr>
          <w:rFonts w:ascii="Times New Roman" w:hAnsi="Times New Roman"/>
          <w:lang w:eastAsia="pl-PL"/>
        </w:rPr>
        <w:t>ub równowartość powyższych kwot wg średniego kursu NBP z dnia wniesienia wadium.</w:t>
      </w:r>
    </w:p>
    <w:p w:rsidR="00D851E5" w:rsidRPr="00A72B79" w:rsidRDefault="00D851E5" w:rsidP="0093088C">
      <w:pPr>
        <w:spacing w:after="0" w:line="360" w:lineRule="auto"/>
        <w:ind w:left="357"/>
        <w:jc w:val="both"/>
        <w:rPr>
          <w:rFonts w:ascii="Times New Roman" w:hAnsi="Times New Roman"/>
          <w:lang w:eastAsia="pl-PL"/>
        </w:rPr>
      </w:pPr>
      <w:r w:rsidRPr="00A72B79">
        <w:rPr>
          <w:rFonts w:ascii="Times New Roman" w:hAnsi="Times New Roman"/>
          <w:lang w:eastAsia="pl-PL"/>
        </w:rPr>
        <w:t xml:space="preserve">W przypadku wnoszenia wadium w formie pieniądza, w tytule przelewu należy wpisać: wadium, numer postępowania i </w:t>
      </w:r>
      <w:r w:rsidRPr="00A72B79">
        <w:rPr>
          <w:rFonts w:ascii="Times New Roman" w:hAnsi="Times New Roman"/>
          <w:b/>
          <w:i/>
          <w:lang w:eastAsia="pl-PL"/>
        </w:rPr>
        <w:t>numer części, których dotyczy niniejsze wadium</w:t>
      </w:r>
      <w:r w:rsidRPr="00A72B79">
        <w:rPr>
          <w:rFonts w:ascii="Times New Roman" w:hAnsi="Times New Roman"/>
          <w:lang w:eastAsia="pl-PL"/>
        </w:rPr>
        <w:t>.</w:t>
      </w:r>
    </w:p>
    <w:p w:rsidR="00220AD7" w:rsidRPr="00220AD7" w:rsidRDefault="00220AD7" w:rsidP="00E41E28">
      <w:pPr>
        <w:numPr>
          <w:ilvl w:val="0"/>
          <w:numId w:val="42"/>
        </w:numPr>
        <w:tabs>
          <w:tab w:val="left" w:pos="1080"/>
        </w:tabs>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może być wniesione w następujących formach:</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pieniądzu,</w:t>
      </w:r>
    </w:p>
    <w:p w:rsidR="00220AD7" w:rsidRPr="00107074"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107074">
        <w:rPr>
          <w:rFonts w:ascii="Times New Roman" w:eastAsia="Times New Roman" w:hAnsi="Times New Roman"/>
          <w:lang w:eastAsia="pl-PL"/>
        </w:rPr>
        <w:t>poręczeniach bankowych lub poręczeniach spółdzielczej kasy oszczędnościowo-kredytowej, z tym że poręczenie kasy jest zawsze poręczeniem pieniężnym,</w:t>
      </w:r>
    </w:p>
    <w:p w:rsidR="00220AD7" w:rsidRPr="00107074"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107074">
        <w:rPr>
          <w:rFonts w:ascii="Times New Roman" w:eastAsia="Times New Roman" w:hAnsi="Times New Roman"/>
          <w:lang w:eastAsia="pl-PL"/>
        </w:rPr>
        <w:t>gwarancjach bankowych,</w:t>
      </w:r>
    </w:p>
    <w:p w:rsidR="00220AD7" w:rsidRPr="00107074"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107074">
        <w:rPr>
          <w:rFonts w:ascii="Times New Roman" w:eastAsia="Times New Roman" w:hAnsi="Times New Roman"/>
          <w:lang w:eastAsia="pl-PL"/>
        </w:rPr>
        <w:t>gwarancjach ubezpieczeniowych,</w:t>
      </w:r>
    </w:p>
    <w:p w:rsidR="00220AD7" w:rsidRPr="00107074"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107074">
        <w:rPr>
          <w:rFonts w:ascii="Times New Roman" w:eastAsia="Times New Roman" w:hAnsi="Times New Roman"/>
          <w:lang w:eastAsia="pl-PL"/>
        </w:rPr>
        <w:t>poręczeniach udzielanych przez podmioty, o których mowa w art. 6 b ust. 5 pkt 2 ustawy z dnia 9 listopada 2000 r. o utworzeniu Polskiej Agencji Rozwoju Przedsiębiorczości (Dz.U. Nr 109, poz. 1158, z późn. zm.).</w:t>
      </w:r>
    </w:p>
    <w:p w:rsidR="00220AD7" w:rsidRPr="00107074" w:rsidRDefault="00220AD7" w:rsidP="00E41E28">
      <w:pPr>
        <w:numPr>
          <w:ilvl w:val="0"/>
          <w:numId w:val="44"/>
        </w:numPr>
        <w:spacing w:after="0" w:line="360" w:lineRule="auto"/>
        <w:jc w:val="both"/>
        <w:rPr>
          <w:rFonts w:ascii="Times New Roman" w:eastAsia="Times New Roman" w:hAnsi="Times New Roman"/>
          <w:lang w:eastAsia="pl-PL"/>
        </w:rPr>
      </w:pPr>
      <w:r w:rsidRPr="00107074">
        <w:rPr>
          <w:rFonts w:ascii="Times New Roman" w:eastAsia="Times New Roman" w:hAnsi="Times New Roman"/>
          <w:lang w:eastAsia="pl-PL"/>
        </w:rPr>
        <w:t xml:space="preserve">Wadium wnoszone w pieniądzu wnosi się </w:t>
      </w:r>
      <w:r w:rsidRPr="00107074">
        <w:rPr>
          <w:rFonts w:ascii="Times New Roman" w:eastAsia="Times New Roman" w:hAnsi="Times New Roman"/>
          <w:spacing w:val="60"/>
          <w:lang w:eastAsia="pl-PL"/>
        </w:rPr>
        <w:t>wyłącznie</w:t>
      </w:r>
      <w:r w:rsidRPr="00107074">
        <w:rPr>
          <w:rFonts w:ascii="Times New Roman" w:eastAsia="Times New Roman" w:hAnsi="Times New Roman"/>
          <w:lang w:eastAsia="pl-PL"/>
        </w:rPr>
        <w:t xml:space="preserve"> </w:t>
      </w:r>
      <w:r w:rsidRPr="00107074">
        <w:rPr>
          <w:rFonts w:ascii="Times New Roman" w:eastAsia="Times New Roman" w:hAnsi="Times New Roman"/>
          <w:spacing w:val="60"/>
          <w:lang w:eastAsia="pl-PL"/>
        </w:rPr>
        <w:t>przelewem</w:t>
      </w:r>
      <w:r w:rsidRPr="00107074">
        <w:rPr>
          <w:rFonts w:ascii="Times New Roman" w:eastAsia="Times New Roman" w:hAnsi="Times New Roman"/>
          <w:lang w:eastAsia="pl-PL"/>
        </w:rPr>
        <w:t xml:space="preserve"> na rachunek bankowy wskazany przez Zamawiającego. Nie jest dopuszczalna bezpośrednia wpłata kwoty wadium np. w kasie Zamawiającego lub banku.</w:t>
      </w:r>
      <w:r w:rsidR="007D23C0" w:rsidRPr="00107074">
        <w:rPr>
          <w:rFonts w:ascii="Times New Roman" w:eastAsia="Times New Roman" w:hAnsi="Times New Roman"/>
          <w:lang w:eastAsia="pl-PL"/>
        </w:rPr>
        <w:t xml:space="preserve"> </w:t>
      </w:r>
    </w:p>
    <w:p w:rsidR="00220AD7" w:rsidRPr="00107074" w:rsidRDefault="00220AD7" w:rsidP="00E41E28">
      <w:pPr>
        <w:numPr>
          <w:ilvl w:val="0"/>
          <w:numId w:val="44"/>
        </w:numPr>
        <w:spacing w:after="0" w:line="360" w:lineRule="auto"/>
        <w:jc w:val="both"/>
        <w:rPr>
          <w:rFonts w:ascii="Times New Roman" w:eastAsia="Times New Roman" w:hAnsi="Times New Roman"/>
          <w:lang w:eastAsia="pl-PL"/>
        </w:rPr>
      </w:pPr>
      <w:r w:rsidRPr="00107074">
        <w:rPr>
          <w:rFonts w:ascii="Times New Roman" w:eastAsia="Times New Roman" w:hAnsi="Times New Roman"/>
          <w:lang w:eastAsia="pl-PL"/>
        </w:rPr>
        <w:t>Wadium w pieniądzu należy wpłacić na konto Zamawiającego:</w:t>
      </w:r>
    </w:p>
    <w:p w:rsidR="00220AD7" w:rsidRPr="00107074" w:rsidRDefault="00220AD7" w:rsidP="0093088C">
      <w:pPr>
        <w:tabs>
          <w:tab w:val="left" w:pos="357"/>
          <w:tab w:val="left" w:pos="1077"/>
        </w:tabs>
        <w:spacing w:after="0" w:line="360" w:lineRule="auto"/>
        <w:ind w:left="357"/>
        <w:rPr>
          <w:rFonts w:ascii="Times New Roman" w:eastAsia="Times New Roman" w:hAnsi="Times New Roman"/>
          <w:lang w:eastAsia="pl-PL"/>
        </w:rPr>
      </w:pPr>
      <w:r w:rsidRPr="00107074">
        <w:rPr>
          <w:rFonts w:ascii="Times New Roman" w:eastAsia="Times New Roman" w:hAnsi="Times New Roman"/>
          <w:lang w:eastAsia="pl-PL"/>
        </w:rPr>
        <w:t xml:space="preserve">Nr </w:t>
      </w:r>
      <w:r w:rsidRPr="00107074">
        <w:rPr>
          <w:rFonts w:ascii="Times New Roman" w:eastAsia="Times New Roman" w:hAnsi="Times New Roman"/>
          <w:b/>
          <w:bCs/>
          <w:color w:val="00B050"/>
          <w:shd w:val="clear" w:color="auto" w:fill="FEFFFE"/>
          <w:lang w:eastAsia="pl-PL"/>
        </w:rPr>
        <w:t xml:space="preserve">12 1160 2202 0000 0001 5249 4191 </w:t>
      </w:r>
      <w:r w:rsidRPr="00107074">
        <w:rPr>
          <w:rFonts w:ascii="Times New Roman" w:eastAsia="Times New Roman" w:hAnsi="Times New Roman"/>
          <w:lang w:eastAsia="pl-PL"/>
        </w:rPr>
        <w:t>z podaniem numeru przetargu</w:t>
      </w:r>
      <w:r w:rsidR="0093088C" w:rsidRPr="00107074">
        <w:rPr>
          <w:rFonts w:ascii="Times New Roman" w:eastAsia="Times New Roman" w:hAnsi="Times New Roman"/>
          <w:lang w:eastAsia="pl-PL"/>
        </w:rPr>
        <w:t>.</w:t>
      </w:r>
      <w:r w:rsidRPr="00107074">
        <w:rPr>
          <w:rFonts w:ascii="Times New Roman" w:eastAsia="Times New Roman" w:hAnsi="Times New Roman"/>
          <w:lang w:eastAsia="pl-PL"/>
        </w:rPr>
        <w:tab/>
      </w:r>
    </w:p>
    <w:p w:rsidR="0062540B" w:rsidRPr="00107074" w:rsidRDefault="00220AD7" w:rsidP="00E41E28">
      <w:pPr>
        <w:numPr>
          <w:ilvl w:val="0"/>
          <w:numId w:val="44"/>
        </w:numPr>
        <w:tabs>
          <w:tab w:val="left" w:pos="-2268"/>
        </w:tabs>
        <w:autoSpaceDN w:val="0"/>
        <w:spacing w:after="0" w:line="360" w:lineRule="auto"/>
        <w:jc w:val="both"/>
        <w:rPr>
          <w:rFonts w:ascii="Times New Roman" w:eastAsia="Times New Roman" w:hAnsi="Times New Roman"/>
          <w:lang w:eastAsia="pl-PL"/>
        </w:rPr>
      </w:pPr>
      <w:r w:rsidRPr="00107074">
        <w:rPr>
          <w:rFonts w:ascii="Times New Roman" w:eastAsia="Times New Roman" w:hAnsi="Times New Roman"/>
          <w:lang w:eastAsia="pl-PL"/>
        </w:rPr>
        <w:lastRenderedPageBreak/>
        <w:t>Wadium wniesione przelewem na konto UW uznane będzie za wniesione w terminie, jeżeli przed terminem składania ofert konto Zamawiającego będzie uznane kwotą wadium.</w:t>
      </w:r>
    </w:p>
    <w:p w:rsidR="009A1B43" w:rsidRPr="00107074" w:rsidRDefault="009A1B43" w:rsidP="00E41E28">
      <w:pPr>
        <w:numPr>
          <w:ilvl w:val="0"/>
          <w:numId w:val="44"/>
        </w:numPr>
        <w:tabs>
          <w:tab w:val="left" w:pos="-2268"/>
        </w:tabs>
        <w:autoSpaceDN w:val="0"/>
        <w:spacing w:after="0" w:line="360" w:lineRule="auto"/>
        <w:jc w:val="both"/>
        <w:rPr>
          <w:rFonts w:ascii="Times New Roman" w:eastAsia="Times New Roman" w:hAnsi="Times New Roman"/>
          <w:lang w:eastAsia="pl-PL"/>
        </w:rPr>
      </w:pPr>
      <w:r w:rsidRPr="00107074">
        <w:rPr>
          <w:rFonts w:ascii="Times New Roman" w:eastAsia="Times New Roman" w:hAnsi="Times New Roman"/>
          <w:lang w:eastAsia="pl-PL"/>
        </w:rPr>
        <w:t xml:space="preserve">Wadium (z wyłączeniem formy pieniężnej) należy złożyć w postaci elektronicznej opatrzonej kwalifikowanym podpisem elektronicznym przy użyciu środków komunikacji elektronicznej za pośrednictwem dedykowanego formularza dostępnego na ePUAP udostępnionego przez miniPortal. </w:t>
      </w:r>
    </w:p>
    <w:p w:rsidR="00D851E5" w:rsidRPr="00A72B79" w:rsidRDefault="00D851E5" w:rsidP="000A4AFD">
      <w:pPr>
        <w:tabs>
          <w:tab w:val="left" w:pos="0"/>
          <w:tab w:val="left" w:pos="720"/>
        </w:tabs>
        <w:spacing w:before="120"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AD4ABE">
      <w:pPr>
        <w:tabs>
          <w:tab w:val="left" w:pos="0"/>
          <w:tab w:val="left" w:pos="720"/>
        </w:tabs>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Zwrot, ponowne wniesienie i zatrzymanie wadium</w:t>
      </w:r>
    </w:p>
    <w:p w:rsidR="00220AD7" w:rsidRPr="00220AD7" w:rsidRDefault="00220AD7" w:rsidP="00636691">
      <w:pPr>
        <w:numPr>
          <w:ilvl w:val="0"/>
          <w:numId w:val="7"/>
        </w:numPr>
        <w:tabs>
          <w:tab w:val="left" w:pos="1077"/>
        </w:tabs>
        <w:suppressAutoHyphens/>
        <w:spacing w:before="120"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zwraca wadium wszystkim wykonawcom niezwłocznie po wyborze oferty najkorzystniejszej lub unieważnieniu postępowania, z wyjątkiem wykonawcy, którego oferta została wybrana jako najkorzystniejsza, z zastrzeżeniem ust. 6.</w:t>
      </w:r>
    </w:p>
    <w:p w:rsidR="00220AD7" w:rsidRPr="00220AD7" w:rsidRDefault="00220AD7" w:rsidP="00636691">
      <w:pPr>
        <w:numPr>
          <w:ilvl w:val="0"/>
          <w:numId w:val="7"/>
        </w:numPr>
        <w:tabs>
          <w:tab w:val="left" w:pos="1077"/>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Wykonawcy, którego oferta została wybrana jako najkorzystniejsza, zamawiający zwraca wadium niezwłocznie po zawarciu umowy w sprawie zamówienia publicznego oraz wniesieniu zabezpieczenia należytego wykonania umowy, jeżeli jego wniesienia żądano.</w:t>
      </w:r>
    </w:p>
    <w:p w:rsidR="00220AD7" w:rsidRPr="00220AD7" w:rsidRDefault="00220AD7" w:rsidP="00636691">
      <w:pPr>
        <w:numPr>
          <w:ilvl w:val="0"/>
          <w:numId w:val="7"/>
        </w:numPr>
        <w:tabs>
          <w:tab w:val="left" w:pos="1077"/>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zwraca niezwłocznie wadium, na wniosek wykonawcy, który wycofał ofertę przed upływem terminu składania ofert.</w:t>
      </w:r>
    </w:p>
    <w:p w:rsidR="00220AD7" w:rsidRPr="00220AD7"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żąda ponownego wniesienia wadium przez wykonawcę, któremu zwrócono wadium na podstawie ust. 1, jeżeli w wyniku rozstrzygnięcia odwołania jego oferta została wybrana ja</w:t>
      </w:r>
      <w:r w:rsidR="0093088C">
        <w:rPr>
          <w:rFonts w:ascii="Times New Roman" w:eastAsia="Times New Roman" w:hAnsi="Times New Roman"/>
          <w:lang w:eastAsia="pl-PL"/>
        </w:rPr>
        <w:t xml:space="preserve">ko najkorzystniejsza. Wykonawca </w:t>
      </w:r>
      <w:r w:rsidRPr="00220AD7">
        <w:rPr>
          <w:rFonts w:ascii="Times New Roman" w:eastAsia="Times New Roman" w:hAnsi="Times New Roman"/>
          <w:lang w:eastAsia="pl-PL"/>
        </w:rPr>
        <w:t xml:space="preserve">wnosi wadium w terminie określonym przez Zamawiającego. </w:t>
      </w:r>
    </w:p>
    <w:p w:rsidR="00220AD7" w:rsidRPr="00220AD7"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 xml:space="preserve">Jeżeli wadium wniesiono w pieniądzu, zamawiający zwraca je wraz z odsetkami wynikającymi </w:t>
      </w:r>
      <w:r w:rsidR="000A4AFD">
        <w:rPr>
          <w:rFonts w:ascii="Times New Roman" w:eastAsia="Times New Roman" w:hAnsi="Times New Roman"/>
          <w:lang w:eastAsia="pl-PL"/>
        </w:rPr>
        <w:t xml:space="preserve">                         </w:t>
      </w:r>
      <w:r w:rsidRPr="00220AD7">
        <w:rPr>
          <w:rFonts w:ascii="Times New Roman" w:eastAsia="Times New Roman" w:hAnsi="Times New Roman"/>
          <w:lang w:eastAsia="pl-PL"/>
        </w:rPr>
        <w:t xml:space="preserve">w umowy rachunku bankowego, na którym było ono przechowywane, pomniejszone o koszty prowadzenia rachunku bankowego oraz prowizji bankowej za przelew pieniędzy na rachunek bankowy wskazany przez wykonawcę. </w:t>
      </w:r>
    </w:p>
    <w:p w:rsidR="00220AD7" w:rsidRPr="00E312C1"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E312C1">
        <w:rPr>
          <w:rFonts w:ascii="Times New Roman" w:eastAsia="Times New Roman" w:hAnsi="Times New Roman"/>
          <w:lang w:eastAsia="pl-PL"/>
        </w:rPr>
        <w:t xml:space="preserve">Zamawiający zatrzymuje wadium wraz z odsetkami, jeżeli wykonawca w odpowiedzi na wezwanie, </w:t>
      </w:r>
      <w:r w:rsidR="000A4AFD">
        <w:rPr>
          <w:rFonts w:ascii="Times New Roman" w:eastAsia="Times New Roman" w:hAnsi="Times New Roman"/>
          <w:lang w:eastAsia="pl-PL"/>
        </w:rPr>
        <w:t xml:space="preserve">       </w:t>
      </w:r>
      <w:r w:rsidRPr="00E312C1">
        <w:rPr>
          <w:rFonts w:ascii="Times New Roman" w:eastAsia="Times New Roman" w:hAnsi="Times New Roman"/>
          <w:lang w:eastAsia="pl-PL"/>
        </w:rPr>
        <w:t>o którym mowa w art. 26 ust. 3 i 3a, z przyczyn leżących po jego stronie, nie złożył oświadczeń lub dokumentów potwierdzających okoliczności, o których mowa w art. 25 ust. 1, oświadczenia, o którym mowa w art. 25a ust. 1, pełnomocnictw lub nie wyraził zgody na poprawienie omyłki, o której mowa w art. 87 ust. 2 pkt 3, co spowodowało brak możliwości wybrania oferty złożonej przez wykonawcę jako najkorzystniejszej.</w:t>
      </w:r>
    </w:p>
    <w:p w:rsidR="00220AD7" w:rsidRPr="00220AD7"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zatrzymuje wadium wraz z odsetkami jeżeli wykonawca, którego oferta została wybrana (art. 46 ust. 5 Ustawy):</w:t>
      </w:r>
    </w:p>
    <w:p w:rsidR="003D0256" w:rsidRPr="006844FD" w:rsidRDefault="003D0256" w:rsidP="00E41E28">
      <w:pPr>
        <w:numPr>
          <w:ilvl w:val="0"/>
          <w:numId w:val="58"/>
        </w:numPr>
        <w:tabs>
          <w:tab w:val="clear" w:pos="357"/>
          <w:tab w:val="num" w:pos="709"/>
          <w:tab w:val="left" w:pos="1072"/>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odmówił podpisania umowy w sprawie zamówienia publicznego na warunkach określonych w ofercie,</w:t>
      </w:r>
    </w:p>
    <w:p w:rsidR="003D0256" w:rsidRPr="006844FD" w:rsidRDefault="003D0256" w:rsidP="00E41E28">
      <w:pPr>
        <w:numPr>
          <w:ilvl w:val="0"/>
          <w:numId w:val="58"/>
        </w:numPr>
        <w:tabs>
          <w:tab w:val="clear" w:pos="357"/>
          <w:tab w:val="num" w:pos="709"/>
          <w:tab w:val="left" w:pos="1072"/>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nie wniósł wymaganego zabezpieczenia należytego wyko</w:t>
      </w:r>
      <w:r w:rsidRPr="006844FD">
        <w:rPr>
          <w:rFonts w:ascii="Times New Roman" w:eastAsia="Times New Roman" w:hAnsi="Times New Roman"/>
          <w:lang w:eastAsia="pl-PL"/>
        </w:rPr>
        <w:softHyphen/>
        <w:t>nania umowy,</w:t>
      </w:r>
    </w:p>
    <w:p w:rsidR="007D23C0" w:rsidRPr="000A1E69" w:rsidRDefault="003D0256" w:rsidP="00E41E28">
      <w:pPr>
        <w:numPr>
          <w:ilvl w:val="0"/>
          <w:numId w:val="58"/>
        </w:numPr>
        <w:tabs>
          <w:tab w:val="clear" w:pos="357"/>
          <w:tab w:val="num" w:pos="709"/>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zawarcie umowy w sprawie zamówienia publicznego stało się niemożliwe z przyczyn leżących po stronie Wykonawcy.</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xml:space="preserve">art. </w:t>
      </w:r>
      <w:r w:rsidR="00105AC1">
        <w:rPr>
          <w:rFonts w:ascii="Times New Roman" w:hAnsi="Times New Roman"/>
          <w:b/>
          <w:lang w:eastAsia="pl-PL"/>
        </w:rPr>
        <w:t>8</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TERMIN ZWIĄZANIA OFERTĄ</w:t>
      </w:r>
    </w:p>
    <w:p w:rsidR="00D851E5" w:rsidRPr="00A72B79" w:rsidRDefault="00D851E5" w:rsidP="00AD4ABE">
      <w:pPr>
        <w:numPr>
          <w:ilvl w:val="0"/>
          <w:numId w:val="3"/>
        </w:numPr>
        <w:autoSpaceDE w:val="0"/>
        <w:autoSpaceDN w:val="0"/>
        <w:adjustRightInd w:val="0"/>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Termin związania ofertą wynosi </w:t>
      </w:r>
      <w:r w:rsidRPr="002F3931">
        <w:rPr>
          <w:rFonts w:ascii="Times New Roman" w:hAnsi="Times New Roman"/>
          <w:lang w:eastAsia="pl-PL"/>
        </w:rPr>
        <w:t xml:space="preserve">60 </w:t>
      </w:r>
      <w:r w:rsidRPr="00A72B79">
        <w:rPr>
          <w:rFonts w:ascii="Times New Roman" w:hAnsi="Times New Roman"/>
          <w:lang w:eastAsia="pl-PL"/>
        </w:rPr>
        <w:t xml:space="preserve">dni. </w:t>
      </w:r>
    </w:p>
    <w:p w:rsidR="0062540B" w:rsidRPr="00E11530" w:rsidRDefault="00D851E5" w:rsidP="00D02D52">
      <w:pPr>
        <w:numPr>
          <w:ilvl w:val="0"/>
          <w:numId w:val="3"/>
        </w:numPr>
        <w:autoSpaceDE w:val="0"/>
        <w:autoSpaceDN w:val="0"/>
        <w:adjustRightInd w:val="0"/>
        <w:spacing w:after="0" w:line="360" w:lineRule="auto"/>
        <w:ind w:left="357" w:hanging="357"/>
        <w:jc w:val="both"/>
        <w:rPr>
          <w:rFonts w:ascii="Times New Roman" w:hAnsi="Times New Roman"/>
          <w:lang w:eastAsia="pl-PL"/>
        </w:rPr>
      </w:pPr>
      <w:r w:rsidRPr="00A72B79">
        <w:rPr>
          <w:rFonts w:ascii="Times New Roman" w:hAnsi="Times New Roman"/>
          <w:lang w:eastAsia="pl-PL"/>
        </w:rPr>
        <w:t>Bieg terminu związania ofertą rozpoczyna się wraz z upływem terminu składania ofert.</w:t>
      </w:r>
    </w:p>
    <w:p w:rsidR="000A4AFD" w:rsidRDefault="000A4AFD" w:rsidP="00AD4ABE">
      <w:pPr>
        <w:spacing w:after="0" w:line="240" w:lineRule="auto"/>
        <w:jc w:val="center"/>
        <w:rPr>
          <w:rFonts w:ascii="Times New Roman" w:hAnsi="Times New Roman"/>
          <w:b/>
          <w:lang w:eastAsia="pl-PL"/>
        </w:rPr>
      </w:pPr>
    </w:p>
    <w:p w:rsidR="00D851E5" w:rsidRPr="00A72B79" w:rsidRDefault="00105AC1" w:rsidP="00AD4ABE">
      <w:pPr>
        <w:spacing w:after="0" w:line="240" w:lineRule="auto"/>
        <w:jc w:val="center"/>
        <w:rPr>
          <w:rFonts w:ascii="Times New Roman" w:hAnsi="Times New Roman"/>
          <w:b/>
          <w:lang w:eastAsia="pl-PL"/>
        </w:rPr>
      </w:pPr>
      <w:r>
        <w:rPr>
          <w:rFonts w:ascii="Times New Roman" w:hAnsi="Times New Roman"/>
          <w:b/>
          <w:lang w:eastAsia="pl-PL"/>
        </w:rPr>
        <w:t>art. 9</w:t>
      </w:r>
    </w:p>
    <w:p w:rsidR="00D851E5" w:rsidRPr="00A72B79" w:rsidRDefault="00D851E5" w:rsidP="00AD4ABE">
      <w:pPr>
        <w:spacing w:after="0" w:line="240" w:lineRule="auto"/>
        <w:jc w:val="center"/>
        <w:rPr>
          <w:rFonts w:ascii="Times New Roman" w:hAnsi="Times New Roman"/>
          <w:b/>
          <w:lang w:eastAsia="pl-PL"/>
        </w:rPr>
      </w:pPr>
      <w:r w:rsidRPr="00A72B79">
        <w:rPr>
          <w:rFonts w:ascii="Times New Roman" w:hAnsi="Times New Roman"/>
          <w:b/>
          <w:lang w:eastAsia="pl-PL"/>
        </w:rPr>
        <w:lastRenderedPageBreak/>
        <w:t>CENA OFERTY</w:t>
      </w:r>
    </w:p>
    <w:p w:rsidR="00D851E5" w:rsidRPr="00A72B79" w:rsidRDefault="00D851E5" w:rsidP="00AD4ABE">
      <w:pPr>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Opis sposobu obliczenia ceny oferty</w:t>
      </w:r>
    </w:p>
    <w:p w:rsidR="00D851E5" w:rsidRPr="00C30885" w:rsidRDefault="00D851E5"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C30885">
        <w:rPr>
          <w:sz w:val="22"/>
          <w:szCs w:val="22"/>
        </w:rPr>
        <w:t>Cena oferty musi zawierać należny podatek VAT. Ceną oferty jest cena brutto zawarta w Formularzu oferty.</w:t>
      </w:r>
    </w:p>
    <w:p w:rsidR="00D851E5" w:rsidRPr="00C30885" w:rsidRDefault="00D851E5"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C30885">
        <w:rPr>
          <w:sz w:val="22"/>
          <w:szCs w:val="22"/>
        </w:rPr>
        <w:t>Cena przedstawiona przez Wykonawcę jest ceną ryczałtową. Cena oferty musi zawierać wszystkie przewidywane koszty kompletnego wykonania zadania, musi uwzględniać wszystkie wymagania niniejszej SIWZ oraz obejmować wszelkie koszty, jakie poniesie Wykonawca z</w:t>
      </w:r>
      <w:r w:rsidR="00153EE5" w:rsidRPr="00C30885">
        <w:rPr>
          <w:sz w:val="22"/>
          <w:szCs w:val="22"/>
        </w:rPr>
        <w:t xml:space="preserve"> tytułu należytej oraz zgodnej </w:t>
      </w:r>
      <w:r w:rsidRPr="00C30885">
        <w:rPr>
          <w:sz w:val="22"/>
          <w:szCs w:val="22"/>
        </w:rPr>
        <w:t>z obowiązującymi przepisami realizacji przedmiotu zamówienia. Skutki finansowe jakichkolwiek błędów obciążają Wykonawcę zamówienia – musi on przewidzieć wszystkie okoliczności, które mogą wpłynąć na cenę zamówienia.</w:t>
      </w:r>
    </w:p>
    <w:p w:rsidR="00D040ED" w:rsidRPr="00C30885"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C30885">
        <w:rPr>
          <w:sz w:val="22"/>
          <w:szCs w:val="22"/>
        </w:rPr>
        <w:t xml:space="preserve">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t>
      </w:r>
    </w:p>
    <w:p w:rsidR="00D040ED" w:rsidRPr="00C30885"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C30885">
        <w:rPr>
          <w:sz w:val="22"/>
          <w:szCs w:val="22"/>
        </w:rPr>
        <w:t>Do oceny ofert Zamawiający przyjmie cenę brutto z Formularza oferty.</w:t>
      </w:r>
    </w:p>
    <w:p w:rsidR="00D040ED" w:rsidRPr="00C30885"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C30885">
        <w:rPr>
          <w:sz w:val="22"/>
          <w:szCs w:val="22"/>
        </w:rPr>
        <w:t>Nie jest dopuszczalne określenie ceny oferty przez zastosowanie rabatów, upustów itp. w stosunku do kwoty “OGÓŁEM”.</w:t>
      </w:r>
    </w:p>
    <w:p w:rsidR="00D040ED" w:rsidRPr="00C30885"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C30885">
        <w:rPr>
          <w:sz w:val="22"/>
          <w:szCs w:val="22"/>
        </w:rPr>
        <w:t>Ceny jednostkowe oraz cenę oferty określoną w formularzu oferty należy zaokrąglić do dwóch miejsc po przecinku (od 0,005 w górę).</w:t>
      </w:r>
    </w:p>
    <w:p w:rsidR="00E7182B" w:rsidRPr="00C30885" w:rsidRDefault="00E7182B"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C30885">
        <w:rPr>
          <w:sz w:val="22"/>
          <w:szCs w:val="22"/>
        </w:rPr>
        <w:t>Cenę należy wyliczyć wypełniając tabelę: SZCZEGÓŁOWE WYLICZENIE CENY OFERTY zamieszczoną w Formularzu ofertowym.</w:t>
      </w:r>
      <w:r w:rsidRPr="00C30885">
        <w:rPr>
          <w:b/>
          <w:sz w:val="22"/>
          <w:szCs w:val="22"/>
        </w:rPr>
        <w:t xml:space="preserve"> </w:t>
      </w:r>
      <w:r w:rsidRPr="00C30885">
        <w:rPr>
          <w:sz w:val="22"/>
          <w:szCs w:val="22"/>
        </w:rPr>
        <w:t>Podane</w:t>
      </w:r>
      <w:r w:rsidRPr="00C30885">
        <w:rPr>
          <w:b/>
          <w:sz w:val="22"/>
          <w:szCs w:val="22"/>
        </w:rPr>
        <w:t xml:space="preserve"> Ilości</w:t>
      </w:r>
      <w:r w:rsidRPr="00C30885">
        <w:rPr>
          <w:sz w:val="22"/>
          <w:szCs w:val="22"/>
        </w:rPr>
        <w:t xml:space="preserve"> należy pomnożyć przez </w:t>
      </w:r>
      <w:r w:rsidRPr="00C30885">
        <w:rPr>
          <w:b/>
          <w:sz w:val="22"/>
          <w:szCs w:val="22"/>
        </w:rPr>
        <w:t>Cenę jednostkową netto (PLN).</w:t>
      </w:r>
      <w:r w:rsidRPr="00C30885">
        <w:rPr>
          <w:sz w:val="22"/>
          <w:szCs w:val="22"/>
        </w:rPr>
        <w:t xml:space="preserve"> Uzyskany wynik należy wprowadzić do kolumny</w:t>
      </w:r>
      <w:r w:rsidRPr="00C30885">
        <w:rPr>
          <w:i/>
          <w:sz w:val="22"/>
          <w:szCs w:val="22"/>
        </w:rPr>
        <w:t xml:space="preserve"> </w:t>
      </w:r>
      <w:r w:rsidRPr="00C30885">
        <w:rPr>
          <w:b/>
          <w:sz w:val="22"/>
          <w:szCs w:val="22"/>
        </w:rPr>
        <w:t>Wartość netto (PLN)</w:t>
      </w:r>
      <w:r w:rsidRPr="00C30885">
        <w:rPr>
          <w:sz w:val="22"/>
          <w:szCs w:val="22"/>
        </w:rPr>
        <w:t xml:space="preserve">. Następnie należy dokonać sumowania wprowadzonych wartości netto oraz wpisać w pozycję </w:t>
      </w:r>
      <w:r w:rsidRPr="00C30885">
        <w:rPr>
          <w:rFonts w:eastAsia="Arial Unicode MS"/>
          <w:b/>
          <w:sz w:val="22"/>
          <w:szCs w:val="22"/>
        </w:rPr>
        <w:t>RAZEM netto</w:t>
      </w:r>
      <w:r w:rsidRPr="00C30885">
        <w:rPr>
          <w:sz w:val="22"/>
          <w:szCs w:val="22"/>
        </w:rPr>
        <w:t xml:space="preserve">. Uzyskany wynik należy powiększyć o obowiązujący podatek VAT. Wyliczona kwota w pozycji </w:t>
      </w:r>
      <w:r w:rsidRPr="00C30885">
        <w:rPr>
          <w:b/>
          <w:sz w:val="22"/>
          <w:szCs w:val="22"/>
        </w:rPr>
        <w:t xml:space="preserve">RAZEM brutto </w:t>
      </w:r>
      <w:r w:rsidRPr="00C30885">
        <w:rPr>
          <w:sz w:val="22"/>
          <w:szCs w:val="22"/>
        </w:rPr>
        <w:t>stanowi cenę oferty.</w:t>
      </w:r>
    </w:p>
    <w:p w:rsidR="00E7182B" w:rsidRPr="00C30885" w:rsidRDefault="00E7182B"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C30885">
        <w:rPr>
          <w:sz w:val="22"/>
          <w:szCs w:val="22"/>
        </w:rPr>
        <w:t>Podane przez Wykonawcę w</w:t>
      </w:r>
      <w:r w:rsidRPr="00C30885">
        <w:rPr>
          <w:b/>
          <w:i/>
          <w:sz w:val="22"/>
          <w:szCs w:val="22"/>
        </w:rPr>
        <w:t xml:space="preserve"> </w:t>
      </w:r>
      <w:r w:rsidRPr="00C30885">
        <w:rPr>
          <w:sz w:val="22"/>
          <w:szCs w:val="22"/>
        </w:rPr>
        <w:t>tabeli SZCZEGÓŁOWE WYLICZENIE CENY OFERTY</w:t>
      </w:r>
      <w:r w:rsidRPr="00C30885">
        <w:rPr>
          <w:b/>
          <w:smallCaps/>
          <w:sz w:val="22"/>
          <w:szCs w:val="22"/>
        </w:rPr>
        <w:t xml:space="preserve"> </w:t>
      </w:r>
      <w:r w:rsidRPr="00C30885">
        <w:rPr>
          <w:b/>
          <w:sz w:val="22"/>
          <w:szCs w:val="22"/>
        </w:rPr>
        <w:t>ceny jednostkowe netto</w:t>
      </w:r>
      <w:r w:rsidRPr="00C30885">
        <w:rPr>
          <w:sz w:val="22"/>
          <w:szCs w:val="22"/>
        </w:rPr>
        <w:t xml:space="preserve"> nie ulegną zmianie w trakcie obowiązywania umowy. </w:t>
      </w:r>
    </w:p>
    <w:p w:rsidR="00E7182B" w:rsidRPr="00C30885" w:rsidRDefault="00E7182B"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C30885">
        <w:rPr>
          <w:sz w:val="22"/>
          <w:szCs w:val="22"/>
        </w:rPr>
        <w:t>Po rozstrzygnięciu przetargu Zamawiający będzie się ubiegał o zastosowanie przy zakupie 0% stawki VAT (na sprzęt komputerowy objęty niniejszą stawką) zgodnie z ustawą z dnia 11 marca 2004 r. o podatku od towarów i usług (Dz. U. 2011 nr 177, poz. 1054 z późn. zm.)</w:t>
      </w:r>
      <w:r w:rsidR="00055F25" w:rsidRPr="00C30885">
        <w:rPr>
          <w:sz w:val="22"/>
          <w:szCs w:val="22"/>
        </w:rPr>
        <w:t>.</w:t>
      </w:r>
    </w:p>
    <w:p w:rsidR="00C561B2" w:rsidRPr="00C30885" w:rsidRDefault="00C561B2"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C30885">
        <w:rPr>
          <w:sz w:val="22"/>
          <w:szCs w:val="22"/>
        </w:rPr>
        <w:t>Podmioty zagraniczne biorące udział w postępowaniu winny wpisać w Formularzu oferty wartość netto wyrażoną w PLN. Wyłącznie do oceny i porównania ofert Zamawiający doliczy kwotę należnego podatku VAT. Wyliczona w ten sposób kwota stanowić będzie cenę brutto oferty podmiotu zagranicznego braną do oceny i porównania ofert. Umowa zostanie podpisana na kwotę netto, podatek VAT Zamawiający odprowadzi we własnym zakresie.</w:t>
      </w:r>
    </w:p>
    <w:p w:rsidR="00C561B2" w:rsidRPr="006844FD" w:rsidRDefault="00C561B2" w:rsidP="00C561B2">
      <w:pPr>
        <w:autoSpaceDE w:val="0"/>
        <w:autoSpaceDN w:val="0"/>
        <w:adjustRightInd w:val="0"/>
        <w:spacing w:after="0" w:line="360" w:lineRule="auto"/>
        <w:jc w:val="center"/>
        <w:rPr>
          <w:rFonts w:ascii="Times New Roman" w:eastAsia="Times New Roman" w:hAnsi="Times New Roman"/>
          <w:b/>
          <w:lang w:eastAsia="pl-PL"/>
        </w:rPr>
      </w:pPr>
      <w:r w:rsidRPr="006844FD">
        <w:rPr>
          <w:rFonts w:ascii="Times New Roman" w:eastAsia="Times New Roman" w:hAnsi="Times New Roman"/>
          <w:b/>
          <w:lang w:eastAsia="pl-PL"/>
        </w:rPr>
        <w:t>§ 2</w:t>
      </w:r>
    </w:p>
    <w:p w:rsidR="00C561B2" w:rsidRPr="006844FD" w:rsidRDefault="00C561B2" w:rsidP="00C561B2">
      <w:pPr>
        <w:autoSpaceDE w:val="0"/>
        <w:autoSpaceDN w:val="0"/>
        <w:adjustRightInd w:val="0"/>
        <w:spacing w:after="0" w:line="360" w:lineRule="auto"/>
        <w:jc w:val="center"/>
        <w:rPr>
          <w:rFonts w:ascii="Times New Roman" w:eastAsia="Times New Roman" w:hAnsi="Times New Roman"/>
          <w:b/>
          <w:u w:val="single"/>
          <w:lang w:eastAsia="pl-PL"/>
        </w:rPr>
      </w:pPr>
      <w:r w:rsidRPr="006844FD">
        <w:rPr>
          <w:rFonts w:ascii="Times New Roman" w:eastAsia="Times New Roman" w:hAnsi="Times New Roman"/>
          <w:b/>
          <w:u w:val="single"/>
          <w:lang w:eastAsia="pl-PL"/>
        </w:rPr>
        <w:t>Informacje dotyczące walut w jakich mogą być prowadzone rozliczenia</w:t>
      </w:r>
    </w:p>
    <w:p w:rsidR="00C561B2" w:rsidRPr="006844FD" w:rsidRDefault="00C561B2" w:rsidP="00C561B2">
      <w:pPr>
        <w:numPr>
          <w:ilvl w:val="0"/>
          <w:numId w:val="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Wszelkie ceny, podane w ofercie i innych dokumentach sporządzanych przez Wykonawcę, muszą być wyrażone w złotych polskich.</w:t>
      </w:r>
    </w:p>
    <w:p w:rsidR="00C561B2" w:rsidRPr="006844FD" w:rsidRDefault="00C561B2" w:rsidP="00C561B2">
      <w:pPr>
        <w:numPr>
          <w:ilvl w:val="0"/>
          <w:numId w:val="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lastRenderedPageBreak/>
        <w:t>Wszelkie przyszłe rozliczenia między Zamawiającym a Wykonawcą dokonywane będą w złotych polskich.</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xml:space="preserve">art. </w:t>
      </w:r>
      <w:r w:rsidR="00105AC1">
        <w:rPr>
          <w:rFonts w:ascii="Times New Roman" w:hAnsi="Times New Roman"/>
          <w:b/>
          <w:lang w:eastAsia="pl-PL"/>
        </w:rPr>
        <w:t>10</w:t>
      </w:r>
    </w:p>
    <w:p w:rsidR="00D851E5" w:rsidRPr="00A72B79" w:rsidRDefault="00D851E5" w:rsidP="00AD4ABE">
      <w:pPr>
        <w:keepNext/>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OPIS KRYTERIÓW I SPOSÓB OCENY OFERT</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autoSpaceDE w:val="0"/>
        <w:autoSpaceDN w:val="0"/>
        <w:adjustRightInd w:val="0"/>
        <w:spacing w:after="0" w:line="240" w:lineRule="auto"/>
        <w:jc w:val="center"/>
        <w:rPr>
          <w:rFonts w:ascii="Times New Roman" w:hAnsi="Times New Roman"/>
          <w:b/>
          <w:color w:val="000000"/>
          <w:u w:val="single"/>
          <w:lang w:eastAsia="pl-PL"/>
        </w:rPr>
      </w:pPr>
      <w:r w:rsidRPr="00A72B79">
        <w:rPr>
          <w:rFonts w:ascii="Times New Roman" w:hAnsi="Times New Roman"/>
          <w:b/>
          <w:color w:val="000000"/>
          <w:u w:val="single"/>
          <w:lang w:eastAsia="pl-PL"/>
        </w:rPr>
        <w:t>Kryter</w:t>
      </w:r>
      <w:r w:rsidR="00C63065">
        <w:rPr>
          <w:rFonts w:ascii="Times New Roman" w:hAnsi="Times New Roman"/>
          <w:b/>
          <w:color w:val="000000"/>
          <w:u w:val="single"/>
          <w:lang w:eastAsia="pl-PL"/>
        </w:rPr>
        <w:t>ium wyboru ofert oraz jego waga</w:t>
      </w:r>
    </w:p>
    <w:p w:rsidR="00D851E5" w:rsidRDefault="00D851E5" w:rsidP="00636691">
      <w:pPr>
        <w:numPr>
          <w:ilvl w:val="0"/>
          <w:numId w:val="8"/>
        </w:numPr>
        <w:tabs>
          <w:tab w:val="left" w:pos="0"/>
          <w:tab w:val="left" w:pos="2127"/>
          <w:tab w:val="left" w:pos="2268"/>
          <w:tab w:val="left" w:pos="2410"/>
        </w:tabs>
        <w:overflowPunct w:val="0"/>
        <w:autoSpaceDE w:val="0"/>
        <w:autoSpaceDN w:val="0"/>
        <w:adjustRightInd w:val="0"/>
        <w:spacing w:before="120" w:after="0" w:line="360" w:lineRule="auto"/>
        <w:jc w:val="both"/>
        <w:rPr>
          <w:rFonts w:ascii="Times New Roman" w:eastAsia="Times New Roman" w:hAnsi="Times New Roman"/>
          <w:lang w:eastAsia="pl-PL"/>
        </w:rPr>
      </w:pPr>
      <w:r w:rsidRPr="00A818D9">
        <w:rPr>
          <w:rFonts w:ascii="Times New Roman" w:eastAsia="Times New Roman" w:hAnsi="Times New Roman"/>
          <w:lang w:eastAsia="pl-PL"/>
        </w:rPr>
        <w:t xml:space="preserve">Kryterium wyboru ofert jest: </w:t>
      </w:r>
      <w:r w:rsidR="00220AD7" w:rsidRPr="00A818D9">
        <w:rPr>
          <w:rFonts w:ascii="Times New Roman" w:eastAsia="Times New Roman" w:hAnsi="Times New Roman"/>
          <w:b/>
          <w:lang w:eastAsia="pl-PL"/>
        </w:rPr>
        <w:t>cena /C/ - 60</w:t>
      </w:r>
      <w:r w:rsidRPr="00A818D9">
        <w:rPr>
          <w:rFonts w:ascii="Times New Roman" w:eastAsia="Times New Roman" w:hAnsi="Times New Roman"/>
          <w:b/>
          <w:lang w:eastAsia="pl-PL"/>
        </w:rPr>
        <w:t xml:space="preserve"> %</w:t>
      </w:r>
      <w:r w:rsidRPr="00A818D9">
        <w:rPr>
          <w:rFonts w:ascii="Times New Roman" w:eastAsia="Times New Roman" w:hAnsi="Times New Roman"/>
          <w:lang w:eastAsia="pl-PL"/>
        </w:rPr>
        <w:t xml:space="preserve"> (waga kryterium), </w:t>
      </w:r>
      <w:r w:rsidR="00A818D9" w:rsidRPr="00A818D9">
        <w:rPr>
          <w:rFonts w:ascii="Times New Roman" w:hAnsi="Times New Roman"/>
          <w:b/>
        </w:rPr>
        <w:t>termin pojedynczej dostawy</w:t>
      </w:r>
      <w:r w:rsidR="00220AD7" w:rsidRPr="00A818D9">
        <w:rPr>
          <w:rFonts w:ascii="Times New Roman" w:eastAsia="Times New Roman" w:hAnsi="Times New Roman"/>
          <w:b/>
          <w:lang w:eastAsia="pl-PL"/>
        </w:rPr>
        <w:t xml:space="preserve"> /T/ – 40</w:t>
      </w:r>
      <w:r w:rsidRPr="00A818D9">
        <w:rPr>
          <w:rFonts w:ascii="Times New Roman" w:eastAsia="Times New Roman" w:hAnsi="Times New Roman"/>
          <w:b/>
          <w:lang w:eastAsia="pl-PL"/>
        </w:rPr>
        <w:t>%</w:t>
      </w:r>
      <w:r w:rsidRPr="00A818D9">
        <w:rPr>
          <w:rFonts w:ascii="Times New Roman" w:eastAsia="Times New Roman" w:hAnsi="Times New Roman"/>
          <w:lang w:eastAsia="pl-PL"/>
        </w:rPr>
        <w:t xml:space="preserve"> (waga kryterium).</w:t>
      </w:r>
    </w:p>
    <w:p w:rsidR="009A3C80" w:rsidRPr="00A818D9" w:rsidRDefault="007E1F19" w:rsidP="00CD4462">
      <w:pPr>
        <w:tabs>
          <w:tab w:val="left" w:pos="426"/>
          <w:tab w:val="left" w:pos="2127"/>
          <w:tab w:val="left" w:pos="2268"/>
          <w:tab w:val="left" w:pos="2410"/>
        </w:tabs>
        <w:overflowPunct w:val="0"/>
        <w:autoSpaceDE w:val="0"/>
        <w:autoSpaceDN w:val="0"/>
        <w:adjustRightInd w:val="0"/>
        <w:spacing w:after="0" w:line="360" w:lineRule="auto"/>
        <w:ind w:left="284" w:hanging="284"/>
        <w:jc w:val="both"/>
        <w:rPr>
          <w:rFonts w:ascii="Times New Roman" w:eastAsia="Times New Roman" w:hAnsi="Times New Roman"/>
          <w:lang w:eastAsia="pl-PL"/>
        </w:rPr>
      </w:pPr>
      <w:r w:rsidRPr="00A818D9">
        <w:rPr>
          <w:rFonts w:ascii="Times New Roman" w:eastAsia="Times New Roman" w:hAnsi="Times New Roman"/>
          <w:lang w:eastAsia="pl-PL"/>
        </w:rPr>
        <w:t xml:space="preserve">     </w:t>
      </w:r>
      <w:r w:rsidR="00D851E5" w:rsidRPr="00A818D9">
        <w:rPr>
          <w:rFonts w:ascii="Times New Roman" w:eastAsia="Times New Roman" w:hAnsi="Times New Roman"/>
          <w:lang w:eastAsia="pl-PL"/>
        </w:rPr>
        <w:t xml:space="preserve">Kryterium cena /C/ zostaje przypisana liczba </w:t>
      </w:r>
      <w:r w:rsidR="00220AD7" w:rsidRPr="00A818D9">
        <w:rPr>
          <w:rFonts w:ascii="Times New Roman" w:eastAsia="Times New Roman" w:hAnsi="Times New Roman"/>
          <w:lang w:eastAsia="pl-PL"/>
        </w:rPr>
        <w:t>60</w:t>
      </w:r>
      <w:r w:rsidR="00D851E5" w:rsidRPr="00A818D9">
        <w:rPr>
          <w:rFonts w:ascii="Times New Roman" w:eastAsia="Times New Roman" w:hAnsi="Times New Roman"/>
          <w:lang w:eastAsia="pl-PL"/>
        </w:rPr>
        <w:t xml:space="preserve"> punktów. </w:t>
      </w:r>
    </w:p>
    <w:p w:rsidR="00D851E5" w:rsidRPr="00A818D9" w:rsidRDefault="00D851E5" w:rsidP="009A3C80">
      <w:pPr>
        <w:tabs>
          <w:tab w:val="left" w:pos="426"/>
          <w:tab w:val="left" w:pos="2127"/>
          <w:tab w:val="left" w:pos="2268"/>
          <w:tab w:val="left" w:pos="2410"/>
        </w:tabs>
        <w:overflowPunct w:val="0"/>
        <w:autoSpaceDE w:val="0"/>
        <w:autoSpaceDN w:val="0"/>
        <w:adjustRightInd w:val="0"/>
        <w:spacing w:after="0" w:line="360" w:lineRule="auto"/>
        <w:ind w:left="568" w:hanging="284"/>
        <w:jc w:val="both"/>
        <w:rPr>
          <w:rFonts w:ascii="Times New Roman" w:eastAsia="Times New Roman" w:hAnsi="Times New Roman"/>
          <w:lang w:eastAsia="pl-PL"/>
        </w:rPr>
      </w:pPr>
      <w:r w:rsidRPr="00A818D9">
        <w:rPr>
          <w:rFonts w:ascii="Times New Roman" w:eastAsia="Times New Roman" w:hAnsi="Times New Roman"/>
          <w:lang w:eastAsia="pl-PL"/>
        </w:rPr>
        <w:t xml:space="preserve">Kryterium </w:t>
      </w:r>
      <w:r w:rsidR="00A818D9" w:rsidRPr="00A818D9">
        <w:rPr>
          <w:rFonts w:ascii="Times New Roman" w:hAnsi="Times New Roman"/>
        </w:rPr>
        <w:t xml:space="preserve">termin pojedynczej dostawy  </w:t>
      </w:r>
      <w:r w:rsidRPr="00A818D9">
        <w:rPr>
          <w:rFonts w:ascii="Times New Roman" w:eastAsia="Times New Roman" w:hAnsi="Times New Roman"/>
          <w:lang w:eastAsia="pl-PL"/>
        </w:rPr>
        <w:t>/T/ zostaje przypisana li</w:t>
      </w:r>
      <w:r w:rsidR="009A3C80" w:rsidRPr="00A818D9">
        <w:rPr>
          <w:rFonts w:ascii="Times New Roman" w:eastAsia="Times New Roman" w:hAnsi="Times New Roman"/>
          <w:lang w:eastAsia="pl-PL"/>
        </w:rPr>
        <w:t xml:space="preserve">czba </w:t>
      </w:r>
      <w:r w:rsidR="00220AD7" w:rsidRPr="00A818D9">
        <w:rPr>
          <w:rFonts w:ascii="Times New Roman" w:eastAsia="Times New Roman" w:hAnsi="Times New Roman"/>
          <w:lang w:eastAsia="pl-PL"/>
        </w:rPr>
        <w:t>40</w:t>
      </w:r>
      <w:r w:rsidRPr="00A818D9">
        <w:rPr>
          <w:rFonts w:ascii="Times New Roman" w:eastAsia="Times New Roman" w:hAnsi="Times New Roman"/>
          <w:lang w:eastAsia="pl-PL"/>
        </w:rPr>
        <w:t xml:space="preserve">  punktów.</w:t>
      </w:r>
    </w:p>
    <w:p w:rsidR="00A818D9" w:rsidRPr="00A818D9" w:rsidRDefault="00A818D9" w:rsidP="00E41E28">
      <w:pPr>
        <w:numPr>
          <w:ilvl w:val="0"/>
          <w:numId w:val="59"/>
        </w:numPr>
        <w:tabs>
          <w:tab w:val="left" w:pos="709"/>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Ilość punktów poszczególnym wykonawcom za dane kryterium, przyznawana będzie według poniższej zasady:</w:t>
      </w:r>
    </w:p>
    <w:p w:rsidR="00A818D9" w:rsidRPr="00A818D9" w:rsidRDefault="00A818D9" w:rsidP="00E41E28">
      <w:pPr>
        <w:numPr>
          <w:ilvl w:val="0"/>
          <w:numId w:val="60"/>
        </w:numPr>
        <w:tabs>
          <w:tab w:val="left" w:pos="0"/>
          <w:tab w:val="left" w:pos="1134"/>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Oferta o najniższej cenie otrzyma 60 punktów.</w:t>
      </w:r>
    </w:p>
    <w:p w:rsidR="000735CD" w:rsidRDefault="00A818D9" w:rsidP="000735CD">
      <w:pPr>
        <w:tabs>
          <w:tab w:val="left" w:pos="0"/>
          <w:tab w:val="left" w:pos="1134"/>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Pozostałe oferty - ilość p</w:t>
      </w:r>
      <w:r w:rsidR="000735CD">
        <w:rPr>
          <w:rFonts w:ascii="Times New Roman" w:hAnsi="Times New Roman"/>
        </w:rPr>
        <w:t xml:space="preserve">unktów wyliczona wg wzoru :    </w:t>
      </w:r>
    </w:p>
    <w:tbl>
      <w:tblPr>
        <w:tblStyle w:val="Tabela-Siatka"/>
        <w:tblW w:w="0" w:type="auto"/>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84"/>
        <w:gridCol w:w="2410"/>
      </w:tblGrid>
      <w:tr w:rsidR="000735CD" w:rsidTr="000735CD">
        <w:tc>
          <w:tcPr>
            <w:tcW w:w="1384" w:type="dxa"/>
            <w:vMerge w:val="restart"/>
            <w:vAlign w:val="center"/>
          </w:tcPr>
          <w:p w:rsidR="000735CD" w:rsidRDefault="000735CD" w:rsidP="000735CD">
            <w:pPr>
              <w:tabs>
                <w:tab w:val="left" w:pos="0"/>
                <w:tab w:val="left" w:pos="1134"/>
                <w:tab w:val="left" w:pos="2127"/>
                <w:tab w:val="left" w:pos="2268"/>
                <w:tab w:val="left" w:pos="2410"/>
              </w:tabs>
              <w:overflowPunct w:val="0"/>
              <w:autoSpaceDE w:val="0"/>
              <w:autoSpaceDN w:val="0"/>
              <w:adjustRightInd w:val="0"/>
              <w:spacing w:after="0" w:line="360" w:lineRule="auto"/>
              <w:jc w:val="right"/>
              <w:rPr>
                <w:rFonts w:ascii="Times New Roman" w:hAnsi="Times New Roman"/>
              </w:rPr>
            </w:pPr>
            <w:r>
              <w:rPr>
                <w:rFonts w:ascii="Times New Roman" w:hAnsi="Times New Roman"/>
              </w:rPr>
              <w:t xml:space="preserve">Ci </w:t>
            </w:r>
            <w:r w:rsidRPr="00A818D9">
              <w:rPr>
                <w:rFonts w:ascii="Times New Roman" w:hAnsi="Times New Roman"/>
              </w:rPr>
              <w:t>=</w:t>
            </w:r>
          </w:p>
        </w:tc>
        <w:tc>
          <w:tcPr>
            <w:tcW w:w="2410" w:type="dxa"/>
            <w:tcBorders>
              <w:bottom w:val="single" w:sz="4" w:space="0" w:color="auto"/>
            </w:tcBorders>
            <w:vAlign w:val="bottom"/>
          </w:tcPr>
          <w:p w:rsidR="000735CD" w:rsidRPr="000735CD" w:rsidRDefault="000735CD" w:rsidP="000735CD">
            <w:pPr>
              <w:tabs>
                <w:tab w:val="left" w:pos="0"/>
                <w:tab w:val="left" w:pos="1134"/>
                <w:tab w:val="left" w:pos="2127"/>
                <w:tab w:val="left" w:pos="2268"/>
                <w:tab w:val="left" w:pos="2410"/>
              </w:tabs>
              <w:overflowPunct w:val="0"/>
              <w:autoSpaceDE w:val="0"/>
              <w:autoSpaceDN w:val="0"/>
              <w:adjustRightInd w:val="0"/>
              <w:spacing w:after="0" w:line="360" w:lineRule="auto"/>
              <w:rPr>
                <w:rFonts w:ascii="Times New Roman" w:hAnsi="Times New Roman"/>
              </w:rPr>
            </w:pPr>
            <w:r w:rsidRPr="000735CD">
              <w:rPr>
                <w:rFonts w:ascii="Times New Roman" w:hAnsi="Times New Roman"/>
              </w:rPr>
              <w:t>cena najniższa x 60 pkt.</w:t>
            </w:r>
          </w:p>
        </w:tc>
      </w:tr>
      <w:tr w:rsidR="000735CD" w:rsidTr="000735CD">
        <w:tc>
          <w:tcPr>
            <w:tcW w:w="1384" w:type="dxa"/>
            <w:vMerge/>
          </w:tcPr>
          <w:p w:rsidR="000735CD" w:rsidRDefault="000735CD" w:rsidP="00A818D9">
            <w:pPr>
              <w:tabs>
                <w:tab w:val="left" w:pos="0"/>
                <w:tab w:val="left" w:pos="1134"/>
                <w:tab w:val="left" w:pos="2127"/>
                <w:tab w:val="left" w:pos="2268"/>
                <w:tab w:val="left" w:pos="2410"/>
              </w:tabs>
              <w:overflowPunct w:val="0"/>
              <w:autoSpaceDE w:val="0"/>
              <w:autoSpaceDN w:val="0"/>
              <w:adjustRightInd w:val="0"/>
              <w:spacing w:after="0" w:line="360" w:lineRule="auto"/>
              <w:jc w:val="both"/>
              <w:rPr>
                <w:rFonts w:ascii="Times New Roman" w:hAnsi="Times New Roman"/>
              </w:rPr>
            </w:pPr>
          </w:p>
        </w:tc>
        <w:tc>
          <w:tcPr>
            <w:tcW w:w="2410" w:type="dxa"/>
            <w:tcBorders>
              <w:top w:val="single" w:sz="4" w:space="0" w:color="auto"/>
            </w:tcBorders>
          </w:tcPr>
          <w:p w:rsidR="000735CD" w:rsidRDefault="000735CD" w:rsidP="00A818D9">
            <w:pPr>
              <w:tabs>
                <w:tab w:val="left" w:pos="0"/>
                <w:tab w:val="left" w:pos="1134"/>
                <w:tab w:val="left" w:pos="2127"/>
                <w:tab w:val="left" w:pos="2268"/>
                <w:tab w:val="left" w:pos="2410"/>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cena oferty badanej</w:t>
            </w:r>
          </w:p>
        </w:tc>
      </w:tr>
    </w:tbl>
    <w:p w:rsidR="00A818D9" w:rsidRPr="00A818D9" w:rsidRDefault="00A818D9" w:rsidP="000735CD">
      <w:pPr>
        <w:tabs>
          <w:tab w:val="left" w:pos="0"/>
          <w:tab w:val="left" w:pos="1134"/>
          <w:tab w:val="left" w:pos="2127"/>
          <w:tab w:val="left" w:pos="2268"/>
          <w:tab w:val="left" w:pos="2410"/>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 xml:space="preserve">       </w:t>
      </w:r>
      <w:r w:rsidRPr="00A818D9">
        <w:rPr>
          <w:rFonts w:ascii="Times New Roman" w:hAnsi="Times New Roman"/>
        </w:rPr>
        <w:tab/>
      </w:r>
      <w:r w:rsidRPr="00A818D9">
        <w:rPr>
          <w:rFonts w:ascii="Times New Roman" w:hAnsi="Times New Roman"/>
        </w:rPr>
        <w:tab/>
      </w:r>
      <w:r w:rsidRPr="00A818D9">
        <w:rPr>
          <w:rFonts w:ascii="Times New Roman" w:hAnsi="Times New Roman"/>
        </w:rPr>
        <w:tab/>
        <w:t xml:space="preserve">       </w:t>
      </w:r>
    </w:p>
    <w:p w:rsidR="00A818D9" w:rsidRPr="00A818D9" w:rsidRDefault="00A818D9" w:rsidP="00A818D9">
      <w:pPr>
        <w:tabs>
          <w:tab w:val="left" w:pos="0"/>
          <w:tab w:val="left" w:pos="993"/>
          <w:tab w:val="left" w:pos="1134"/>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i</w:t>
      </w:r>
      <w:r w:rsidRPr="00A818D9">
        <w:rPr>
          <w:rFonts w:ascii="Times New Roman" w:hAnsi="Times New Roman"/>
        </w:rPr>
        <w:tab/>
        <w:t>- numer oferty badanej</w:t>
      </w:r>
    </w:p>
    <w:p w:rsidR="00A818D9" w:rsidRPr="00A818D9" w:rsidRDefault="00A818D9" w:rsidP="00A818D9">
      <w:pPr>
        <w:tabs>
          <w:tab w:val="left" w:pos="0"/>
          <w:tab w:val="left" w:pos="993"/>
          <w:tab w:val="left" w:pos="1134"/>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Ci - liczba punktów za kryterium „cena” (oferty badanej)</w:t>
      </w:r>
    </w:p>
    <w:p w:rsidR="00A818D9" w:rsidRPr="00A818D9" w:rsidRDefault="00A818D9" w:rsidP="00A818D9">
      <w:pPr>
        <w:tabs>
          <w:tab w:val="left" w:pos="0"/>
          <w:tab w:val="left" w:pos="993"/>
          <w:tab w:val="left" w:pos="1134"/>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cena oferty - cena brutto z Formularza oferty.</w:t>
      </w:r>
    </w:p>
    <w:p w:rsidR="00A818D9" w:rsidRPr="00A818D9" w:rsidRDefault="00A818D9" w:rsidP="00E41E28">
      <w:pPr>
        <w:numPr>
          <w:ilvl w:val="0"/>
          <w:numId w:val="60"/>
        </w:numPr>
        <w:tabs>
          <w:tab w:val="left" w:pos="0"/>
          <w:tab w:val="left" w:pos="1134"/>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Oferta o najkrótszym terminie pojedynczej dostawy otrzyma 40 punktów.</w:t>
      </w:r>
    </w:p>
    <w:p w:rsidR="003F6907" w:rsidRDefault="00A818D9" w:rsidP="00107074">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Pozostałe oferty - ilość punktów wyliczona wg wzoru :</w:t>
      </w:r>
      <w:r w:rsidR="00107074">
        <w:rPr>
          <w:rFonts w:ascii="Times New Roman" w:hAnsi="Times New Roman"/>
        </w:rPr>
        <w:t xml:space="preserve">                 </w:t>
      </w:r>
    </w:p>
    <w:tbl>
      <w:tblPr>
        <w:tblStyle w:val="Tabela-Siatka"/>
        <w:tblW w:w="0" w:type="auto"/>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79"/>
        <w:gridCol w:w="4547"/>
      </w:tblGrid>
      <w:tr w:rsidR="003F6907" w:rsidRPr="000735CD" w:rsidTr="003F6907">
        <w:trPr>
          <w:trHeight w:val="384"/>
        </w:trPr>
        <w:tc>
          <w:tcPr>
            <w:tcW w:w="1179" w:type="dxa"/>
            <w:vMerge w:val="restart"/>
            <w:vAlign w:val="center"/>
          </w:tcPr>
          <w:p w:rsidR="003F6907" w:rsidRDefault="003F6907" w:rsidP="003F6907">
            <w:pPr>
              <w:tabs>
                <w:tab w:val="left" w:pos="0"/>
                <w:tab w:val="left" w:pos="1134"/>
                <w:tab w:val="left" w:pos="2127"/>
                <w:tab w:val="left" w:pos="2268"/>
                <w:tab w:val="left" w:pos="2410"/>
              </w:tabs>
              <w:overflowPunct w:val="0"/>
              <w:autoSpaceDE w:val="0"/>
              <w:autoSpaceDN w:val="0"/>
              <w:adjustRightInd w:val="0"/>
              <w:spacing w:after="0" w:line="360" w:lineRule="auto"/>
              <w:jc w:val="right"/>
              <w:rPr>
                <w:rFonts w:ascii="Times New Roman" w:hAnsi="Times New Roman"/>
              </w:rPr>
            </w:pPr>
            <w:r>
              <w:rPr>
                <w:rFonts w:ascii="Times New Roman" w:hAnsi="Times New Roman"/>
              </w:rPr>
              <w:t xml:space="preserve">   Ti </w:t>
            </w:r>
            <w:r w:rsidRPr="00A818D9">
              <w:rPr>
                <w:rFonts w:ascii="Times New Roman" w:hAnsi="Times New Roman"/>
              </w:rPr>
              <w:t>=</w:t>
            </w:r>
          </w:p>
        </w:tc>
        <w:tc>
          <w:tcPr>
            <w:tcW w:w="4547" w:type="dxa"/>
            <w:tcBorders>
              <w:bottom w:val="single" w:sz="4" w:space="0" w:color="auto"/>
            </w:tcBorders>
            <w:vAlign w:val="bottom"/>
          </w:tcPr>
          <w:p w:rsidR="003F6907" w:rsidRPr="003F6907" w:rsidRDefault="003F6907" w:rsidP="003F6907">
            <w:pPr>
              <w:tabs>
                <w:tab w:val="left" w:pos="0"/>
                <w:tab w:val="left" w:pos="1134"/>
                <w:tab w:val="left" w:pos="2127"/>
                <w:tab w:val="left" w:pos="2268"/>
                <w:tab w:val="left" w:pos="2410"/>
              </w:tabs>
              <w:overflowPunct w:val="0"/>
              <w:autoSpaceDE w:val="0"/>
              <w:autoSpaceDN w:val="0"/>
              <w:adjustRightInd w:val="0"/>
              <w:spacing w:after="0" w:line="360" w:lineRule="auto"/>
              <w:jc w:val="center"/>
              <w:rPr>
                <w:rFonts w:ascii="Times New Roman" w:hAnsi="Times New Roman"/>
              </w:rPr>
            </w:pPr>
            <w:r w:rsidRPr="003F6907">
              <w:rPr>
                <w:rFonts w:ascii="Times New Roman" w:hAnsi="Times New Roman"/>
              </w:rPr>
              <w:t>termin pojedynczej dostawy najkrótszy x 40 pkt.</w:t>
            </w:r>
          </w:p>
        </w:tc>
      </w:tr>
      <w:tr w:rsidR="003F6907" w:rsidTr="003F6907">
        <w:trPr>
          <w:trHeight w:val="362"/>
        </w:trPr>
        <w:tc>
          <w:tcPr>
            <w:tcW w:w="1179" w:type="dxa"/>
            <w:vMerge/>
          </w:tcPr>
          <w:p w:rsidR="003F6907" w:rsidRDefault="003F6907" w:rsidP="00B5786A">
            <w:pPr>
              <w:tabs>
                <w:tab w:val="left" w:pos="0"/>
                <w:tab w:val="left" w:pos="1134"/>
                <w:tab w:val="left" w:pos="2127"/>
                <w:tab w:val="left" w:pos="2268"/>
                <w:tab w:val="left" w:pos="2410"/>
              </w:tabs>
              <w:overflowPunct w:val="0"/>
              <w:autoSpaceDE w:val="0"/>
              <w:autoSpaceDN w:val="0"/>
              <w:adjustRightInd w:val="0"/>
              <w:spacing w:after="0" w:line="360" w:lineRule="auto"/>
              <w:jc w:val="both"/>
              <w:rPr>
                <w:rFonts w:ascii="Times New Roman" w:hAnsi="Times New Roman"/>
              </w:rPr>
            </w:pPr>
          </w:p>
        </w:tc>
        <w:tc>
          <w:tcPr>
            <w:tcW w:w="4547" w:type="dxa"/>
            <w:tcBorders>
              <w:top w:val="single" w:sz="4" w:space="0" w:color="auto"/>
            </w:tcBorders>
          </w:tcPr>
          <w:p w:rsidR="003F6907" w:rsidRDefault="003F6907" w:rsidP="003F6907">
            <w:pPr>
              <w:tabs>
                <w:tab w:val="left" w:pos="0"/>
                <w:tab w:val="left" w:pos="1134"/>
                <w:tab w:val="left" w:pos="2127"/>
                <w:tab w:val="left" w:pos="2268"/>
                <w:tab w:val="left" w:pos="2410"/>
              </w:tabs>
              <w:overflowPunct w:val="0"/>
              <w:autoSpaceDE w:val="0"/>
              <w:autoSpaceDN w:val="0"/>
              <w:adjustRightInd w:val="0"/>
              <w:spacing w:after="0" w:line="360" w:lineRule="auto"/>
              <w:jc w:val="center"/>
              <w:rPr>
                <w:rFonts w:ascii="Times New Roman" w:hAnsi="Times New Roman"/>
              </w:rPr>
            </w:pPr>
            <w:r w:rsidRPr="00A818D9">
              <w:rPr>
                <w:rFonts w:ascii="Times New Roman" w:hAnsi="Times New Roman"/>
              </w:rPr>
              <w:t>termin pojedynczej dostawy oferty badanej</w:t>
            </w:r>
          </w:p>
        </w:tc>
      </w:tr>
    </w:tbl>
    <w:p w:rsidR="00A818D9" w:rsidRPr="00A818D9" w:rsidRDefault="00A818D9" w:rsidP="003F6907">
      <w:pPr>
        <w:tabs>
          <w:tab w:val="left" w:pos="0"/>
          <w:tab w:val="left" w:pos="993"/>
          <w:tab w:val="left" w:pos="1134"/>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 xml:space="preserve">    </w:t>
      </w:r>
      <w:r w:rsidR="003F6907">
        <w:rPr>
          <w:rFonts w:ascii="Times New Roman" w:hAnsi="Times New Roman"/>
        </w:rPr>
        <w:tab/>
      </w:r>
      <w:r w:rsidR="003F6907">
        <w:rPr>
          <w:rFonts w:ascii="Times New Roman" w:hAnsi="Times New Roman"/>
        </w:rPr>
        <w:tab/>
      </w:r>
      <w:r>
        <w:rPr>
          <w:rFonts w:ascii="Times New Roman" w:hAnsi="Times New Roman"/>
        </w:rPr>
        <w:t xml:space="preserve">i </w:t>
      </w:r>
      <w:r w:rsidRPr="00A818D9">
        <w:rPr>
          <w:rFonts w:ascii="Times New Roman" w:hAnsi="Times New Roman"/>
        </w:rPr>
        <w:t>- numer oferty badanej</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Ti - liczba punktów za kryterium „termin pojedynczej dostawy” (oferty badanej)</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termin pojedynczej dostawy oferty - z Formularza oferty.</w:t>
      </w:r>
    </w:p>
    <w:p w:rsidR="00A818D9" w:rsidRPr="00A818D9" w:rsidRDefault="00A818D9" w:rsidP="00A818D9">
      <w:pPr>
        <w:tabs>
          <w:tab w:val="left" w:pos="36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 xml:space="preserve">Maksymalny termin realizacji pojedynczej dostawy to </w:t>
      </w:r>
      <w:r w:rsidR="001D4121">
        <w:rPr>
          <w:rFonts w:ascii="Times New Roman" w:hAnsi="Times New Roman"/>
        </w:rPr>
        <w:t>14</w:t>
      </w:r>
      <w:r w:rsidRPr="00A818D9">
        <w:rPr>
          <w:rFonts w:ascii="Times New Roman" w:hAnsi="Times New Roman"/>
        </w:rPr>
        <w:t xml:space="preserve"> dni, licząc od </w:t>
      </w:r>
      <w:r w:rsidR="00FD2E7F">
        <w:rPr>
          <w:rFonts w:ascii="Times New Roman" w:hAnsi="Times New Roman"/>
        </w:rPr>
        <w:t>dnia złożenia zamówienia</w:t>
      </w:r>
      <w:r w:rsidRPr="00A818D9">
        <w:rPr>
          <w:rFonts w:ascii="Times New Roman" w:hAnsi="Times New Roman"/>
        </w:rPr>
        <w:t>. W przypadku, gdy w ofertach zaproponowany zostani</w:t>
      </w:r>
      <w:r w:rsidR="001D4121">
        <w:rPr>
          <w:rFonts w:ascii="Times New Roman" w:hAnsi="Times New Roman"/>
        </w:rPr>
        <w:t>e termin wykonania zamówienia 5</w:t>
      </w:r>
      <w:r w:rsidRPr="00A818D9">
        <w:rPr>
          <w:rFonts w:ascii="Times New Roman" w:hAnsi="Times New Roman"/>
        </w:rPr>
        <w:t xml:space="preserve"> dni i krótszy do oceny o</w:t>
      </w:r>
      <w:r w:rsidR="001D4121">
        <w:rPr>
          <w:rFonts w:ascii="Times New Roman" w:hAnsi="Times New Roman"/>
        </w:rPr>
        <w:t>fert zostanie przyjęty termin 5</w:t>
      </w:r>
      <w:r w:rsidRPr="00A818D9">
        <w:rPr>
          <w:rFonts w:ascii="Times New Roman" w:hAnsi="Times New Roman"/>
        </w:rPr>
        <w:t xml:space="preserve"> dni.</w:t>
      </w:r>
    </w:p>
    <w:p w:rsidR="00D851E5" w:rsidRPr="00A72B79" w:rsidRDefault="00D851E5"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Za najkorzystniejszą zostanie uznana oferta, która uzyska największą liczbę punktów obliczoną według wzoru:</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b/>
          <w:lang w:eastAsia="pl-PL"/>
        </w:rPr>
      </w:pPr>
      <w:r w:rsidRPr="00A72B79">
        <w:rPr>
          <w:rFonts w:ascii="Times New Roman" w:eastAsia="Times New Roman" w:hAnsi="Times New Roman"/>
          <w:b/>
          <w:lang w:eastAsia="pl-PL"/>
        </w:rPr>
        <w:t>P</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 C</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 T</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C</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ilość punktów w kryterium cena oferty badanej</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T</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ilość punktów w kryterium termin oferty badanej</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P</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łączna ilość punktów kryteriów cena i termin </w:t>
      </w:r>
      <w:r w:rsidR="00A818D9" w:rsidRPr="00A818D9">
        <w:rPr>
          <w:rFonts w:ascii="Times New Roman" w:hAnsi="Times New Roman"/>
        </w:rPr>
        <w:t>pojedynczej dostawy</w:t>
      </w:r>
    </w:p>
    <w:p w:rsidR="00771672" w:rsidRPr="00771672" w:rsidRDefault="00771672"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771672">
        <w:rPr>
          <w:rFonts w:ascii="Times New Roman" w:hAnsi="Times New Roman"/>
          <w:bCs/>
        </w:rPr>
        <w:t>Jeżeli nie można wybrać najkorzystniejszej oferty z uwagi na to, że dwie lub więcej ofert przedstawia taki sam bilans ceny i innych kryteriów oceny ofert, Zamawiający spośród tych ofert wybiera ofertę z najniższą ceną, a jeżeli zostały złożone oferty o takiej samej cenie, Zamawiający wzywa wykonawców, którzy złożyli te oferty, do złożenia w terminie określonym przez zamawiającego ofert dodatkowych.</w:t>
      </w:r>
    </w:p>
    <w:p w:rsidR="00D851E5" w:rsidRPr="00A72B79" w:rsidRDefault="00D851E5"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lastRenderedPageBreak/>
        <w:t>Każda z części podlega odrębnej ocenie.</w:t>
      </w:r>
    </w:p>
    <w:p w:rsidR="009A5F1A" w:rsidRPr="007D23C0" w:rsidRDefault="00D851E5"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Zamówienie zostanie udzielone wykonawcy, który uzyska największą ilość punktów.</w:t>
      </w:r>
    </w:p>
    <w:p w:rsidR="00D851E5" w:rsidRPr="002236C5" w:rsidRDefault="00105AC1" w:rsidP="000A4AFD">
      <w:pPr>
        <w:autoSpaceDE w:val="0"/>
        <w:autoSpaceDN w:val="0"/>
        <w:adjustRightInd w:val="0"/>
        <w:spacing w:before="120" w:after="0" w:line="240" w:lineRule="auto"/>
        <w:jc w:val="center"/>
        <w:rPr>
          <w:rFonts w:ascii="Times New Roman" w:hAnsi="Times New Roman"/>
          <w:b/>
          <w:lang w:eastAsia="pl-PL"/>
        </w:rPr>
      </w:pPr>
      <w:r w:rsidRPr="002236C5">
        <w:rPr>
          <w:rFonts w:ascii="Times New Roman" w:hAnsi="Times New Roman"/>
          <w:b/>
          <w:lang w:eastAsia="pl-PL"/>
        </w:rPr>
        <w:t>art. 11</w:t>
      </w:r>
      <w:r w:rsidR="00D02D52" w:rsidRPr="002236C5">
        <w:rPr>
          <w:rFonts w:ascii="Times New Roman" w:hAnsi="Times New Roman"/>
          <w:b/>
          <w:lang w:eastAsia="pl-PL"/>
        </w:rPr>
        <w:t xml:space="preserve">       </w:t>
      </w:r>
    </w:p>
    <w:p w:rsidR="00D851E5" w:rsidRDefault="00D851E5" w:rsidP="00AD4ABE">
      <w:pPr>
        <w:keepNext/>
        <w:autoSpaceDE w:val="0"/>
        <w:autoSpaceDN w:val="0"/>
        <w:adjustRightInd w:val="0"/>
        <w:spacing w:after="0" w:line="240" w:lineRule="auto"/>
        <w:jc w:val="center"/>
        <w:rPr>
          <w:rFonts w:ascii="Times New Roman" w:hAnsi="Times New Roman"/>
          <w:b/>
          <w:bCs/>
          <w:lang w:eastAsia="pl-PL"/>
        </w:rPr>
      </w:pPr>
      <w:r w:rsidRPr="002236C5">
        <w:rPr>
          <w:rFonts w:ascii="Times New Roman" w:hAnsi="Times New Roman"/>
          <w:b/>
          <w:bCs/>
          <w:lang w:eastAsia="pl-PL"/>
        </w:rPr>
        <w:t xml:space="preserve">OPIS SPOSOBU PRZYGOTOWANIA OFERT </w:t>
      </w:r>
    </w:p>
    <w:p w:rsidR="000B6FA1" w:rsidRPr="002236C5" w:rsidRDefault="000B6FA1" w:rsidP="00AD4ABE">
      <w:pPr>
        <w:keepNext/>
        <w:autoSpaceDE w:val="0"/>
        <w:autoSpaceDN w:val="0"/>
        <w:adjustRightInd w:val="0"/>
        <w:spacing w:after="0" w:line="240" w:lineRule="auto"/>
        <w:jc w:val="center"/>
        <w:rPr>
          <w:rFonts w:ascii="Times New Roman" w:hAnsi="Times New Roman"/>
          <w:b/>
          <w:bCs/>
          <w:lang w:eastAsia="pl-PL"/>
        </w:rPr>
      </w:pPr>
    </w:p>
    <w:p w:rsidR="00D851E5" w:rsidRPr="002236C5" w:rsidRDefault="00D851E5" w:rsidP="00AD4ABE">
      <w:pPr>
        <w:tabs>
          <w:tab w:val="left" w:pos="0"/>
          <w:tab w:val="left" w:pos="720"/>
        </w:tabs>
        <w:spacing w:after="0" w:line="240" w:lineRule="auto"/>
        <w:jc w:val="center"/>
        <w:rPr>
          <w:rFonts w:ascii="Times New Roman" w:hAnsi="Times New Roman"/>
          <w:b/>
          <w:lang w:eastAsia="pl-PL"/>
        </w:rPr>
      </w:pPr>
      <w:r w:rsidRPr="002236C5">
        <w:rPr>
          <w:rFonts w:ascii="Times New Roman" w:hAnsi="Times New Roman"/>
          <w:b/>
          <w:lang w:eastAsia="pl-PL"/>
        </w:rPr>
        <w:t>§ 1</w:t>
      </w:r>
    </w:p>
    <w:p w:rsidR="00D851E5" w:rsidRPr="002236C5" w:rsidRDefault="00D851E5" w:rsidP="00AD4ABE">
      <w:pPr>
        <w:tabs>
          <w:tab w:val="left" w:pos="0"/>
          <w:tab w:val="left" w:pos="720"/>
        </w:tabs>
        <w:spacing w:after="0" w:line="240" w:lineRule="auto"/>
        <w:jc w:val="center"/>
        <w:rPr>
          <w:rFonts w:ascii="Times New Roman" w:hAnsi="Times New Roman"/>
          <w:b/>
          <w:u w:val="single"/>
          <w:lang w:eastAsia="pl-PL"/>
        </w:rPr>
      </w:pPr>
      <w:r w:rsidRPr="002236C5">
        <w:rPr>
          <w:rFonts w:ascii="Times New Roman" w:hAnsi="Times New Roman"/>
          <w:b/>
          <w:u w:val="single"/>
          <w:lang w:eastAsia="pl-PL"/>
        </w:rPr>
        <w:t>Przygotowanie ofert</w:t>
      </w:r>
    </w:p>
    <w:p w:rsidR="00982D15" w:rsidRDefault="004F7B61"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lang w:eastAsia="pl-PL"/>
        </w:rPr>
        <w:t>Ofertę w postaci elektronicznej opatrzonej kwalifikowanym podpisem elektronicznym</w:t>
      </w:r>
      <w:r w:rsidR="00D851E5" w:rsidRPr="00A72B79">
        <w:rPr>
          <w:rFonts w:ascii="Times New Roman" w:hAnsi="Times New Roman"/>
          <w:lang w:eastAsia="pl-PL"/>
        </w:rPr>
        <w:t xml:space="preserve"> (Formularz oferty</w:t>
      </w:r>
      <w:r>
        <w:rPr>
          <w:rFonts w:ascii="Times New Roman" w:hAnsi="Times New Roman"/>
          <w:lang w:eastAsia="pl-PL"/>
        </w:rPr>
        <w:t xml:space="preserve"> w dalszej części niniejszej SIWZ)</w:t>
      </w:r>
      <w:r w:rsidR="00D851E5" w:rsidRPr="00A72B79">
        <w:rPr>
          <w:rFonts w:ascii="Times New Roman" w:hAnsi="Times New Roman"/>
          <w:lang w:eastAsia="pl-PL"/>
        </w:rPr>
        <w:t>, wraz z załączonymi dokumentami, oświadczen</w:t>
      </w:r>
      <w:r w:rsidR="000A4AFD">
        <w:rPr>
          <w:rFonts w:ascii="Times New Roman" w:hAnsi="Times New Roman"/>
          <w:lang w:eastAsia="pl-PL"/>
        </w:rPr>
        <w:t xml:space="preserve">iami itd. </w:t>
      </w:r>
      <w:r>
        <w:rPr>
          <w:rFonts w:ascii="Times New Roman" w:hAnsi="Times New Roman"/>
          <w:lang w:eastAsia="pl-PL"/>
        </w:rPr>
        <w:t xml:space="preserve">Składa się pod rygorem nieważności w języku polskim elektronicznie za pośrednictwem dedykowanego formularza dostępnego na ePUAP </w:t>
      </w:r>
      <w:r w:rsidR="00982D15">
        <w:rPr>
          <w:rFonts w:ascii="Times New Roman" w:hAnsi="Times New Roman"/>
          <w:lang w:eastAsia="pl-PL"/>
        </w:rPr>
        <w:t xml:space="preserve">udostępnionego na przez miniPortal przez osobę(y) upoważnioną do reprezentowania Wykonawcy wobec osób trzecich. </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lang w:eastAsia="pl-PL"/>
        </w:rPr>
        <w:t xml:space="preserve">Klucz publiczny niezbędny do zaszyfrowania oferty jest dostępny dla Wykonawców na miniPortalu. W formularzu oferty Wykonawca zobowiązany jest podać adres skrzynki ePUAP, na którym prowadzona będzie korespondencja związana z postępowaniem. </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 xml:space="preserve">Oferta powinna być sporządzona w języku polskim, z zachowaniem postaci elektronicznej w formie danych: </w:t>
      </w:r>
      <w:r w:rsidR="006A4326">
        <w:rPr>
          <w:rFonts w:ascii="Times New Roman" w:hAnsi="Times New Roman"/>
          <w:lang w:eastAsia="pl-PL"/>
        </w:rPr>
        <w:t>pdf</w:t>
      </w:r>
      <w:r w:rsidR="00714171">
        <w:rPr>
          <w:rFonts w:ascii="Times New Roman" w:hAnsi="Times New Roman"/>
          <w:lang w:eastAsia="pl-PL"/>
        </w:rPr>
        <w:t xml:space="preserve">. </w:t>
      </w:r>
      <w:r w:rsidRPr="00982D15">
        <w:rPr>
          <w:rFonts w:ascii="Times New Roman" w:hAnsi="Times New Roman"/>
          <w:lang w:eastAsia="pl-PL"/>
        </w:rPr>
        <w:t>doc</w:t>
      </w:r>
      <w:r w:rsidR="00714171">
        <w:rPr>
          <w:rFonts w:ascii="Times New Roman" w:hAnsi="Times New Roman"/>
          <w:lang w:eastAsia="pl-PL"/>
        </w:rPr>
        <w:t>.</w:t>
      </w:r>
      <w:r w:rsidRPr="00982D15">
        <w:rPr>
          <w:rFonts w:ascii="Times New Roman" w:hAnsi="Times New Roman"/>
          <w:lang w:eastAsia="pl-PL"/>
        </w:rPr>
        <w:t xml:space="preserve"> lub docx</w:t>
      </w:r>
      <w:r w:rsidR="00714171">
        <w:rPr>
          <w:rFonts w:ascii="Times New Roman" w:hAnsi="Times New Roman"/>
          <w:lang w:eastAsia="pl-PL"/>
        </w:rPr>
        <w:t>.</w:t>
      </w:r>
      <w:r w:rsidRPr="00982D15">
        <w:rPr>
          <w:rFonts w:ascii="Times New Roman" w:hAnsi="Times New Roman"/>
          <w:lang w:eastAsia="pl-PL"/>
        </w:rPr>
        <w:t xml:space="preserve"> i podpisana kwalifikowanym podpisem elektronicznym. Sposób złożenia oferty, w tym zaszyfrowania oferty opisany został w Regulaminie korzystania z miniPortal.</w:t>
      </w:r>
    </w:p>
    <w:p w:rsidR="00D851E5" w:rsidRDefault="00D851E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Zamawiający dopuszcza możliwość użycia zwrotów obcojęzycznych w ofercie, o ile są nazwami własnymi lub nie posiadają powszechnie używanego odpowiednika w języku polskim.</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Wykonawca ma p</w:t>
      </w:r>
      <w:r>
        <w:rPr>
          <w:rFonts w:ascii="Times New Roman" w:hAnsi="Times New Roman"/>
          <w:lang w:eastAsia="pl-PL"/>
        </w:rPr>
        <w:t>rawo złożyć tylko jedną ofert</w:t>
      </w:r>
      <w:r w:rsidR="006A4326">
        <w:rPr>
          <w:rFonts w:ascii="Times New Roman" w:hAnsi="Times New Roman"/>
          <w:lang w:eastAsia="pl-PL"/>
        </w:rPr>
        <w:t xml:space="preserve">ę za pośrednictwem miniPortalu. </w:t>
      </w:r>
      <w:r>
        <w:rPr>
          <w:rFonts w:ascii="Times New Roman" w:hAnsi="Times New Roman"/>
          <w:lang w:eastAsia="pl-PL"/>
        </w:rPr>
        <w:t>Platforma szyfruje w taki sposób, aby nie można było zapoznać się z ich treścią do terminu otwarcia ofert.</w:t>
      </w:r>
    </w:p>
    <w:p w:rsidR="00472AE3" w:rsidRPr="00472AE3" w:rsidRDefault="00982D15" w:rsidP="00982D15">
      <w:pPr>
        <w:numPr>
          <w:ilvl w:val="0"/>
          <w:numId w:val="5"/>
        </w:numPr>
        <w:tabs>
          <w:tab w:val="left" w:pos="1077"/>
        </w:tabs>
        <w:suppressAutoHyphen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Informacje stanowiące tajemnicę przedsiębiorstwa Wykonawcy, w rozumieniu przepisów </w:t>
      </w:r>
      <w:r>
        <w:rPr>
          <w:rFonts w:ascii="Times New Roman" w:hAnsi="Times New Roman"/>
          <w:lang w:eastAsia="pl-PL"/>
        </w:rPr>
        <w:t xml:space="preserve">                        </w:t>
      </w:r>
      <w:r w:rsidRPr="00A72B79">
        <w:rPr>
          <w:rFonts w:ascii="Times New Roman" w:hAnsi="Times New Roman"/>
          <w:lang w:eastAsia="pl-PL"/>
        </w:rPr>
        <w:t xml:space="preserve">o zwalczaniu </w:t>
      </w:r>
      <w:r w:rsidRPr="00A72B79">
        <w:rPr>
          <w:rFonts w:ascii="Times New Roman" w:hAnsi="Times New Roman"/>
          <w:color w:val="000000"/>
          <w:lang w:eastAsia="pl-PL"/>
        </w:rPr>
        <w:t xml:space="preserve">nieuczciwej konkurencji, </w:t>
      </w:r>
      <w:r>
        <w:rPr>
          <w:rFonts w:ascii="Times New Roman" w:hAnsi="Times New Roman"/>
          <w:color w:val="000000"/>
          <w:lang w:eastAsia="pl-PL"/>
        </w:rPr>
        <w:t>które Wykonawca zastrzeże jako tajemnicę przedsiębiorstwa, powinny być złożone w osobnym pliku wraz z jednoczesnym zaznac</w:t>
      </w:r>
      <w:r w:rsidR="00D314B7">
        <w:rPr>
          <w:rFonts w:ascii="Times New Roman" w:hAnsi="Times New Roman"/>
          <w:color w:val="000000"/>
          <w:lang w:eastAsia="pl-PL"/>
        </w:rPr>
        <w:t>zeniem polecenia</w:t>
      </w:r>
      <w:r>
        <w:rPr>
          <w:rFonts w:ascii="Times New Roman" w:hAnsi="Times New Roman"/>
          <w:color w:val="000000"/>
          <w:lang w:eastAsia="pl-PL"/>
        </w:rPr>
        <w:t>:</w:t>
      </w:r>
      <w:r w:rsidR="00D314B7">
        <w:rPr>
          <w:rFonts w:ascii="Times New Roman" w:hAnsi="Times New Roman"/>
          <w:color w:val="000000"/>
          <w:lang w:eastAsia="pl-PL"/>
        </w:rPr>
        <w:t xml:space="preserve"> Załą</w:t>
      </w:r>
      <w:r>
        <w:rPr>
          <w:rFonts w:ascii="Times New Roman" w:hAnsi="Times New Roman"/>
          <w:color w:val="000000"/>
          <w:lang w:eastAsia="pl-PL"/>
        </w:rPr>
        <w:t>cznik stanowiący tajemnicę przedsiębiorstwa”</w:t>
      </w:r>
      <w:r w:rsidR="00472AE3">
        <w:rPr>
          <w:rFonts w:ascii="Times New Roman" w:hAnsi="Times New Roman"/>
          <w:color w:val="000000"/>
          <w:lang w:eastAsia="pl-PL"/>
        </w:rPr>
        <w:t xml:space="preserve">, a następnie wraz z plikami stanowiącymi jawną część skompresuje do archiwum (ZIP). </w:t>
      </w:r>
    </w:p>
    <w:p w:rsidR="00472AE3" w:rsidRPr="00472AE3" w:rsidRDefault="00472AE3" w:rsidP="00982D15">
      <w:pPr>
        <w:numPr>
          <w:ilvl w:val="0"/>
          <w:numId w:val="5"/>
        </w:numPr>
        <w:tabs>
          <w:tab w:val="left" w:pos="1077"/>
        </w:tabs>
        <w:suppressAutoHyphens/>
        <w:spacing w:after="0" w:line="360" w:lineRule="auto"/>
        <w:ind w:left="357" w:hanging="357"/>
        <w:jc w:val="both"/>
        <w:rPr>
          <w:rFonts w:ascii="Times New Roman" w:hAnsi="Times New Roman"/>
          <w:lang w:eastAsia="pl-PL"/>
        </w:rPr>
      </w:pPr>
      <w:r>
        <w:rPr>
          <w:rFonts w:ascii="Times New Roman" w:hAnsi="Times New Roman"/>
          <w:color w:val="000000"/>
          <w:lang w:eastAsia="pl-PL"/>
        </w:rPr>
        <w:t xml:space="preserve">Do oferty należy dołączyć JEDZ w postaci elektronicznej opatrzonej kwalifikowanym podpisem elektronicznym a następnie wraz z plikami stanowiącymi ofertę skompresować do jednego archiwum (ZIP). </w:t>
      </w:r>
    </w:p>
    <w:p w:rsidR="00D851E5" w:rsidRPr="00A72B79" w:rsidRDefault="00D851E5" w:rsidP="009D4008">
      <w:pPr>
        <w:numPr>
          <w:ilvl w:val="0"/>
          <w:numId w:val="5"/>
        </w:numPr>
        <w:tabs>
          <w:tab w:val="left" w:pos="0"/>
          <w:tab w:val="left" w:pos="1077"/>
        </w:tabs>
        <w:suppressAutoHyphens/>
        <w:overflowPunct w:val="0"/>
        <w:autoSpaceDE w:val="0"/>
        <w:spacing w:after="0" w:line="360" w:lineRule="auto"/>
        <w:ind w:left="425" w:hanging="426"/>
        <w:jc w:val="both"/>
        <w:rPr>
          <w:rFonts w:ascii="Times New Roman" w:hAnsi="Times New Roman"/>
          <w:lang w:eastAsia="pl-PL"/>
        </w:rPr>
      </w:pPr>
      <w:r w:rsidRPr="00A72B79">
        <w:rPr>
          <w:rFonts w:ascii="Times New Roman" w:hAnsi="Times New Roman"/>
          <w:lang w:eastAsia="pl-PL"/>
        </w:rPr>
        <w:t>Wszelkie poprawki lub zmiany dokonane w ofercie wraz ze wszystkimi załącznikami mus</w:t>
      </w:r>
      <w:r w:rsidR="000A4AFD">
        <w:rPr>
          <w:rFonts w:ascii="Times New Roman" w:hAnsi="Times New Roman"/>
          <w:lang w:eastAsia="pl-PL"/>
        </w:rPr>
        <w:t xml:space="preserve">zą być datowane </w:t>
      </w:r>
      <w:r w:rsidRPr="00A72B79">
        <w:rPr>
          <w:rFonts w:ascii="Times New Roman" w:hAnsi="Times New Roman"/>
          <w:lang w:eastAsia="pl-PL"/>
        </w:rPr>
        <w:t>i parafowane (parafa obligatoryjna) przez osoby upoważnione do repr</w:t>
      </w:r>
      <w:r w:rsidR="000A4AFD">
        <w:rPr>
          <w:rFonts w:ascii="Times New Roman" w:hAnsi="Times New Roman"/>
          <w:lang w:eastAsia="pl-PL"/>
        </w:rPr>
        <w:t xml:space="preserve">ezentowania Wykonawcy, zgodnie </w:t>
      </w:r>
      <w:r w:rsidRPr="00A72B79">
        <w:rPr>
          <w:rFonts w:ascii="Times New Roman" w:hAnsi="Times New Roman"/>
          <w:lang w:eastAsia="pl-PL"/>
        </w:rPr>
        <w:t xml:space="preserve">z zapisami </w:t>
      </w:r>
      <w:r w:rsidR="00472AE3">
        <w:rPr>
          <w:rFonts w:ascii="Times New Roman" w:hAnsi="Times New Roman"/>
          <w:lang w:eastAsia="pl-PL"/>
        </w:rPr>
        <w:t xml:space="preserve">niniejszej SIWZ. </w:t>
      </w:r>
    </w:p>
    <w:p w:rsidR="00D851E5" w:rsidRPr="00A72B79" w:rsidRDefault="00D851E5" w:rsidP="009D4008">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A72B79">
        <w:rPr>
          <w:rFonts w:ascii="Times New Roman" w:hAnsi="Times New Roman"/>
          <w:lang w:eastAsia="pl-PL"/>
        </w:rPr>
        <w:t>Wykonawcy ponoszą wszelkie koszty związane z przygotowaniem i złożeniem ofert niezależnie od wyniku postępowania.</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AD4ABE">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 xml:space="preserve">Zmiana lub wycofanie ofert </w:t>
      </w:r>
    </w:p>
    <w:p w:rsidR="000C303C" w:rsidRPr="001E65B7" w:rsidRDefault="00D851E5" w:rsidP="00472AE3">
      <w:pPr>
        <w:pStyle w:val="Akapitzlist"/>
        <w:numPr>
          <w:ilvl w:val="0"/>
          <w:numId w:val="89"/>
        </w:numPr>
        <w:tabs>
          <w:tab w:val="left" w:pos="0"/>
          <w:tab w:val="left" w:pos="720"/>
        </w:tabs>
        <w:overflowPunct w:val="0"/>
        <w:autoSpaceDE w:val="0"/>
        <w:spacing w:before="120" w:line="360" w:lineRule="auto"/>
        <w:jc w:val="both"/>
        <w:rPr>
          <w:smallCaps/>
          <w:sz w:val="22"/>
          <w:szCs w:val="22"/>
        </w:rPr>
      </w:pPr>
      <w:r w:rsidRPr="00472AE3">
        <w:rPr>
          <w:sz w:val="22"/>
          <w:szCs w:val="22"/>
        </w:rPr>
        <w:t xml:space="preserve">W </w:t>
      </w:r>
      <w:r w:rsidRPr="001E65B7">
        <w:rPr>
          <w:sz w:val="22"/>
          <w:szCs w:val="22"/>
        </w:rPr>
        <w:t>każdym momencie przed upływem terminu składania ofert każdy Wykonawca może zmienić lub wycofać ofertę</w:t>
      </w:r>
      <w:r w:rsidR="00472AE3" w:rsidRPr="001E65B7">
        <w:rPr>
          <w:sz w:val="22"/>
          <w:szCs w:val="22"/>
        </w:rPr>
        <w:t xml:space="preserve"> przy użyciu mini</w:t>
      </w:r>
      <w:r w:rsidR="000C303C" w:rsidRPr="001E65B7">
        <w:rPr>
          <w:sz w:val="22"/>
          <w:szCs w:val="22"/>
        </w:rPr>
        <w:t xml:space="preserve">Portalu </w:t>
      </w:r>
      <w:hyperlink r:id="rId23" w:history="1">
        <w:r w:rsidR="000C303C" w:rsidRPr="001E65B7">
          <w:rPr>
            <w:rStyle w:val="Hipercze"/>
            <w:sz w:val="22"/>
            <w:szCs w:val="22"/>
          </w:rPr>
          <w:t>https://miniportal.uzp.gov.pl/</w:t>
        </w:r>
      </w:hyperlink>
      <w:r w:rsidR="000C303C" w:rsidRPr="001E65B7">
        <w:rPr>
          <w:sz w:val="22"/>
          <w:szCs w:val="22"/>
        </w:rPr>
        <w:t xml:space="preserve"> może wprowadzić zmianę do treści złożonej oferty. </w:t>
      </w:r>
    </w:p>
    <w:p w:rsidR="0042099B" w:rsidRPr="001E65B7" w:rsidRDefault="000C303C" w:rsidP="0042099B">
      <w:pPr>
        <w:pStyle w:val="Akapitzlist"/>
        <w:numPr>
          <w:ilvl w:val="0"/>
          <w:numId w:val="89"/>
        </w:numPr>
        <w:tabs>
          <w:tab w:val="left" w:pos="0"/>
          <w:tab w:val="left" w:pos="720"/>
        </w:tabs>
        <w:overflowPunct w:val="0"/>
        <w:autoSpaceDE w:val="0"/>
        <w:spacing w:before="120" w:line="360" w:lineRule="auto"/>
        <w:jc w:val="both"/>
        <w:rPr>
          <w:smallCaps/>
          <w:sz w:val="22"/>
          <w:szCs w:val="22"/>
        </w:rPr>
      </w:pPr>
      <w:r w:rsidRPr="001E65B7">
        <w:rPr>
          <w:sz w:val="22"/>
          <w:szCs w:val="22"/>
        </w:rPr>
        <w:lastRenderedPageBreak/>
        <w:t xml:space="preserve">Złożenie nowej oferty w postepowaniu, z którym Zamawiający dopuszcza złożenie tylko jednej oferty przed upływem terminu zakończenia składania ofert w postepowaniu powoduje wycofanie oferty poprzedniej. Wycofanie oferty powoduje, że Zamawiający nie będzie miał możliwości zapoznania się nią po upływie terminu zakończenia składania ofert w postępowaniu. </w:t>
      </w:r>
    </w:p>
    <w:p w:rsidR="000C303C" w:rsidRPr="001E65B7" w:rsidRDefault="000C303C" w:rsidP="00472AE3">
      <w:pPr>
        <w:pStyle w:val="Akapitzlist"/>
        <w:numPr>
          <w:ilvl w:val="0"/>
          <w:numId w:val="89"/>
        </w:numPr>
        <w:tabs>
          <w:tab w:val="left" w:pos="0"/>
          <w:tab w:val="left" w:pos="720"/>
        </w:tabs>
        <w:overflowPunct w:val="0"/>
        <w:autoSpaceDE w:val="0"/>
        <w:spacing w:before="120" w:line="360" w:lineRule="auto"/>
        <w:jc w:val="both"/>
        <w:rPr>
          <w:smallCaps/>
          <w:sz w:val="22"/>
          <w:szCs w:val="22"/>
        </w:rPr>
      </w:pPr>
      <w:r w:rsidRPr="001E65B7">
        <w:rPr>
          <w:sz w:val="22"/>
          <w:szCs w:val="22"/>
        </w:rPr>
        <w:t xml:space="preserve">Wykonawca przy użyciu miniPortalu </w:t>
      </w:r>
      <w:hyperlink r:id="rId24" w:history="1">
        <w:r w:rsidRPr="001E65B7">
          <w:rPr>
            <w:rStyle w:val="Hipercze"/>
            <w:sz w:val="22"/>
            <w:szCs w:val="22"/>
          </w:rPr>
          <w:t>https://miniportal.uzp.gov.pl/</w:t>
        </w:r>
      </w:hyperlink>
      <w:r w:rsidRPr="001E65B7">
        <w:rPr>
          <w:rStyle w:val="Hipercze"/>
          <w:sz w:val="22"/>
          <w:szCs w:val="22"/>
        </w:rPr>
        <w:t xml:space="preserve"> </w:t>
      </w:r>
      <w:r w:rsidRPr="001E65B7">
        <w:rPr>
          <w:rStyle w:val="Hipercze"/>
          <w:color w:val="000000" w:themeColor="text1"/>
          <w:sz w:val="22"/>
          <w:szCs w:val="22"/>
          <w:u w:val="none"/>
        </w:rPr>
        <w:t>może przed upływem</w:t>
      </w:r>
      <w:r w:rsidR="0042099B" w:rsidRPr="001E65B7">
        <w:rPr>
          <w:rStyle w:val="Hipercze"/>
          <w:color w:val="000000" w:themeColor="text1"/>
          <w:sz w:val="22"/>
          <w:szCs w:val="22"/>
          <w:u w:val="none"/>
        </w:rPr>
        <w:t xml:space="preserve"> terminu składania ofert wycofać ofertę. </w:t>
      </w:r>
      <w:r w:rsidRPr="001E65B7">
        <w:rPr>
          <w:smallCaps/>
          <w:sz w:val="22"/>
          <w:szCs w:val="22"/>
        </w:rPr>
        <w:t xml:space="preserve"> </w:t>
      </w:r>
    </w:p>
    <w:p w:rsidR="00105AC1" w:rsidRPr="001E65B7" w:rsidRDefault="00D851E5" w:rsidP="00AD4ABE">
      <w:pPr>
        <w:pStyle w:val="Akapitzlist"/>
        <w:numPr>
          <w:ilvl w:val="0"/>
          <w:numId w:val="89"/>
        </w:numPr>
        <w:tabs>
          <w:tab w:val="left" w:pos="0"/>
          <w:tab w:val="left" w:pos="720"/>
        </w:tabs>
        <w:overflowPunct w:val="0"/>
        <w:autoSpaceDE w:val="0"/>
        <w:spacing w:before="120" w:line="360" w:lineRule="auto"/>
        <w:jc w:val="both"/>
        <w:rPr>
          <w:smallCaps/>
          <w:sz w:val="22"/>
          <w:szCs w:val="22"/>
        </w:rPr>
      </w:pPr>
      <w:r w:rsidRPr="001E65B7">
        <w:rPr>
          <w:sz w:val="22"/>
          <w:szCs w:val="22"/>
        </w:rPr>
        <w:t>Żadna oferta nie może być zmieniona lub wycofana po u</w:t>
      </w:r>
      <w:r w:rsidR="00AD4ABE" w:rsidRPr="001E65B7">
        <w:rPr>
          <w:sz w:val="22"/>
          <w:szCs w:val="22"/>
        </w:rPr>
        <w:t>pływie terminu składania ofert.</w:t>
      </w:r>
    </w:p>
    <w:p w:rsidR="006A4326" w:rsidRPr="001E65B7" w:rsidRDefault="006A4326" w:rsidP="00F55249">
      <w:pPr>
        <w:autoSpaceDE w:val="0"/>
        <w:autoSpaceDN w:val="0"/>
        <w:adjustRightInd w:val="0"/>
        <w:spacing w:after="0" w:line="240" w:lineRule="auto"/>
        <w:jc w:val="center"/>
        <w:rPr>
          <w:rFonts w:ascii="Times New Roman" w:hAnsi="Times New Roman"/>
          <w:b/>
          <w:lang w:eastAsia="pl-PL"/>
        </w:rPr>
      </w:pPr>
    </w:p>
    <w:p w:rsidR="006A4326" w:rsidRPr="001E65B7" w:rsidRDefault="006A4326" w:rsidP="00F55249">
      <w:pPr>
        <w:autoSpaceDE w:val="0"/>
        <w:autoSpaceDN w:val="0"/>
        <w:adjustRightInd w:val="0"/>
        <w:spacing w:after="0" w:line="240" w:lineRule="auto"/>
        <w:jc w:val="center"/>
        <w:rPr>
          <w:rFonts w:ascii="Times New Roman" w:hAnsi="Times New Roman"/>
          <w:b/>
          <w:lang w:eastAsia="pl-PL"/>
        </w:rPr>
      </w:pPr>
    </w:p>
    <w:p w:rsidR="00D851E5" w:rsidRPr="001E65B7" w:rsidRDefault="00D851E5" w:rsidP="00F55249">
      <w:pPr>
        <w:autoSpaceDE w:val="0"/>
        <w:autoSpaceDN w:val="0"/>
        <w:adjustRightInd w:val="0"/>
        <w:spacing w:after="0" w:line="240" w:lineRule="auto"/>
        <w:jc w:val="center"/>
        <w:rPr>
          <w:rFonts w:ascii="Times New Roman" w:hAnsi="Times New Roman"/>
          <w:b/>
          <w:lang w:eastAsia="pl-PL"/>
        </w:rPr>
      </w:pPr>
      <w:r w:rsidRPr="001E65B7">
        <w:rPr>
          <w:rFonts w:ascii="Times New Roman" w:hAnsi="Times New Roman"/>
          <w:b/>
          <w:lang w:eastAsia="pl-PL"/>
        </w:rPr>
        <w:t>art. 1</w:t>
      </w:r>
      <w:r w:rsidR="00105AC1" w:rsidRPr="001E65B7">
        <w:rPr>
          <w:rFonts w:ascii="Times New Roman" w:hAnsi="Times New Roman"/>
          <w:b/>
          <w:lang w:eastAsia="pl-PL"/>
        </w:rPr>
        <w:t>2</w:t>
      </w:r>
    </w:p>
    <w:p w:rsidR="00D851E5" w:rsidRPr="001E65B7" w:rsidRDefault="00D851E5" w:rsidP="00AD4ABE">
      <w:pPr>
        <w:autoSpaceDE w:val="0"/>
        <w:autoSpaceDN w:val="0"/>
        <w:adjustRightInd w:val="0"/>
        <w:spacing w:after="0" w:line="240" w:lineRule="auto"/>
        <w:jc w:val="center"/>
        <w:rPr>
          <w:rFonts w:ascii="Times New Roman" w:hAnsi="Times New Roman"/>
          <w:b/>
          <w:lang w:eastAsia="pl-PL"/>
        </w:rPr>
      </w:pPr>
      <w:r w:rsidRPr="001E65B7">
        <w:rPr>
          <w:rFonts w:ascii="Times New Roman" w:hAnsi="Times New Roman"/>
          <w:b/>
          <w:lang w:eastAsia="pl-PL"/>
        </w:rPr>
        <w:t>MIEJSCE ORAZ TERMIN SKŁADANIA I OTWARCIA OFERT</w:t>
      </w:r>
    </w:p>
    <w:p w:rsidR="00D851E5" w:rsidRPr="001E65B7" w:rsidRDefault="00D851E5" w:rsidP="00AD4ABE">
      <w:pPr>
        <w:autoSpaceDE w:val="0"/>
        <w:autoSpaceDN w:val="0"/>
        <w:adjustRightInd w:val="0"/>
        <w:spacing w:after="0" w:line="240" w:lineRule="auto"/>
        <w:jc w:val="center"/>
        <w:rPr>
          <w:rFonts w:ascii="Times New Roman" w:hAnsi="Times New Roman"/>
          <w:b/>
          <w:lang w:eastAsia="pl-PL"/>
        </w:rPr>
      </w:pPr>
      <w:r w:rsidRPr="001E65B7">
        <w:rPr>
          <w:rFonts w:ascii="Times New Roman" w:hAnsi="Times New Roman"/>
          <w:b/>
          <w:lang w:eastAsia="pl-PL"/>
        </w:rPr>
        <w:t>§ 1</w:t>
      </w:r>
    </w:p>
    <w:p w:rsidR="00D851E5" w:rsidRPr="001E65B7" w:rsidRDefault="00D851E5" w:rsidP="00AD4ABE">
      <w:pPr>
        <w:autoSpaceDE w:val="0"/>
        <w:autoSpaceDN w:val="0"/>
        <w:adjustRightInd w:val="0"/>
        <w:spacing w:after="0" w:line="240" w:lineRule="auto"/>
        <w:jc w:val="center"/>
        <w:rPr>
          <w:rFonts w:ascii="Times New Roman" w:hAnsi="Times New Roman"/>
          <w:b/>
          <w:u w:val="single"/>
          <w:lang w:eastAsia="pl-PL"/>
        </w:rPr>
      </w:pPr>
      <w:r w:rsidRPr="001E65B7">
        <w:rPr>
          <w:rFonts w:ascii="Times New Roman" w:hAnsi="Times New Roman"/>
          <w:b/>
          <w:u w:val="single"/>
          <w:lang w:eastAsia="pl-PL"/>
        </w:rPr>
        <w:t>Informacje o sposobie składania ofert</w:t>
      </w:r>
    </w:p>
    <w:p w:rsidR="00D851E5" w:rsidRPr="001E65B7" w:rsidRDefault="0042099B" w:rsidP="00636691">
      <w:pPr>
        <w:numPr>
          <w:ilvl w:val="0"/>
          <w:numId w:val="16"/>
        </w:numPr>
        <w:autoSpaceDE w:val="0"/>
        <w:autoSpaceDN w:val="0"/>
        <w:adjustRightInd w:val="0"/>
        <w:spacing w:after="0" w:line="360" w:lineRule="auto"/>
        <w:ind w:left="426"/>
        <w:jc w:val="both"/>
        <w:rPr>
          <w:rFonts w:ascii="Times New Roman" w:hAnsi="Times New Roman"/>
          <w:lang w:eastAsia="pl-PL"/>
        </w:rPr>
      </w:pPr>
      <w:r w:rsidRPr="001E65B7">
        <w:rPr>
          <w:rFonts w:ascii="Times New Roman" w:hAnsi="Times New Roman"/>
          <w:lang w:eastAsia="pl-PL"/>
        </w:rPr>
        <w:t xml:space="preserve">Miejsce i termin składania </w:t>
      </w:r>
      <w:r w:rsidR="00D851E5" w:rsidRPr="001E65B7">
        <w:rPr>
          <w:rFonts w:ascii="Times New Roman" w:hAnsi="Times New Roman"/>
          <w:lang w:eastAsia="pl-PL"/>
        </w:rPr>
        <w:t>ofert:</w:t>
      </w:r>
    </w:p>
    <w:p w:rsidR="0042099B" w:rsidRPr="001E65B7" w:rsidRDefault="0042099B" w:rsidP="00636691">
      <w:pPr>
        <w:numPr>
          <w:ilvl w:val="0"/>
          <w:numId w:val="17"/>
        </w:numPr>
        <w:autoSpaceDE w:val="0"/>
        <w:autoSpaceDN w:val="0"/>
        <w:adjustRightInd w:val="0"/>
        <w:spacing w:after="0" w:line="360" w:lineRule="auto"/>
        <w:jc w:val="both"/>
        <w:rPr>
          <w:rFonts w:ascii="Times New Roman" w:hAnsi="Times New Roman"/>
          <w:lang w:eastAsia="pl-PL"/>
        </w:rPr>
      </w:pPr>
      <w:r w:rsidRPr="001E65B7">
        <w:rPr>
          <w:rFonts w:ascii="Times New Roman" w:hAnsi="Times New Roman"/>
          <w:lang w:eastAsia="pl-PL"/>
        </w:rPr>
        <w:t xml:space="preserve">Wykonawca, aby złożyć ofertę w postępowaniu o udzielenie zamówienia publicznego musi założyć konto na Platformie ePUAP. Po założeniu konta Wykonawca ma dostęp do formularzy do złożenia oferty oraz do formularza do komunikacji. Aby złożyć ofertę Wykonawca wybiera formularz do złożenia, zmiany, wycofania oferty. </w:t>
      </w:r>
    </w:p>
    <w:p w:rsidR="0042099B" w:rsidRPr="001E65B7" w:rsidRDefault="0042099B" w:rsidP="00714171">
      <w:pPr>
        <w:numPr>
          <w:ilvl w:val="0"/>
          <w:numId w:val="17"/>
        </w:numPr>
        <w:autoSpaceDE w:val="0"/>
        <w:autoSpaceDN w:val="0"/>
        <w:adjustRightInd w:val="0"/>
        <w:spacing w:after="0" w:line="360" w:lineRule="auto"/>
        <w:jc w:val="both"/>
        <w:rPr>
          <w:rFonts w:ascii="Times New Roman" w:hAnsi="Times New Roman"/>
          <w:lang w:eastAsia="pl-PL"/>
        </w:rPr>
      </w:pPr>
      <w:r w:rsidRPr="001E65B7">
        <w:rPr>
          <w:rFonts w:ascii="Times New Roman" w:hAnsi="Times New Roman"/>
          <w:lang w:eastAsia="pl-PL"/>
        </w:rPr>
        <w:t xml:space="preserve">Ofertę wraz ze wszystkimi wymaganymi oświadczeniami i dokumentami, należy złożyć za pośrednictwem miniPortalu do  </w:t>
      </w:r>
      <w:r w:rsidR="000735CD">
        <w:rPr>
          <w:rFonts w:ascii="Times New Roman" w:hAnsi="Times New Roman"/>
          <w:b/>
          <w:lang w:eastAsia="pl-PL"/>
        </w:rPr>
        <w:t>05.08.</w:t>
      </w:r>
      <w:r w:rsidR="00714171" w:rsidRPr="001E65B7">
        <w:rPr>
          <w:rFonts w:ascii="Times New Roman" w:hAnsi="Times New Roman"/>
          <w:b/>
          <w:lang w:eastAsia="pl-PL"/>
        </w:rPr>
        <w:t>2019</w:t>
      </w:r>
      <w:r w:rsidRPr="001E65B7">
        <w:rPr>
          <w:rFonts w:ascii="Times New Roman" w:hAnsi="Times New Roman"/>
          <w:b/>
        </w:rPr>
        <w:t xml:space="preserve"> r</w:t>
      </w:r>
      <w:r w:rsidR="00714171" w:rsidRPr="001E65B7">
        <w:rPr>
          <w:rFonts w:ascii="Times New Roman" w:hAnsi="Times New Roman"/>
          <w:b/>
        </w:rPr>
        <w:t>.</w:t>
      </w:r>
      <w:r w:rsidRPr="001E65B7">
        <w:rPr>
          <w:rFonts w:ascii="Times New Roman" w:hAnsi="Times New Roman"/>
        </w:rPr>
        <w:t xml:space="preserve"> </w:t>
      </w:r>
      <w:r w:rsidRPr="001E65B7">
        <w:rPr>
          <w:rFonts w:ascii="Times New Roman" w:hAnsi="Times New Roman"/>
          <w:b/>
        </w:rPr>
        <w:t>do godziny 10:00.</w:t>
      </w:r>
    </w:p>
    <w:p w:rsidR="0042099B" w:rsidRPr="001E65B7" w:rsidRDefault="0042099B" w:rsidP="00636691">
      <w:pPr>
        <w:numPr>
          <w:ilvl w:val="0"/>
          <w:numId w:val="17"/>
        </w:numPr>
        <w:autoSpaceDE w:val="0"/>
        <w:autoSpaceDN w:val="0"/>
        <w:adjustRightInd w:val="0"/>
        <w:spacing w:after="0" w:line="360" w:lineRule="auto"/>
        <w:jc w:val="both"/>
        <w:rPr>
          <w:rFonts w:ascii="Times New Roman" w:hAnsi="Times New Roman"/>
          <w:lang w:eastAsia="pl-PL"/>
        </w:rPr>
      </w:pPr>
      <w:r w:rsidRPr="001E65B7">
        <w:rPr>
          <w:rFonts w:ascii="Times New Roman" w:hAnsi="Times New Roman"/>
        </w:rPr>
        <w:t>Po upływie terminu złożenie ofert na miniPortalu nie będzie możliwe.</w:t>
      </w:r>
    </w:p>
    <w:p w:rsidR="001E65B7" w:rsidRDefault="001E65B7" w:rsidP="00F812A5">
      <w:pPr>
        <w:autoSpaceDE w:val="0"/>
        <w:autoSpaceDN w:val="0"/>
        <w:adjustRightInd w:val="0"/>
        <w:spacing w:after="0" w:line="240" w:lineRule="auto"/>
        <w:jc w:val="center"/>
        <w:rPr>
          <w:rFonts w:ascii="Times New Roman" w:hAnsi="Times New Roman"/>
        </w:rPr>
      </w:pPr>
    </w:p>
    <w:p w:rsidR="001E65B7" w:rsidRDefault="001E65B7" w:rsidP="00F812A5">
      <w:pPr>
        <w:autoSpaceDE w:val="0"/>
        <w:autoSpaceDN w:val="0"/>
        <w:adjustRightInd w:val="0"/>
        <w:spacing w:after="0" w:line="240" w:lineRule="auto"/>
        <w:jc w:val="center"/>
        <w:rPr>
          <w:rFonts w:ascii="Times New Roman" w:hAnsi="Times New Roman"/>
        </w:rPr>
      </w:pP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F812A5">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Otwarcie ofert</w:t>
      </w:r>
    </w:p>
    <w:p w:rsidR="00EF2965" w:rsidRPr="00E60B5A" w:rsidRDefault="00EF2965"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EF2965">
        <w:rPr>
          <w:rFonts w:ascii="Times New Roman" w:hAnsi="Times New Roman"/>
          <w:lang w:eastAsia="pl-PL"/>
        </w:rPr>
        <w:t>Otwarcie ofert nastąpi w siedzibie prowadzącego postępowanie</w:t>
      </w:r>
      <w:r w:rsidRPr="00EF2965">
        <w:rPr>
          <w:rFonts w:ascii="Times New Roman" w:hAnsi="Times New Roman"/>
        </w:rPr>
        <w:t xml:space="preserve"> – </w:t>
      </w:r>
      <w:r w:rsidR="00DF66D5">
        <w:rPr>
          <w:rFonts w:ascii="Times New Roman" w:hAnsi="Times New Roman"/>
          <w:lang w:eastAsia="pl-PL"/>
        </w:rPr>
        <w:t xml:space="preserve">na </w:t>
      </w:r>
      <w:r w:rsidR="00DF66D5">
        <w:rPr>
          <w:rFonts w:ascii="Times New Roman" w:eastAsia="Times New Roman" w:hAnsi="Times New Roman"/>
          <w:b/>
          <w:lang w:eastAsia="pl-PL"/>
        </w:rPr>
        <w:t>Wydziale</w:t>
      </w:r>
      <w:r w:rsidR="00DF66D5" w:rsidRPr="00DF66D5">
        <w:rPr>
          <w:rFonts w:ascii="Times New Roman" w:eastAsia="Times New Roman" w:hAnsi="Times New Roman"/>
          <w:b/>
          <w:lang w:eastAsia="pl-PL"/>
        </w:rPr>
        <w:t xml:space="preserve"> Matematyki, Informatyki i Mechaniki Uniwersytetu Warszawskiego</w:t>
      </w:r>
      <w:r w:rsidR="000B6FA1">
        <w:rPr>
          <w:rFonts w:ascii="Times New Roman" w:hAnsi="Times New Roman"/>
          <w:b/>
        </w:rPr>
        <w:t xml:space="preserve">, </w:t>
      </w:r>
      <w:r w:rsidR="00DF66D5" w:rsidRPr="00DF66D5">
        <w:rPr>
          <w:rFonts w:ascii="Times New Roman" w:hAnsi="Times New Roman"/>
          <w:b/>
        </w:rPr>
        <w:t>ul. Banacha 2, 00-097 Warszawa,</w:t>
      </w:r>
      <w:r w:rsidR="00DF66D5">
        <w:rPr>
          <w:rFonts w:ascii="Times New Roman" w:hAnsi="Times New Roman"/>
          <w:lang w:eastAsia="pl-PL"/>
        </w:rPr>
        <w:t xml:space="preserve"> pokój </w:t>
      </w:r>
      <w:r w:rsidR="0042099B">
        <w:rPr>
          <w:rFonts w:ascii="Times New Roman" w:hAnsi="Times New Roman"/>
          <w:lang w:eastAsia="pl-PL"/>
        </w:rPr>
        <w:t>20</w:t>
      </w:r>
      <w:r w:rsidR="00A17BBE">
        <w:rPr>
          <w:rFonts w:ascii="Times New Roman" w:hAnsi="Times New Roman"/>
          <w:lang w:eastAsia="pl-PL"/>
        </w:rPr>
        <w:t>8</w:t>
      </w:r>
      <w:r w:rsidR="0042099B">
        <w:rPr>
          <w:rFonts w:ascii="Times New Roman" w:hAnsi="Times New Roman"/>
          <w:lang w:eastAsia="pl-PL"/>
        </w:rPr>
        <w:t xml:space="preserve">0, </w:t>
      </w:r>
      <w:r w:rsidR="00EF78E6" w:rsidRPr="00DF66D5">
        <w:rPr>
          <w:rFonts w:ascii="Times New Roman" w:hAnsi="Times New Roman"/>
        </w:rPr>
        <w:t xml:space="preserve">w dniu </w:t>
      </w:r>
      <w:r w:rsidR="00107074">
        <w:rPr>
          <w:rFonts w:ascii="Times New Roman" w:hAnsi="Times New Roman"/>
          <w:b/>
        </w:rPr>
        <w:t>05.08.</w:t>
      </w:r>
      <w:r w:rsidR="00714171">
        <w:rPr>
          <w:rFonts w:ascii="Times New Roman" w:hAnsi="Times New Roman"/>
          <w:b/>
        </w:rPr>
        <w:t>2019</w:t>
      </w:r>
      <w:r w:rsidR="00C97037" w:rsidRPr="00DF66D5">
        <w:rPr>
          <w:rFonts w:ascii="Times New Roman" w:hAnsi="Times New Roman"/>
          <w:b/>
        </w:rPr>
        <w:t xml:space="preserve"> r</w:t>
      </w:r>
      <w:r w:rsidR="00714171">
        <w:rPr>
          <w:rFonts w:ascii="Times New Roman" w:hAnsi="Times New Roman"/>
          <w:b/>
        </w:rPr>
        <w:t>.</w:t>
      </w:r>
      <w:r w:rsidR="00C97037" w:rsidRPr="00DF66D5">
        <w:rPr>
          <w:rFonts w:ascii="Times New Roman" w:hAnsi="Times New Roman"/>
        </w:rPr>
        <w:t xml:space="preserve"> </w:t>
      </w:r>
      <w:r w:rsidR="00EF78E6" w:rsidRPr="00DF66D5">
        <w:rPr>
          <w:rFonts w:ascii="Times New Roman" w:hAnsi="Times New Roman"/>
        </w:rPr>
        <w:t xml:space="preserve">o godzinie </w:t>
      </w:r>
      <w:r w:rsidR="0042099B">
        <w:rPr>
          <w:rFonts w:ascii="Times New Roman" w:hAnsi="Times New Roman"/>
          <w:b/>
        </w:rPr>
        <w:t>10</w:t>
      </w:r>
      <w:r w:rsidR="00EF78E6" w:rsidRPr="00DF66D5">
        <w:rPr>
          <w:rFonts w:ascii="Times New Roman" w:hAnsi="Times New Roman"/>
          <w:b/>
        </w:rPr>
        <w:t>.15</w:t>
      </w:r>
      <w:r w:rsidR="0042099B">
        <w:rPr>
          <w:rFonts w:ascii="Times New Roman" w:hAnsi="Times New Roman"/>
          <w:b/>
        </w:rPr>
        <w:t xml:space="preserve"> za pośrednictwem miniPortalu</w:t>
      </w:r>
      <w:r w:rsidR="00EF78E6" w:rsidRPr="00DF66D5">
        <w:rPr>
          <w:rFonts w:ascii="Times New Roman" w:hAnsi="Times New Roman"/>
          <w:b/>
        </w:rPr>
        <w:t>.</w:t>
      </w:r>
      <w:r w:rsidRPr="00DF66D5">
        <w:rPr>
          <w:rFonts w:ascii="Times New Roman" w:hAnsi="Times New Roman"/>
          <w:b/>
        </w:rPr>
        <w:t xml:space="preserve">   </w:t>
      </w:r>
    </w:p>
    <w:p w:rsidR="00E60B5A" w:rsidRDefault="00E60B5A"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E60B5A">
        <w:rPr>
          <w:rFonts w:ascii="Times New Roman" w:hAnsi="Times New Roman"/>
        </w:rPr>
        <w:t xml:space="preserve">Otwarcie </w:t>
      </w:r>
      <w:r>
        <w:rPr>
          <w:rFonts w:ascii="Times New Roman" w:hAnsi="Times New Roman"/>
        </w:rPr>
        <w:t xml:space="preserve">ofert następuje poprzez użycie aplikacji do szyfrowania ofert dostępnej na miniPortalu i dokonywane jest poprzez odszyfrowywanie i otwarcie ofert za pomocą klucza prywatnego. </w:t>
      </w:r>
    </w:p>
    <w:p w:rsidR="00E60B5A" w:rsidRDefault="00E60B5A"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rPr>
        <w:t xml:space="preserve">Otwarcie ofert jest jawne. Wykonawcy mogą uczestniczyć w sesji otwarcia ofert. </w:t>
      </w:r>
    </w:p>
    <w:p w:rsidR="007D23C0" w:rsidRPr="000A4AFD" w:rsidRDefault="00220AD7"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eastAsiaTheme="minorHAnsi" w:hAnsi="Times New Roman"/>
        </w:rPr>
      </w:pPr>
      <w:r w:rsidRPr="00E60B5A">
        <w:rPr>
          <w:rFonts w:ascii="Times New Roman" w:eastAsiaTheme="minorHAnsi" w:hAnsi="Times New Roman"/>
        </w:rPr>
        <w:t xml:space="preserve">Niezwłocznie po otwarciu ofert zamawiający zamieści na stronie internetowej informacje </w:t>
      </w:r>
      <w:r w:rsidR="00E60B5A">
        <w:rPr>
          <w:rFonts w:ascii="Times New Roman" w:eastAsiaTheme="minorHAnsi" w:hAnsi="Times New Roman"/>
        </w:rPr>
        <w:t xml:space="preserve">z otwarcia ofert. </w:t>
      </w:r>
    </w:p>
    <w:p w:rsidR="004E3629" w:rsidRDefault="004E3629" w:rsidP="00F812A5">
      <w:pPr>
        <w:autoSpaceDE w:val="0"/>
        <w:autoSpaceDN w:val="0"/>
        <w:adjustRightInd w:val="0"/>
        <w:spacing w:after="0" w:line="240" w:lineRule="auto"/>
        <w:jc w:val="center"/>
        <w:rPr>
          <w:rFonts w:ascii="Times New Roman" w:hAnsi="Times New Roman"/>
          <w:b/>
          <w:lang w:eastAsia="pl-PL"/>
        </w:rPr>
      </w:pPr>
    </w:p>
    <w:p w:rsidR="00D851E5" w:rsidRPr="00A72B79" w:rsidRDefault="00105AC1" w:rsidP="00F812A5">
      <w:pPr>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13</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SPOSÓB OCENY OFERT</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F812A5">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Zasady korekty omyłek</w:t>
      </w:r>
    </w:p>
    <w:p w:rsidR="00D851E5" w:rsidRPr="00A72B79" w:rsidRDefault="00D851E5" w:rsidP="00636691">
      <w:pPr>
        <w:numPr>
          <w:ilvl w:val="0"/>
          <w:numId w:val="11"/>
        </w:numPr>
        <w:tabs>
          <w:tab w:val="left" w:pos="1077"/>
        </w:tabs>
        <w:suppressAutoHyphens/>
        <w:spacing w:after="0" w:line="360" w:lineRule="auto"/>
        <w:jc w:val="both"/>
        <w:rPr>
          <w:rFonts w:ascii="Times New Roman" w:hAnsi="Times New Roman"/>
          <w:lang w:eastAsia="pl-PL"/>
        </w:rPr>
      </w:pPr>
      <w:r w:rsidRPr="00A72B79">
        <w:rPr>
          <w:rFonts w:ascii="Times New Roman" w:hAnsi="Times New Roman"/>
          <w:lang w:eastAsia="pl-PL"/>
        </w:rPr>
        <w:t>Zamawiający poprawia w ofercie:</w:t>
      </w:r>
    </w:p>
    <w:p w:rsidR="00D851E5" w:rsidRPr="00A72B79" w:rsidRDefault="00D851E5" w:rsidP="00636691">
      <w:pPr>
        <w:numPr>
          <w:ilvl w:val="1"/>
          <w:numId w:val="11"/>
        </w:numPr>
        <w:suppressAutoHyphens/>
        <w:spacing w:after="0" w:line="360" w:lineRule="auto"/>
        <w:jc w:val="both"/>
        <w:rPr>
          <w:rFonts w:ascii="Times New Roman" w:hAnsi="Times New Roman"/>
          <w:lang w:eastAsia="pl-PL"/>
        </w:rPr>
      </w:pPr>
      <w:r w:rsidRPr="00A72B79">
        <w:rPr>
          <w:rFonts w:ascii="Times New Roman" w:hAnsi="Times New Roman"/>
          <w:lang w:eastAsia="pl-PL"/>
        </w:rPr>
        <w:t>oczywiste omyłki pisarskie,</w:t>
      </w:r>
    </w:p>
    <w:p w:rsidR="00D851E5" w:rsidRPr="00A72B79" w:rsidRDefault="00D851E5" w:rsidP="00636691">
      <w:pPr>
        <w:numPr>
          <w:ilvl w:val="1"/>
          <w:numId w:val="11"/>
        </w:numPr>
        <w:suppressAutoHyphens/>
        <w:spacing w:after="0" w:line="360" w:lineRule="auto"/>
        <w:jc w:val="both"/>
        <w:rPr>
          <w:rFonts w:ascii="Times New Roman" w:hAnsi="Times New Roman"/>
          <w:lang w:eastAsia="pl-PL"/>
        </w:rPr>
      </w:pPr>
      <w:r w:rsidRPr="00A72B79">
        <w:rPr>
          <w:rFonts w:ascii="Times New Roman" w:hAnsi="Times New Roman"/>
          <w:lang w:eastAsia="pl-PL"/>
        </w:rPr>
        <w:t>oczywiste omyłki rachunkowe, z uwzględnieniem konsekwencji rachunkowych dokonanych poprawek.</w:t>
      </w:r>
    </w:p>
    <w:p w:rsidR="00D851E5" w:rsidRPr="00A72B79" w:rsidRDefault="00D851E5" w:rsidP="00CD4462">
      <w:pPr>
        <w:spacing w:after="0" w:line="360" w:lineRule="auto"/>
        <w:ind w:left="709"/>
        <w:jc w:val="both"/>
        <w:rPr>
          <w:rFonts w:ascii="Times New Roman" w:hAnsi="Times New Roman"/>
          <w:lang w:eastAsia="pl-PL"/>
        </w:rPr>
      </w:pPr>
      <w:r w:rsidRPr="00A72B79">
        <w:rPr>
          <w:rFonts w:ascii="Times New Roman" w:hAnsi="Times New Roman"/>
          <w:lang w:eastAsia="pl-PL"/>
        </w:rPr>
        <w:t>Zamawiający poprawi oczywiste omyłki rachunkowe, w szczególności:</w:t>
      </w:r>
    </w:p>
    <w:p w:rsidR="00D851E5" w:rsidRPr="00A72B79" w:rsidRDefault="00D851E5" w:rsidP="00636691">
      <w:pPr>
        <w:numPr>
          <w:ilvl w:val="0"/>
          <w:numId w:val="18"/>
        </w:numPr>
        <w:suppressAutoHyphens/>
        <w:spacing w:after="0" w:line="360" w:lineRule="auto"/>
        <w:ind w:left="1134"/>
        <w:jc w:val="both"/>
        <w:rPr>
          <w:rFonts w:ascii="Times New Roman" w:hAnsi="Times New Roman"/>
          <w:lang w:eastAsia="pl-PL"/>
        </w:rPr>
      </w:pPr>
      <w:r w:rsidRPr="00A72B79">
        <w:rPr>
          <w:rFonts w:ascii="Times New Roman" w:hAnsi="Times New Roman"/>
          <w:lang w:eastAsia="pl-PL"/>
        </w:rPr>
        <w:t xml:space="preserve">błędne obliczenie kwoty podatku od towarów i usług, na podstawie prawidłowo podanej </w:t>
      </w:r>
      <w:r w:rsidR="000A4AFD">
        <w:rPr>
          <w:rFonts w:ascii="Times New Roman" w:hAnsi="Times New Roman"/>
          <w:lang w:eastAsia="pl-PL"/>
        </w:rPr>
        <w:t xml:space="preserve">                   </w:t>
      </w:r>
      <w:r w:rsidRPr="00A72B79">
        <w:rPr>
          <w:rFonts w:ascii="Times New Roman" w:hAnsi="Times New Roman"/>
          <w:lang w:eastAsia="pl-PL"/>
        </w:rPr>
        <w:t>w ofercie stawki podatku od towarów i usług,</w:t>
      </w:r>
    </w:p>
    <w:p w:rsidR="00D851E5" w:rsidRPr="00A72B79" w:rsidRDefault="00D851E5" w:rsidP="00636691">
      <w:pPr>
        <w:numPr>
          <w:ilvl w:val="0"/>
          <w:numId w:val="18"/>
        </w:numPr>
        <w:suppressAutoHyphens/>
        <w:spacing w:after="0" w:line="360" w:lineRule="auto"/>
        <w:ind w:left="1134"/>
        <w:jc w:val="both"/>
        <w:rPr>
          <w:rFonts w:ascii="Times New Roman" w:hAnsi="Times New Roman"/>
          <w:lang w:eastAsia="pl-PL"/>
        </w:rPr>
      </w:pPr>
      <w:r w:rsidRPr="00A72B79">
        <w:rPr>
          <w:rFonts w:ascii="Times New Roman" w:hAnsi="Times New Roman"/>
          <w:lang w:eastAsia="pl-PL"/>
        </w:rPr>
        <w:lastRenderedPageBreak/>
        <w:t>błędne zsumowanie w ofercie ceny netto i kwoty podatku od towarów i usług.</w:t>
      </w:r>
    </w:p>
    <w:p w:rsidR="00D851E5" w:rsidRPr="00A72B79" w:rsidRDefault="00D851E5" w:rsidP="00636691">
      <w:pPr>
        <w:numPr>
          <w:ilvl w:val="0"/>
          <w:numId w:val="18"/>
        </w:numPr>
        <w:suppressAutoHyphens/>
        <w:spacing w:after="0" w:line="360" w:lineRule="auto"/>
        <w:ind w:left="1134"/>
        <w:jc w:val="both"/>
        <w:rPr>
          <w:rFonts w:ascii="Times New Roman" w:hAnsi="Times New Roman"/>
          <w:lang w:eastAsia="pl-PL"/>
        </w:rPr>
      </w:pPr>
      <w:r w:rsidRPr="00A72B79">
        <w:rPr>
          <w:rFonts w:ascii="Times New Roman" w:hAnsi="Times New Roman"/>
          <w:lang w:eastAsia="pl-PL"/>
        </w:rPr>
        <w:t>błędny wynik działania matematycznego wynikający z dodawania, odejmowania, mnożenia i dzielenia.</w:t>
      </w:r>
      <w:r w:rsidR="00332429">
        <w:rPr>
          <w:rFonts w:ascii="Times New Roman" w:hAnsi="Times New Roman"/>
          <w:lang w:eastAsia="pl-PL"/>
        </w:rPr>
        <w:t xml:space="preserve"> </w:t>
      </w:r>
    </w:p>
    <w:p w:rsidR="00D851E5" w:rsidRPr="00873697" w:rsidRDefault="00D851E5" w:rsidP="00CD4462">
      <w:pPr>
        <w:spacing w:after="0" w:line="360" w:lineRule="auto"/>
        <w:ind w:left="774"/>
        <w:jc w:val="both"/>
        <w:rPr>
          <w:rFonts w:ascii="Times New Roman" w:hAnsi="Times New Roman"/>
          <w:strike/>
          <w:lang w:eastAsia="pl-PL"/>
        </w:rPr>
      </w:pPr>
      <w:r w:rsidRPr="00873697">
        <w:rPr>
          <w:rFonts w:ascii="Times New Roman" w:hAnsi="Times New Roman"/>
          <w:lang w:eastAsia="pl-PL"/>
        </w:rPr>
        <w:t xml:space="preserve">Przyjmuje się, że prawidłowo podano w Formularzu oferty ceny </w:t>
      </w:r>
      <w:r w:rsidR="00873697" w:rsidRPr="00873697">
        <w:rPr>
          <w:rFonts w:ascii="Times New Roman" w:hAnsi="Times New Roman"/>
          <w:lang w:eastAsia="pl-PL"/>
        </w:rPr>
        <w:t xml:space="preserve">jednostkowe </w:t>
      </w:r>
      <w:r w:rsidRPr="00873697">
        <w:rPr>
          <w:rFonts w:ascii="Times New Roman" w:hAnsi="Times New Roman"/>
          <w:lang w:eastAsia="pl-PL"/>
        </w:rPr>
        <w:t>netto liczbowo.</w:t>
      </w:r>
    </w:p>
    <w:p w:rsidR="00D851E5" w:rsidRPr="00A72B79" w:rsidRDefault="00D851E5" w:rsidP="00636691">
      <w:pPr>
        <w:numPr>
          <w:ilvl w:val="1"/>
          <w:numId w:val="11"/>
        </w:numPr>
        <w:suppressAutoHyphens/>
        <w:spacing w:after="0" w:line="360" w:lineRule="auto"/>
        <w:jc w:val="both"/>
        <w:rPr>
          <w:rFonts w:ascii="Times New Roman" w:hAnsi="Times New Roman"/>
          <w:lang w:eastAsia="pl-PL"/>
        </w:rPr>
      </w:pPr>
      <w:r w:rsidRPr="00A72B79">
        <w:rPr>
          <w:rFonts w:ascii="Times New Roman" w:hAnsi="Times New Roman"/>
          <w:lang w:eastAsia="pl-PL"/>
        </w:rPr>
        <w:t>inne omyłki polegające na niezgodności oferty ze specyfikacją istotnych warunków zamówienia, niepowodujące istotnych zmian w treści oferty niezwłocznie zawiadamiając o tym Wykonawcę, którego oferta została poprawiona.</w:t>
      </w:r>
    </w:p>
    <w:p w:rsidR="00105AC1" w:rsidRPr="00F812A5" w:rsidRDefault="00D851E5" w:rsidP="00636691">
      <w:pPr>
        <w:numPr>
          <w:ilvl w:val="0"/>
          <w:numId w:val="11"/>
        </w:numPr>
        <w:tabs>
          <w:tab w:val="left" w:pos="1077"/>
        </w:tabs>
        <w:suppressAutoHyphens/>
        <w:spacing w:after="0" w:line="360" w:lineRule="auto"/>
        <w:jc w:val="both"/>
        <w:rPr>
          <w:rFonts w:ascii="Times New Roman" w:hAnsi="Times New Roman"/>
          <w:lang w:eastAsia="pl-PL"/>
        </w:rPr>
      </w:pPr>
      <w:r w:rsidRPr="00A72B79">
        <w:rPr>
          <w:rFonts w:ascii="Times New Roman" w:hAnsi="Times New Roman"/>
          <w:lang w:eastAsia="pl-PL"/>
        </w:rPr>
        <w:t>Zamawiający odrzuca ofertę, jeżeli Wykonawca w terminie 3 dni od dnia doręczenia zawiadomienia nie zgodził się na poprawienie omyłki, o której mowa w ust. 1 pkt 3.</w:t>
      </w:r>
    </w:p>
    <w:p w:rsidR="007F38A9" w:rsidRDefault="007F38A9" w:rsidP="00734620">
      <w:pPr>
        <w:autoSpaceDE w:val="0"/>
        <w:autoSpaceDN w:val="0"/>
        <w:adjustRightInd w:val="0"/>
        <w:spacing w:after="0" w:line="360" w:lineRule="auto"/>
        <w:jc w:val="center"/>
        <w:rPr>
          <w:rFonts w:ascii="Times New Roman" w:hAnsi="Times New Roman"/>
          <w:b/>
          <w:lang w:eastAsia="pl-PL"/>
        </w:rPr>
      </w:pPr>
    </w:p>
    <w:p w:rsidR="00D851E5" w:rsidRPr="00A72B79" w:rsidRDefault="00105AC1" w:rsidP="00734620">
      <w:pPr>
        <w:autoSpaceDE w:val="0"/>
        <w:autoSpaceDN w:val="0"/>
        <w:adjustRightInd w:val="0"/>
        <w:spacing w:after="0" w:line="360" w:lineRule="auto"/>
        <w:jc w:val="center"/>
        <w:rPr>
          <w:rFonts w:ascii="Times New Roman" w:hAnsi="Times New Roman"/>
          <w:b/>
          <w:lang w:eastAsia="pl-PL"/>
        </w:rPr>
      </w:pPr>
      <w:r>
        <w:rPr>
          <w:rFonts w:ascii="Times New Roman" w:hAnsi="Times New Roman"/>
          <w:b/>
          <w:lang w:eastAsia="pl-PL"/>
        </w:rPr>
        <w:t>art. 14</w:t>
      </w:r>
    </w:p>
    <w:p w:rsidR="00D851E5" w:rsidRPr="00A72B79" w:rsidRDefault="00D851E5" w:rsidP="00734620">
      <w:pPr>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ZABEZPIECZENIE NALEŻYTEGO WYKONANIA UMOWY</w:t>
      </w:r>
    </w:p>
    <w:p w:rsidR="00734620" w:rsidRPr="006844FD" w:rsidRDefault="00734620" w:rsidP="00E41E28">
      <w:pPr>
        <w:numPr>
          <w:ilvl w:val="0"/>
          <w:numId w:val="62"/>
        </w:numPr>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Zamawiający będzie żądać od Wykonawcy, którego oferta zostanie wybrana jako najkorzystniejsza, wniesienia przed podpisaniem umowy zabezpieczenia należyteg</w:t>
      </w:r>
      <w:r>
        <w:rPr>
          <w:rFonts w:ascii="Times New Roman" w:eastAsia="Times New Roman" w:hAnsi="Times New Roman"/>
          <w:lang w:eastAsia="pl-PL"/>
        </w:rPr>
        <w:t xml:space="preserve">o wykonania umowy w wysokości   </w:t>
      </w:r>
      <w:r w:rsidRPr="000A1E69">
        <w:rPr>
          <w:rFonts w:ascii="Times New Roman" w:eastAsia="Times New Roman" w:hAnsi="Times New Roman"/>
          <w:b/>
          <w:lang w:eastAsia="pl-PL"/>
        </w:rPr>
        <w:t>2 %</w:t>
      </w:r>
      <w:r w:rsidRPr="006844FD">
        <w:rPr>
          <w:rFonts w:ascii="Times New Roman" w:eastAsia="Times New Roman" w:hAnsi="Times New Roman"/>
          <w:lang w:eastAsia="pl-PL"/>
        </w:rPr>
        <w:t xml:space="preserve"> ceny całkowitej podanej w ofercie (ceny brutto). W przypadku wnoszenia zabezpieczenia </w:t>
      </w:r>
      <w:r w:rsidR="000A1E69">
        <w:rPr>
          <w:rFonts w:ascii="Times New Roman" w:eastAsia="Times New Roman" w:hAnsi="Times New Roman"/>
          <w:lang w:eastAsia="pl-PL"/>
        </w:rPr>
        <w:t xml:space="preserve">                         </w:t>
      </w:r>
      <w:r w:rsidRPr="006844FD">
        <w:rPr>
          <w:rFonts w:ascii="Times New Roman" w:eastAsia="Times New Roman" w:hAnsi="Times New Roman"/>
          <w:lang w:eastAsia="pl-PL"/>
        </w:rPr>
        <w:t>w formie pieniądza w tytule przelewu należy wpisać zabezpieczenie należytego wykonania umowy</w:t>
      </w:r>
      <w:r w:rsidR="000A1E69">
        <w:rPr>
          <w:rFonts w:ascii="Times New Roman" w:eastAsia="Times New Roman" w:hAnsi="Times New Roman"/>
          <w:lang w:eastAsia="pl-PL"/>
        </w:rPr>
        <w:t xml:space="preserve">      </w:t>
      </w:r>
      <w:r w:rsidRPr="006844FD">
        <w:rPr>
          <w:rFonts w:ascii="Times New Roman" w:eastAsia="Times New Roman" w:hAnsi="Times New Roman"/>
          <w:lang w:eastAsia="pl-PL"/>
        </w:rPr>
        <w:t xml:space="preserve"> i numer postępowania.</w:t>
      </w:r>
    </w:p>
    <w:p w:rsidR="00734620" w:rsidRPr="006844FD" w:rsidRDefault="00734620" w:rsidP="00E41E28">
      <w:pPr>
        <w:numPr>
          <w:ilvl w:val="0"/>
          <w:numId w:val="62"/>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Zabezpieczenie może być wnoszone w następujących formach:</w:t>
      </w:r>
    </w:p>
    <w:p w:rsidR="00734620" w:rsidRPr="006844FD" w:rsidRDefault="00734620" w:rsidP="00E41E28">
      <w:pPr>
        <w:numPr>
          <w:ilvl w:val="0"/>
          <w:numId w:val="63"/>
        </w:numPr>
        <w:autoSpaceDE w:val="0"/>
        <w:autoSpaceDN w:val="0"/>
        <w:adjustRightInd w:val="0"/>
        <w:spacing w:after="0" w:line="360" w:lineRule="auto"/>
        <w:ind w:left="714" w:hanging="357"/>
        <w:jc w:val="both"/>
        <w:rPr>
          <w:rFonts w:ascii="Times New Roman" w:eastAsia="Times New Roman" w:hAnsi="Times New Roman"/>
          <w:lang w:eastAsia="pl-PL"/>
        </w:rPr>
      </w:pPr>
      <w:r w:rsidRPr="006844FD">
        <w:rPr>
          <w:rFonts w:ascii="Times New Roman" w:eastAsia="Times New Roman" w:hAnsi="Times New Roman"/>
          <w:lang w:eastAsia="pl-PL"/>
        </w:rPr>
        <w:t>pieniądzu,</w:t>
      </w:r>
    </w:p>
    <w:p w:rsidR="00734620" w:rsidRPr="006844FD" w:rsidRDefault="00734620" w:rsidP="00E41E28">
      <w:pPr>
        <w:numPr>
          <w:ilvl w:val="0"/>
          <w:numId w:val="63"/>
        </w:numPr>
        <w:autoSpaceDE w:val="0"/>
        <w:autoSpaceDN w:val="0"/>
        <w:adjustRightInd w:val="0"/>
        <w:spacing w:after="0" w:line="360" w:lineRule="auto"/>
        <w:ind w:left="714" w:hanging="357"/>
        <w:jc w:val="both"/>
        <w:rPr>
          <w:rFonts w:ascii="Times New Roman" w:eastAsia="Times New Roman" w:hAnsi="Times New Roman"/>
          <w:lang w:eastAsia="pl-PL"/>
        </w:rPr>
      </w:pPr>
      <w:r w:rsidRPr="006844FD">
        <w:rPr>
          <w:rFonts w:ascii="Times New Roman" w:eastAsia="Times New Roman" w:hAnsi="Times New Roman"/>
          <w:lang w:eastAsia="pl-PL"/>
        </w:rPr>
        <w:t xml:space="preserve">poręczeniach bankowych lub poręczeniach spółdzielczej kasy oszczędnościowo-kredytowej, </w:t>
      </w:r>
      <w:r w:rsidR="00F55249">
        <w:rPr>
          <w:rFonts w:ascii="Times New Roman" w:eastAsia="Times New Roman" w:hAnsi="Times New Roman"/>
          <w:lang w:eastAsia="pl-PL"/>
        </w:rPr>
        <w:t xml:space="preserve">                  </w:t>
      </w:r>
      <w:r w:rsidRPr="006844FD">
        <w:rPr>
          <w:rFonts w:ascii="Times New Roman" w:eastAsia="Times New Roman" w:hAnsi="Times New Roman"/>
          <w:lang w:eastAsia="pl-PL"/>
        </w:rPr>
        <w:t>z tym, że zobowiązanie kasy jest zawsze zobowiązaniem pieniężnym,</w:t>
      </w:r>
    </w:p>
    <w:p w:rsidR="00734620" w:rsidRPr="006844FD" w:rsidRDefault="00734620" w:rsidP="00E41E28">
      <w:pPr>
        <w:numPr>
          <w:ilvl w:val="0"/>
          <w:numId w:val="63"/>
        </w:numPr>
        <w:autoSpaceDE w:val="0"/>
        <w:autoSpaceDN w:val="0"/>
        <w:adjustRightInd w:val="0"/>
        <w:spacing w:after="0" w:line="360" w:lineRule="auto"/>
        <w:ind w:left="714" w:hanging="357"/>
        <w:jc w:val="both"/>
        <w:rPr>
          <w:rFonts w:ascii="Times New Roman" w:eastAsia="Times New Roman" w:hAnsi="Times New Roman"/>
          <w:lang w:eastAsia="pl-PL"/>
        </w:rPr>
      </w:pPr>
      <w:r w:rsidRPr="006844FD">
        <w:rPr>
          <w:rFonts w:ascii="Times New Roman" w:eastAsia="Times New Roman" w:hAnsi="Times New Roman"/>
          <w:lang w:eastAsia="pl-PL"/>
        </w:rPr>
        <w:t>gwarancjach bankowych,</w:t>
      </w:r>
    </w:p>
    <w:p w:rsidR="00734620" w:rsidRPr="006844FD" w:rsidRDefault="00734620" w:rsidP="00E41E28">
      <w:pPr>
        <w:numPr>
          <w:ilvl w:val="0"/>
          <w:numId w:val="63"/>
        </w:numPr>
        <w:autoSpaceDE w:val="0"/>
        <w:autoSpaceDN w:val="0"/>
        <w:adjustRightInd w:val="0"/>
        <w:spacing w:after="0" w:line="360" w:lineRule="auto"/>
        <w:ind w:left="714" w:hanging="357"/>
        <w:jc w:val="both"/>
        <w:rPr>
          <w:rFonts w:ascii="Times New Roman" w:eastAsia="Times New Roman" w:hAnsi="Times New Roman"/>
          <w:lang w:eastAsia="pl-PL"/>
        </w:rPr>
      </w:pPr>
      <w:r w:rsidRPr="006844FD">
        <w:rPr>
          <w:rFonts w:ascii="Times New Roman" w:eastAsia="Times New Roman" w:hAnsi="Times New Roman"/>
          <w:lang w:eastAsia="pl-PL"/>
        </w:rPr>
        <w:t>gwarancjach ubezpieczeniowych,</w:t>
      </w:r>
    </w:p>
    <w:p w:rsidR="00734620" w:rsidRPr="006844FD" w:rsidRDefault="00734620" w:rsidP="00E41E28">
      <w:pPr>
        <w:numPr>
          <w:ilvl w:val="0"/>
          <w:numId w:val="63"/>
        </w:numPr>
        <w:autoSpaceDE w:val="0"/>
        <w:autoSpaceDN w:val="0"/>
        <w:adjustRightInd w:val="0"/>
        <w:spacing w:after="0" w:line="360" w:lineRule="auto"/>
        <w:ind w:left="714" w:hanging="357"/>
        <w:jc w:val="both"/>
        <w:rPr>
          <w:rFonts w:ascii="Times New Roman" w:eastAsia="Times New Roman" w:hAnsi="Times New Roman"/>
          <w:lang w:eastAsia="pl-PL"/>
        </w:rPr>
      </w:pPr>
      <w:r w:rsidRPr="006844FD">
        <w:rPr>
          <w:rFonts w:ascii="Times New Roman" w:eastAsia="Times New Roman" w:hAnsi="Times New Roman"/>
          <w:lang w:eastAsia="pl-PL"/>
        </w:rPr>
        <w:t>poręczeniach udzielanych przez podmioty, o których mowa w art. 6 b ust. 5 pkt 2 ustawy z dnia 9 listopada 2000 r. o utworzeniu Polskiej Agencji Rozwoju Przedsiębiorczości.</w:t>
      </w:r>
    </w:p>
    <w:p w:rsidR="00734620" w:rsidRPr="006844FD" w:rsidRDefault="00734620" w:rsidP="00E41E28">
      <w:pPr>
        <w:numPr>
          <w:ilvl w:val="0"/>
          <w:numId w:val="6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Zamawiający nie wyraża zgody na wnoszenie zabezpieczenia należytego wykonania umowy:</w:t>
      </w:r>
    </w:p>
    <w:p w:rsidR="00734620" w:rsidRPr="006844FD" w:rsidRDefault="00734620" w:rsidP="00E41E28">
      <w:pPr>
        <w:numPr>
          <w:ilvl w:val="1"/>
          <w:numId w:val="65"/>
        </w:numPr>
        <w:autoSpaceDE w:val="0"/>
        <w:autoSpaceDN w:val="0"/>
        <w:adjustRightInd w:val="0"/>
        <w:spacing w:after="0" w:line="360" w:lineRule="auto"/>
        <w:ind w:left="714" w:hanging="357"/>
        <w:jc w:val="both"/>
        <w:rPr>
          <w:rFonts w:ascii="Times New Roman" w:eastAsia="Times New Roman" w:hAnsi="Times New Roman"/>
          <w:lang w:eastAsia="pl-PL"/>
        </w:rPr>
      </w:pPr>
      <w:r w:rsidRPr="006844FD">
        <w:rPr>
          <w:rFonts w:ascii="Times New Roman" w:eastAsia="Times New Roman" w:hAnsi="Times New Roman"/>
          <w:lang w:eastAsia="pl-PL"/>
        </w:rPr>
        <w:t>w wekslach z poręczeniem wekslowym banku lub spółdzielczej kasy oszczędnościowo-kredytowej,</w:t>
      </w:r>
    </w:p>
    <w:p w:rsidR="00734620" w:rsidRPr="006844FD" w:rsidRDefault="00734620" w:rsidP="00E41E28">
      <w:pPr>
        <w:numPr>
          <w:ilvl w:val="1"/>
          <w:numId w:val="65"/>
        </w:numPr>
        <w:autoSpaceDE w:val="0"/>
        <w:autoSpaceDN w:val="0"/>
        <w:adjustRightInd w:val="0"/>
        <w:spacing w:after="0" w:line="360" w:lineRule="auto"/>
        <w:ind w:left="714" w:hanging="357"/>
        <w:jc w:val="both"/>
        <w:rPr>
          <w:rFonts w:ascii="Times New Roman" w:eastAsia="Times New Roman" w:hAnsi="Times New Roman"/>
          <w:lang w:eastAsia="pl-PL"/>
        </w:rPr>
      </w:pPr>
      <w:r w:rsidRPr="006844FD">
        <w:rPr>
          <w:rFonts w:ascii="Times New Roman" w:eastAsia="Times New Roman" w:hAnsi="Times New Roman"/>
          <w:lang w:eastAsia="pl-PL"/>
        </w:rPr>
        <w:t>przez ustanowienie zastawu na papierach wartościowych emitowanych przez Skarb Państwa lub jednostkę samorządu terytorialnego,</w:t>
      </w:r>
    </w:p>
    <w:p w:rsidR="00734620" w:rsidRPr="006844FD" w:rsidRDefault="00734620" w:rsidP="00E41E28">
      <w:pPr>
        <w:numPr>
          <w:ilvl w:val="1"/>
          <w:numId w:val="65"/>
        </w:numPr>
        <w:autoSpaceDE w:val="0"/>
        <w:autoSpaceDN w:val="0"/>
        <w:adjustRightInd w:val="0"/>
        <w:spacing w:after="0" w:line="360" w:lineRule="auto"/>
        <w:ind w:left="714" w:hanging="357"/>
        <w:jc w:val="both"/>
        <w:rPr>
          <w:rFonts w:ascii="Times New Roman" w:eastAsia="Times New Roman" w:hAnsi="Times New Roman"/>
          <w:lang w:eastAsia="pl-PL"/>
        </w:rPr>
      </w:pPr>
      <w:r w:rsidRPr="006844FD">
        <w:rPr>
          <w:rFonts w:ascii="Times New Roman" w:eastAsia="Times New Roman" w:hAnsi="Times New Roman"/>
          <w:lang w:eastAsia="pl-PL"/>
        </w:rPr>
        <w:t>przez ustanowienie zastawu rejestrowego na zasadach określonych w przepisach o zastawie rejestrowym i rejestrze zastawów.</w:t>
      </w:r>
    </w:p>
    <w:p w:rsidR="00734620" w:rsidRPr="006844FD" w:rsidRDefault="00734620" w:rsidP="00E41E28">
      <w:pPr>
        <w:numPr>
          <w:ilvl w:val="0"/>
          <w:numId w:val="6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 xml:space="preserve">Zabezpieczenie wnoszone w pieniądzu należy wpłacić na konto Zamawiającego: </w:t>
      </w:r>
    </w:p>
    <w:p w:rsidR="00734620" w:rsidRPr="006844FD" w:rsidRDefault="00734620" w:rsidP="00114E64">
      <w:pPr>
        <w:autoSpaceDE w:val="0"/>
        <w:autoSpaceDN w:val="0"/>
        <w:adjustRightInd w:val="0"/>
        <w:spacing w:after="0" w:line="360" w:lineRule="auto"/>
        <w:ind w:left="360"/>
        <w:rPr>
          <w:rFonts w:ascii="Times New Roman" w:eastAsia="Times New Roman" w:hAnsi="Times New Roman"/>
          <w:lang w:eastAsia="pl-PL"/>
        </w:rPr>
      </w:pPr>
      <w:r w:rsidRPr="006844FD">
        <w:rPr>
          <w:rFonts w:ascii="Times New Roman" w:eastAsia="Times New Roman" w:hAnsi="Times New Roman"/>
          <w:lang w:eastAsia="pl-PL"/>
        </w:rPr>
        <w:t xml:space="preserve">Nr </w:t>
      </w:r>
      <w:r w:rsidRPr="006844FD">
        <w:rPr>
          <w:rFonts w:ascii="Times New Roman" w:eastAsia="Times New Roman" w:hAnsi="Times New Roman"/>
          <w:b/>
          <w:lang w:eastAsia="pl-PL"/>
        </w:rPr>
        <w:t xml:space="preserve">07 1160 2202 0000 0002 7815 9915 </w:t>
      </w:r>
      <w:r w:rsidRPr="006844FD">
        <w:rPr>
          <w:rFonts w:ascii="Times New Roman" w:eastAsia="Times New Roman" w:hAnsi="Times New Roman"/>
          <w:lang w:eastAsia="pl-PL"/>
        </w:rPr>
        <w:t>z podaniem numeru przetargu (na przelewach nr rachunku należy pisać w sposób ciągły - bez spacji).</w:t>
      </w:r>
    </w:p>
    <w:p w:rsidR="00734620" w:rsidRPr="006844FD" w:rsidRDefault="00734620" w:rsidP="00E41E28">
      <w:pPr>
        <w:numPr>
          <w:ilvl w:val="0"/>
          <w:numId w:val="6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Zabezpieczenie wnoszone w gwarancji bankowej może być wystawione przez bank krajowy lub zagraniczny. Zaleca się, aby gwarancja wystawiona przez bank zagraniczny była potwierdzona przez bank krajowy.</w:t>
      </w:r>
    </w:p>
    <w:p w:rsidR="00734620" w:rsidRPr="006844FD" w:rsidRDefault="00734620" w:rsidP="00E41E28">
      <w:pPr>
        <w:numPr>
          <w:ilvl w:val="0"/>
          <w:numId w:val="6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Zabezpieczenie należytego wykonania umowy musi zostać wniesione przed podpisaniem umowy.</w:t>
      </w:r>
    </w:p>
    <w:p w:rsidR="00734620" w:rsidRDefault="00734620" w:rsidP="00E41E28">
      <w:pPr>
        <w:numPr>
          <w:ilvl w:val="0"/>
          <w:numId w:val="6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Warunki i termin zwrotu lub zwolnienia zabezpieczenia określone są we wzorze umowy.</w:t>
      </w:r>
    </w:p>
    <w:p w:rsidR="007F38A9" w:rsidRPr="00107074" w:rsidRDefault="00734620" w:rsidP="00107074">
      <w:pPr>
        <w:numPr>
          <w:ilvl w:val="0"/>
          <w:numId w:val="64"/>
        </w:numPr>
        <w:autoSpaceDE w:val="0"/>
        <w:autoSpaceDN w:val="0"/>
        <w:adjustRightInd w:val="0"/>
        <w:spacing w:after="0" w:line="360" w:lineRule="auto"/>
        <w:ind w:left="357" w:hanging="357"/>
        <w:jc w:val="both"/>
        <w:rPr>
          <w:rFonts w:ascii="Times New Roman" w:eastAsia="Times New Roman" w:hAnsi="Times New Roman"/>
          <w:lang w:eastAsia="pl-PL"/>
        </w:rPr>
      </w:pPr>
      <w:r w:rsidRPr="00D937E1">
        <w:rPr>
          <w:rFonts w:ascii="Times New Roman" w:eastAsia="Times New Roman" w:hAnsi="Times New Roman"/>
          <w:lang w:eastAsia="pl-PL"/>
        </w:rPr>
        <w:lastRenderedPageBreak/>
        <w:t xml:space="preserve">W przypadku zamiaru złożenia zabezpieczenia w postaci poręczenia, gwarancji bankowej oraz gwarancji ubezpieczeniowej Wykonawca zobowiązany jest przedstawić Zamawiającemu odpowiednie dokumenty lub wzory dokumentów na trzy dni robocze przed wyznaczonym terminem zawarcia umowy, celem zweryfikowania dokumentu. </w:t>
      </w:r>
    </w:p>
    <w:p w:rsidR="007F38A9" w:rsidRDefault="007F38A9" w:rsidP="00114E64">
      <w:pPr>
        <w:autoSpaceDE w:val="0"/>
        <w:autoSpaceDN w:val="0"/>
        <w:adjustRightInd w:val="0"/>
        <w:spacing w:after="0" w:line="240" w:lineRule="auto"/>
        <w:jc w:val="center"/>
        <w:rPr>
          <w:rFonts w:ascii="Times New Roman" w:hAnsi="Times New Roman"/>
          <w:b/>
          <w:lang w:eastAsia="pl-PL"/>
        </w:rPr>
      </w:pPr>
    </w:p>
    <w:p w:rsidR="00D851E5" w:rsidRPr="00A72B79" w:rsidRDefault="00105AC1" w:rsidP="00114E64">
      <w:pPr>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15</w:t>
      </w:r>
    </w:p>
    <w:p w:rsidR="00D851E5" w:rsidRDefault="00D851E5" w:rsidP="00114E64">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ZAWARCIE UMOWY</w:t>
      </w:r>
    </w:p>
    <w:p w:rsidR="007F38A9" w:rsidRDefault="007F38A9" w:rsidP="00114E64">
      <w:pPr>
        <w:autoSpaceDE w:val="0"/>
        <w:autoSpaceDN w:val="0"/>
        <w:adjustRightInd w:val="0"/>
        <w:spacing w:after="0" w:line="240" w:lineRule="auto"/>
        <w:jc w:val="center"/>
        <w:rPr>
          <w:rFonts w:ascii="Times New Roman" w:hAnsi="Times New Roman"/>
          <w:b/>
          <w:lang w:eastAsia="pl-PL"/>
        </w:rPr>
      </w:pPr>
    </w:p>
    <w:p w:rsidR="00D851E5" w:rsidRPr="00A72B79" w:rsidRDefault="00D851E5" w:rsidP="00636691">
      <w:pPr>
        <w:widowControl w:val="0"/>
        <w:numPr>
          <w:ilvl w:val="0"/>
          <w:numId w:val="19"/>
        </w:numPr>
        <w:autoSpaceDE w:val="0"/>
        <w:autoSpaceDN w:val="0"/>
        <w:adjustRightInd w:val="0"/>
        <w:spacing w:before="120" w:after="0" w:line="360" w:lineRule="auto"/>
        <w:ind w:left="425" w:hanging="357"/>
        <w:jc w:val="both"/>
        <w:rPr>
          <w:rFonts w:ascii="Times New Roman" w:hAnsi="Times New Roman"/>
          <w:lang w:eastAsia="pl-PL"/>
        </w:rPr>
      </w:pPr>
      <w:r w:rsidRPr="00A72B79">
        <w:rPr>
          <w:rFonts w:ascii="Times New Roman" w:hAnsi="Times New Roman"/>
        </w:rPr>
        <w:t xml:space="preserve">Zamawiający zawiera umowę w sprawie zamówienia publicznego, z zastrzeżeniem art. 183, </w:t>
      </w:r>
      <w:r w:rsidR="000A4AFD">
        <w:rPr>
          <w:rFonts w:ascii="Times New Roman" w:hAnsi="Times New Roman"/>
        </w:rPr>
        <w:t xml:space="preserve">                            </w:t>
      </w:r>
      <w:r w:rsidRPr="00A72B79">
        <w:rPr>
          <w:rFonts w:ascii="Times New Roman" w:hAnsi="Times New Roman"/>
        </w:rPr>
        <w:t xml:space="preserve">w terminie nie krótszym niż 10 dni od dnia przesłania zawiadomienia o wyborze najkorzystniejszej </w:t>
      </w:r>
      <w:r w:rsidRPr="00114E64">
        <w:rPr>
          <w:rFonts w:ascii="Times New Roman" w:hAnsi="Times New Roman"/>
        </w:rPr>
        <w:t>oferty, jeżeli zawiadomienie to zostało przesłane w sposób określony w art. </w:t>
      </w:r>
      <w:r w:rsidR="00BF36BA" w:rsidRPr="00114E64">
        <w:rPr>
          <w:rFonts w:ascii="Times New Roman" w:hAnsi="Times New Roman"/>
        </w:rPr>
        <w:t>6</w:t>
      </w:r>
      <w:r w:rsidRPr="00114E64">
        <w:rPr>
          <w:rFonts w:ascii="Times New Roman" w:hAnsi="Times New Roman"/>
        </w:rPr>
        <w:t xml:space="preserve"> § 2</w:t>
      </w:r>
      <w:r w:rsidR="007E1F19" w:rsidRPr="00114E64">
        <w:rPr>
          <w:rFonts w:ascii="Times New Roman" w:hAnsi="Times New Roman"/>
        </w:rPr>
        <w:t xml:space="preserve"> ust. 3 </w:t>
      </w:r>
      <w:r w:rsidRPr="00114E64">
        <w:rPr>
          <w:rFonts w:ascii="Times New Roman" w:hAnsi="Times New Roman"/>
        </w:rPr>
        <w:t xml:space="preserve">SIWZ, albo </w:t>
      </w:r>
      <w:r w:rsidRPr="00A72B79">
        <w:rPr>
          <w:rFonts w:ascii="Times New Roman" w:hAnsi="Times New Roman"/>
        </w:rPr>
        <w:t>15 dni – jeżeli zostało przesłane w inny sposób</w:t>
      </w:r>
      <w:r w:rsidRPr="00A72B79">
        <w:rPr>
          <w:rFonts w:ascii="Times New Roman" w:hAnsi="Times New Roman"/>
          <w:lang w:eastAsia="pl-PL"/>
        </w:rPr>
        <w:t xml:space="preserve">. </w:t>
      </w:r>
    </w:p>
    <w:p w:rsidR="00D851E5" w:rsidRPr="00A72B79" w:rsidRDefault="00D851E5" w:rsidP="00636691">
      <w:pPr>
        <w:widowControl w:val="0"/>
        <w:numPr>
          <w:ilvl w:val="0"/>
          <w:numId w:val="19"/>
        </w:numPr>
        <w:autoSpaceDE w:val="0"/>
        <w:autoSpaceDN w:val="0"/>
        <w:adjustRightInd w:val="0"/>
        <w:spacing w:after="0" w:line="360" w:lineRule="auto"/>
        <w:ind w:left="426"/>
        <w:jc w:val="both"/>
        <w:rPr>
          <w:rFonts w:ascii="Times New Roman" w:hAnsi="Times New Roman"/>
          <w:lang w:eastAsia="pl-PL"/>
        </w:rPr>
      </w:pPr>
      <w:r w:rsidRPr="00A72B79">
        <w:rPr>
          <w:rFonts w:ascii="Times New Roman" w:hAnsi="Times New Roman"/>
          <w:lang w:eastAsia="pl-PL"/>
        </w:rPr>
        <w:t>Zamawiający może zawrzeć umowę w sprawie zamówienia publicznego przed upływem terminów, o których mowa w ust. 1, jeżeli w postępowaniu o udzielenie zamówienia złożono tylko jedną ofertę.</w:t>
      </w:r>
    </w:p>
    <w:p w:rsidR="00105AC1" w:rsidRPr="00F812A5" w:rsidRDefault="00D851E5" w:rsidP="00636691">
      <w:pPr>
        <w:widowControl w:val="0"/>
        <w:numPr>
          <w:ilvl w:val="0"/>
          <w:numId w:val="19"/>
        </w:numPr>
        <w:autoSpaceDE w:val="0"/>
        <w:autoSpaceDN w:val="0"/>
        <w:adjustRightInd w:val="0"/>
        <w:spacing w:after="0" w:line="360" w:lineRule="auto"/>
        <w:ind w:left="426"/>
        <w:jc w:val="both"/>
        <w:rPr>
          <w:rFonts w:ascii="Times New Roman" w:hAnsi="Times New Roman"/>
          <w:lang w:eastAsia="pl-PL"/>
        </w:rPr>
      </w:pPr>
      <w:r w:rsidRPr="00A72B79">
        <w:rPr>
          <w:rFonts w:ascii="Times New Roman" w:hAnsi="Times New Roman"/>
          <w:lang w:eastAsia="pl-PL"/>
        </w:rPr>
        <w:t>Wybranemu Wykonawcy Zamawiający wskaże termin i miejsce podpisania umowy.</w:t>
      </w:r>
    </w:p>
    <w:p w:rsidR="00D937E1" w:rsidRDefault="00D937E1" w:rsidP="00F812A5">
      <w:pPr>
        <w:autoSpaceDE w:val="0"/>
        <w:autoSpaceDN w:val="0"/>
        <w:adjustRightInd w:val="0"/>
        <w:spacing w:after="0" w:line="240" w:lineRule="auto"/>
        <w:jc w:val="center"/>
        <w:rPr>
          <w:rFonts w:ascii="Times New Roman" w:hAnsi="Times New Roman"/>
          <w:b/>
          <w:lang w:eastAsia="pl-PL"/>
        </w:rPr>
      </w:pPr>
    </w:p>
    <w:p w:rsidR="00D851E5" w:rsidRDefault="00105AC1" w:rsidP="00F812A5">
      <w:pPr>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16</w:t>
      </w:r>
    </w:p>
    <w:p w:rsidR="007F38A9" w:rsidRPr="00A72B79" w:rsidRDefault="007F38A9" w:rsidP="00F812A5">
      <w:pPr>
        <w:autoSpaceDE w:val="0"/>
        <w:autoSpaceDN w:val="0"/>
        <w:adjustRightInd w:val="0"/>
        <w:spacing w:after="0" w:line="240" w:lineRule="auto"/>
        <w:jc w:val="center"/>
        <w:rPr>
          <w:rFonts w:ascii="Times New Roman" w:hAnsi="Times New Roman"/>
          <w:b/>
          <w:lang w:eastAsia="pl-PL"/>
        </w:rPr>
      </w:pP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POUCZENIE O ŚRODKACH OCHRONY PRAWNEJ PRZYSŁUGUJĄCYCH WYKONAWCY W TOKU POSTĘP</w:t>
      </w:r>
      <w:r w:rsidR="006D1788">
        <w:rPr>
          <w:rFonts w:ascii="Times New Roman" w:hAnsi="Times New Roman"/>
          <w:b/>
          <w:lang w:eastAsia="pl-PL"/>
        </w:rPr>
        <w:t>OWANIA O UDZIELENIE ZAMÓWIENIA</w:t>
      </w:r>
    </w:p>
    <w:p w:rsidR="00D851E5" w:rsidRPr="00A72B79" w:rsidRDefault="00D851E5" w:rsidP="00636691">
      <w:pPr>
        <w:numPr>
          <w:ilvl w:val="0"/>
          <w:numId w:val="15"/>
        </w:numPr>
        <w:tabs>
          <w:tab w:val="clear" w:pos="1440"/>
          <w:tab w:val="num" w:pos="360"/>
        </w:tabs>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Wykonawcy, a także innemu podmiotowi, jeżeli ma lub miał interes w uzyskaniu danego zamówienia oraz poniósł lub może ponieść szkodę w wyniku naruszenia przez Zamawiającego przepisów</w:t>
      </w:r>
      <w:r w:rsidR="007B217A">
        <w:rPr>
          <w:rFonts w:ascii="Times New Roman" w:hAnsi="Times New Roman"/>
          <w:lang w:eastAsia="pl-PL"/>
        </w:rPr>
        <w:t xml:space="preserve"> u</w:t>
      </w:r>
      <w:r w:rsidRPr="00A72B79">
        <w:rPr>
          <w:rFonts w:ascii="Times New Roman" w:hAnsi="Times New Roman"/>
          <w:lang w:eastAsia="pl-PL"/>
        </w:rPr>
        <w:t>stawy z dnia 29 stycznia 2004 r. Prawo zamówień publicznych (Dz. U. z 201</w:t>
      </w:r>
      <w:r w:rsidR="00D937E1">
        <w:rPr>
          <w:rFonts w:ascii="Times New Roman" w:hAnsi="Times New Roman"/>
          <w:lang w:eastAsia="pl-PL"/>
        </w:rPr>
        <w:t>8</w:t>
      </w:r>
      <w:r w:rsidRPr="00A72B79">
        <w:rPr>
          <w:rFonts w:ascii="Times New Roman" w:hAnsi="Times New Roman"/>
          <w:lang w:eastAsia="pl-PL"/>
        </w:rPr>
        <w:t xml:space="preserve"> r. poz. </w:t>
      </w:r>
      <w:r w:rsidR="00D937E1">
        <w:rPr>
          <w:rFonts w:ascii="Times New Roman" w:hAnsi="Times New Roman"/>
          <w:lang w:eastAsia="pl-PL"/>
        </w:rPr>
        <w:t>1986</w:t>
      </w:r>
      <w:r w:rsidRPr="00A72B79">
        <w:rPr>
          <w:rFonts w:ascii="Times New Roman" w:hAnsi="Times New Roman"/>
          <w:lang w:eastAsia="pl-PL"/>
        </w:rPr>
        <w:t xml:space="preserve"> z późn. zm.) przysługują środki ochrony prawnej przewidziane w Dziale VI ustawy.</w:t>
      </w:r>
    </w:p>
    <w:p w:rsidR="00D851E5" w:rsidRPr="00A778F3"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78F3">
        <w:rPr>
          <w:rFonts w:ascii="Times New Roman" w:hAnsi="Times New Roman"/>
          <w:lang w:eastAsia="pl-PL"/>
        </w:rPr>
        <w:t xml:space="preserve">Odwołanie wnosi się </w:t>
      </w:r>
      <w:r w:rsidR="00A778F3" w:rsidRPr="00A778F3">
        <w:rPr>
          <w:rFonts w:ascii="Times New Roman" w:hAnsi="Times New Roman"/>
        </w:rPr>
        <w:t>w terminie 10 dni od dnia przesłania informacji o czynności zamawiającego stanowiącej podstawę jego wniesienia – jeżeli zostały przesłane w sposób określony w art. 1</w:t>
      </w:r>
      <w:r w:rsidR="000A4AFD">
        <w:rPr>
          <w:rFonts w:ascii="Times New Roman" w:hAnsi="Times New Roman"/>
        </w:rPr>
        <w:t xml:space="preserve">80 ust. 5 zdanie drugie albo </w:t>
      </w:r>
      <w:r w:rsidR="00A778F3" w:rsidRPr="00A778F3">
        <w:rPr>
          <w:rFonts w:ascii="Times New Roman" w:hAnsi="Times New Roman"/>
        </w:rPr>
        <w:t>w terminie 15 dni – jeżeli zostały przesłane w inny sposób – w przypadku gdy wartość zamówienia jest równa lub przekracza kwoty określone w przepisach wydanych na podstawie art. 11 ust. 8</w:t>
      </w:r>
      <w:r w:rsidRPr="00A778F3">
        <w:rPr>
          <w:rFonts w:ascii="Times New Roman" w:hAnsi="Times New Roman"/>
          <w:lang w:eastAsia="pl-PL"/>
        </w:rPr>
        <w:t>.</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Odwołanie wobec treści ogłoszenia o zamówieniu oraz wobec postanowień Specyfikacji Istotnych Warunków Zamówienia, wnosi się w terminie 10 dni od dnia publikacji ogłoszenia w Dzienniku Urzędowym Unii Europejskiej lub zamieszczenia Specyfikacji Istotnych Warunków Zamówienia na stronie internetowej.</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Odwołanie wobec czynności innych niż określone w ust. 1 i ust. 2 wnosi </w:t>
      </w:r>
      <w:r w:rsidR="000A4AFD">
        <w:rPr>
          <w:rFonts w:ascii="Times New Roman" w:hAnsi="Times New Roman"/>
          <w:lang w:eastAsia="pl-PL"/>
        </w:rPr>
        <w:t xml:space="preserve">się w terminie 10 dni od dnia, </w:t>
      </w:r>
      <w:r w:rsidRPr="00A72B79">
        <w:rPr>
          <w:rFonts w:ascii="Times New Roman" w:hAnsi="Times New Roman"/>
          <w:lang w:eastAsia="pl-PL"/>
        </w:rPr>
        <w:t>w którym powzięto, lub przy zachowaniu należytej staranności</w:t>
      </w:r>
      <w:r w:rsidR="000A4AFD">
        <w:rPr>
          <w:rFonts w:ascii="Times New Roman" w:hAnsi="Times New Roman"/>
          <w:lang w:eastAsia="pl-PL"/>
        </w:rPr>
        <w:t xml:space="preserve">, można było powziąć wiadomość </w:t>
      </w:r>
      <w:r w:rsidRPr="00A72B79">
        <w:rPr>
          <w:rFonts w:ascii="Times New Roman" w:hAnsi="Times New Roman"/>
          <w:lang w:eastAsia="pl-PL"/>
        </w:rPr>
        <w:t>o okolicznościach stanowiących podstawę jego wniesienia.</w:t>
      </w:r>
    </w:p>
    <w:p w:rsidR="00D851E5"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Jeżeli Zamawiający, mimo takiego obowiązku, nie przesłał Wykonawcy zawiadomienia o wyborze oferty najkorzystniejszej, odwołanie wnosi się nie później niż w terminie 30 dni od dnia publikacji </w:t>
      </w:r>
      <w:r w:rsidR="000A4AFD">
        <w:rPr>
          <w:rFonts w:ascii="Times New Roman" w:hAnsi="Times New Roman"/>
          <w:lang w:eastAsia="pl-PL"/>
        </w:rPr>
        <w:t xml:space="preserve">                 </w:t>
      </w:r>
      <w:r w:rsidRPr="00A72B79">
        <w:rPr>
          <w:rFonts w:ascii="Times New Roman" w:hAnsi="Times New Roman"/>
          <w:lang w:eastAsia="pl-PL"/>
        </w:rPr>
        <w:t>w Dzienniku Urzędowym Unii Europejskiej ogłoszenia o udzieleniu zamówienia.</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Jeżeli Zamawiający, mimo takiego obowiązku, nie przesłał Wykonawcy zawiadomienia o wyborze oferty najkorzystniejszej, odwołanie wnosi się nie później niż w terminie 6 miesięcy od dnia </w:t>
      </w:r>
      <w:r w:rsidRPr="00A72B79">
        <w:rPr>
          <w:rFonts w:ascii="Times New Roman" w:hAnsi="Times New Roman"/>
          <w:lang w:eastAsia="pl-PL"/>
        </w:rPr>
        <w:lastRenderedPageBreak/>
        <w:t>zawarcia umowy, jeżeli Zamawiający nie opublikował w Dzienniku Urzędowym Unii Europejskiej ogłoszenia o udzieleniu zamówienia.</w:t>
      </w:r>
    </w:p>
    <w:p w:rsidR="00D851E5" w:rsidRPr="00816B84"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Środki ochrony prawnej wobec ogłoszenia o zamówieniu oraz specyfikacji istotnych warunków zamówienia przysługują również organizacjom wpisanym na listę, o której mowa w art. 154 pkt 5 ustawy (organizacje </w:t>
      </w:r>
      <w:r w:rsidRPr="00816B84">
        <w:rPr>
          <w:rFonts w:ascii="Times New Roman" w:hAnsi="Times New Roman"/>
          <w:lang w:eastAsia="pl-PL"/>
        </w:rPr>
        <w:t>uprawnione do wnoszenia środków ochrony prawnej)</w:t>
      </w:r>
      <w:r w:rsidR="00784077">
        <w:rPr>
          <w:rFonts w:ascii="Times New Roman" w:hAnsi="Times New Roman"/>
          <w:lang w:eastAsia="pl-PL"/>
        </w:rPr>
        <w:t>.</w:t>
      </w:r>
      <w:r w:rsidRPr="00816B84">
        <w:rPr>
          <w:rFonts w:ascii="Times New Roman" w:hAnsi="Times New Roman"/>
          <w:lang w:eastAsia="pl-PL"/>
        </w:rPr>
        <w:t xml:space="preserve"> </w:t>
      </w:r>
    </w:p>
    <w:p w:rsidR="007F38A9" w:rsidRDefault="007D0147" w:rsidP="007D0147">
      <w:pPr>
        <w:tabs>
          <w:tab w:val="left" w:pos="-567"/>
        </w:tabs>
        <w:overflowPunct w:val="0"/>
        <w:autoSpaceDE w:val="0"/>
        <w:autoSpaceDN w:val="0"/>
        <w:adjustRightInd w:val="0"/>
        <w:spacing w:after="0" w:line="360" w:lineRule="auto"/>
        <w:ind w:left="4253"/>
        <w:rPr>
          <w:rFonts w:ascii="Times New Roman" w:hAnsi="Times New Roman"/>
          <w:b/>
          <w:spacing w:val="30"/>
          <w:position w:val="6"/>
          <w:lang w:eastAsia="pl-PL"/>
        </w:rPr>
      </w:pPr>
      <w:r w:rsidRPr="007D0147">
        <w:rPr>
          <w:rFonts w:ascii="Times New Roman" w:hAnsi="Times New Roman"/>
          <w:b/>
          <w:spacing w:val="30"/>
          <w:position w:val="6"/>
          <w:lang w:eastAsia="pl-PL"/>
        </w:rPr>
        <w:t xml:space="preserve">         </w:t>
      </w:r>
      <w:r w:rsidR="001E65B7">
        <w:rPr>
          <w:rFonts w:ascii="Times New Roman" w:hAnsi="Times New Roman"/>
          <w:b/>
          <w:spacing w:val="30"/>
          <w:position w:val="6"/>
          <w:lang w:eastAsia="pl-PL"/>
        </w:rPr>
        <w:t xml:space="preserve">  </w:t>
      </w:r>
    </w:p>
    <w:p w:rsidR="007F38A9" w:rsidRDefault="007F38A9" w:rsidP="007D0147">
      <w:pPr>
        <w:tabs>
          <w:tab w:val="left" w:pos="-567"/>
        </w:tabs>
        <w:overflowPunct w:val="0"/>
        <w:autoSpaceDE w:val="0"/>
        <w:autoSpaceDN w:val="0"/>
        <w:adjustRightInd w:val="0"/>
        <w:spacing w:after="0" w:line="360" w:lineRule="auto"/>
        <w:ind w:left="4253"/>
        <w:rPr>
          <w:rFonts w:ascii="Times New Roman" w:hAnsi="Times New Roman"/>
          <w:b/>
          <w:spacing w:val="30"/>
          <w:position w:val="6"/>
          <w:lang w:eastAsia="pl-PL"/>
        </w:rPr>
      </w:pPr>
    </w:p>
    <w:p w:rsidR="007F38A9" w:rsidRDefault="007F38A9" w:rsidP="007D0147">
      <w:pPr>
        <w:tabs>
          <w:tab w:val="left" w:pos="-567"/>
        </w:tabs>
        <w:overflowPunct w:val="0"/>
        <w:autoSpaceDE w:val="0"/>
        <w:autoSpaceDN w:val="0"/>
        <w:adjustRightInd w:val="0"/>
        <w:spacing w:after="0" w:line="360" w:lineRule="auto"/>
        <w:ind w:left="4253"/>
        <w:rPr>
          <w:rFonts w:ascii="Times New Roman" w:hAnsi="Times New Roman"/>
          <w:b/>
          <w:spacing w:val="30"/>
          <w:position w:val="6"/>
          <w:lang w:eastAsia="pl-PL"/>
        </w:rPr>
      </w:pPr>
    </w:p>
    <w:p w:rsidR="007D0147" w:rsidRPr="007D0147" w:rsidRDefault="007F38A9" w:rsidP="007D0147">
      <w:pPr>
        <w:tabs>
          <w:tab w:val="left" w:pos="-567"/>
        </w:tabs>
        <w:overflowPunct w:val="0"/>
        <w:autoSpaceDE w:val="0"/>
        <w:autoSpaceDN w:val="0"/>
        <w:adjustRightInd w:val="0"/>
        <w:spacing w:after="0" w:line="360" w:lineRule="auto"/>
        <w:ind w:left="4253"/>
        <w:rPr>
          <w:rFonts w:ascii="Times New Roman" w:hAnsi="Times New Roman"/>
          <w:b/>
          <w:spacing w:val="30"/>
          <w:position w:val="6"/>
          <w:lang w:eastAsia="pl-PL"/>
        </w:rPr>
      </w:pPr>
      <w:r>
        <w:rPr>
          <w:rFonts w:ascii="Times New Roman" w:hAnsi="Times New Roman"/>
          <w:b/>
          <w:spacing w:val="30"/>
          <w:position w:val="6"/>
          <w:lang w:eastAsia="pl-PL"/>
        </w:rPr>
        <w:t xml:space="preserve">      </w:t>
      </w:r>
      <w:r w:rsidR="001E65B7">
        <w:rPr>
          <w:rFonts w:ascii="Times New Roman" w:hAnsi="Times New Roman"/>
          <w:b/>
          <w:spacing w:val="30"/>
          <w:position w:val="6"/>
          <w:lang w:eastAsia="pl-PL"/>
        </w:rPr>
        <w:t xml:space="preserve">  </w:t>
      </w:r>
      <w:r w:rsidR="007D0147" w:rsidRPr="007D0147">
        <w:rPr>
          <w:rFonts w:ascii="Times New Roman" w:hAnsi="Times New Roman"/>
          <w:b/>
          <w:spacing w:val="30"/>
          <w:position w:val="6"/>
          <w:lang w:eastAsia="pl-PL"/>
        </w:rPr>
        <w:t xml:space="preserve">  ZATWIERDZAM</w:t>
      </w:r>
      <w:r w:rsidR="007D0147" w:rsidRPr="007D0147">
        <w:rPr>
          <w:rFonts w:ascii="Times New Roman" w:hAnsi="Times New Roman"/>
          <w:lang w:eastAsia="pl-PL"/>
        </w:rPr>
        <w:t xml:space="preserve">                                                                                   </w:t>
      </w:r>
    </w:p>
    <w:p w:rsidR="001E65B7" w:rsidRDefault="001E65B7" w:rsidP="007D0147">
      <w:pPr>
        <w:widowControl w:val="0"/>
        <w:tabs>
          <w:tab w:val="left" w:pos="10382"/>
        </w:tabs>
        <w:autoSpaceDE w:val="0"/>
        <w:autoSpaceDN w:val="0"/>
        <w:adjustRightInd w:val="0"/>
        <w:spacing w:after="0" w:line="360" w:lineRule="auto"/>
        <w:ind w:left="4956"/>
      </w:pPr>
    </w:p>
    <w:p w:rsidR="007F38A9" w:rsidRDefault="007F38A9" w:rsidP="007D0147">
      <w:pPr>
        <w:widowControl w:val="0"/>
        <w:tabs>
          <w:tab w:val="left" w:pos="10382"/>
        </w:tabs>
        <w:autoSpaceDE w:val="0"/>
        <w:autoSpaceDN w:val="0"/>
        <w:adjustRightInd w:val="0"/>
        <w:spacing w:after="0" w:line="360" w:lineRule="auto"/>
        <w:ind w:left="4956"/>
      </w:pPr>
    </w:p>
    <w:p w:rsidR="007D0147" w:rsidRPr="00501895" w:rsidRDefault="007D0147" w:rsidP="00501895">
      <w:pPr>
        <w:widowControl w:val="0"/>
        <w:tabs>
          <w:tab w:val="left" w:pos="10382"/>
        </w:tabs>
        <w:autoSpaceDE w:val="0"/>
        <w:autoSpaceDN w:val="0"/>
        <w:adjustRightInd w:val="0"/>
        <w:spacing w:after="0" w:line="360" w:lineRule="auto"/>
        <w:ind w:left="3402"/>
        <w:jc w:val="center"/>
        <w:rPr>
          <w:rFonts w:ascii="Times New Roman" w:hAnsi="Times New Roman"/>
          <w:bCs/>
        </w:rPr>
      </w:pPr>
      <w:r w:rsidRPr="00501895">
        <w:rPr>
          <w:rFonts w:ascii="Times New Roman" w:hAnsi="Times New Roman"/>
        </w:rPr>
        <w:t xml:space="preserve">prof. dr hab. </w:t>
      </w:r>
      <w:hyperlink r:id="rId25" w:history="1">
        <w:r w:rsidRPr="00501895">
          <w:rPr>
            <w:rFonts w:ascii="Times New Roman" w:hAnsi="Times New Roman"/>
            <w:bCs/>
          </w:rPr>
          <w:t>Paweł Strzelecki</w:t>
        </w:r>
      </w:hyperlink>
    </w:p>
    <w:p w:rsidR="007F38A9" w:rsidRPr="00501895" w:rsidRDefault="007F38A9" w:rsidP="00501895">
      <w:pPr>
        <w:widowControl w:val="0"/>
        <w:tabs>
          <w:tab w:val="left" w:pos="10382"/>
        </w:tabs>
        <w:autoSpaceDE w:val="0"/>
        <w:autoSpaceDN w:val="0"/>
        <w:adjustRightInd w:val="0"/>
        <w:spacing w:after="0" w:line="360" w:lineRule="auto"/>
        <w:ind w:left="3402"/>
        <w:jc w:val="center"/>
        <w:rPr>
          <w:rFonts w:ascii="Times New Roman" w:eastAsiaTheme="minorEastAsia" w:hAnsi="Times New Roman"/>
          <w:lang w:eastAsia="ja-JP"/>
        </w:rPr>
      </w:pPr>
    </w:p>
    <w:p w:rsidR="007D0147" w:rsidRPr="00501895" w:rsidRDefault="007D0147" w:rsidP="00501895">
      <w:pPr>
        <w:widowControl w:val="0"/>
        <w:tabs>
          <w:tab w:val="left" w:pos="10382"/>
        </w:tabs>
        <w:autoSpaceDE w:val="0"/>
        <w:autoSpaceDN w:val="0"/>
        <w:adjustRightInd w:val="0"/>
        <w:spacing w:after="0" w:line="360" w:lineRule="auto"/>
        <w:ind w:left="3402"/>
        <w:jc w:val="center"/>
        <w:rPr>
          <w:rFonts w:ascii="Times New Roman" w:hAnsi="Times New Roman"/>
          <w:lang w:eastAsia="pl-PL"/>
        </w:rPr>
      </w:pPr>
      <w:r w:rsidRPr="00501895">
        <w:rPr>
          <w:rFonts w:ascii="Times New Roman" w:hAnsi="Times New Roman"/>
          <w:lang w:eastAsia="pl-PL"/>
        </w:rPr>
        <w:t>Dziekan Wydziału Matematyki, Informatyki i Mechaniki Uniwersytetu Warszawskiego</w:t>
      </w:r>
    </w:p>
    <w:p w:rsidR="004E3629" w:rsidRDefault="004E3629" w:rsidP="000A4AFD">
      <w:pPr>
        <w:spacing w:after="0" w:line="360" w:lineRule="auto"/>
        <w:ind w:right="6237"/>
        <w:rPr>
          <w:rFonts w:ascii="Times New Roman" w:hAnsi="Times New Roman"/>
          <w:lang w:eastAsia="pl-PL"/>
        </w:rPr>
      </w:pPr>
    </w:p>
    <w:p w:rsidR="00EB7314" w:rsidRDefault="00EB7314" w:rsidP="000A4AFD">
      <w:pPr>
        <w:spacing w:after="0" w:line="360" w:lineRule="auto"/>
        <w:ind w:right="6237"/>
        <w:rPr>
          <w:rFonts w:ascii="Times New Roman" w:hAnsi="Times New Roman"/>
          <w:lang w:eastAsia="pl-PL"/>
        </w:rPr>
      </w:pPr>
    </w:p>
    <w:p w:rsidR="007F38A9" w:rsidRDefault="007F38A9" w:rsidP="000A4AFD">
      <w:pPr>
        <w:spacing w:after="0" w:line="360" w:lineRule="auto"/>
        <w:ind w:right="6237"/>
        <w:rPr>
          <w:rFonts w:ascii="Times New Roman" w:hAnsi="Times New Roman"/>
          <w:lang w:eastAsia="pl-PL"/>
        </w:rPr>
      </w:pPr>
    </w:p>
    <w:p w:rsidR="007F38A9" w:rsidRDefault="007F38A9" w:rsidP="000A4AFD">
      <w:pPr>
        <w:spacing w:after="0" w:line="360" w:lineRule="auto"/>
        <w:ind w:right="6237"/>
        <w:rPr>
          <w:rFonts w:ascii="Times New Roman" w:hAnsi="Times New Roman"/>
          <w:lang w:eastAsia="pl-PL"/>
        </w:rPr>
      </w:pPr>
    </w:p>
    <w:p w:rsidR="007F38A9" w:rsidRDefault="007F38A9" w:rsidP="000A4AFD">
      <w:pPr>
        <w:spacing w:after="0" w:line="360" w:lineRule="auto"/>
        <w:ind w:right="6237"/>
        <w:rPr>
          <w:rFonts w:ascii="Times New Roman" w:hAnsi="Times New Roman"/>
          <w:lang w:eastAsia="pl-PL"/>
        </w:rPr>
      </w:pPr>
    </w:p>
    <w:p w:rsidR="007F38A9" w:rsidRDefault="007F38A9" w:rsidP="000A4AFD">
      <w:pPr>
        <w:spacing w:after="0" w:line="360" w:lineRule="auto"/>
        <w:ind w:right="6237"/>
        <w:rPr>
          <w:rFonts w:ascii="Times New Roman" w:hAnsi="Times New Roman"/>
          <w:lang w:eastAsia="pl-PL"/>
        </w:rPr>
      </w:pPr>
    </w:p>
    <w:p w:rsidR="007F38A9" w:rsidRDefault="007F38A9" w:rsidP="000A4AFD">
      <w:pPr>
        <w:spacing w:after="0" w:line="360" w:lineRule="auto"/>
        <w:ind w:right="6237"/>
        <w:rPr>
          <w:rFonts w:ascii="Times New Roman" w:hAnsi="Times New Roman"/>
          <w:lang w:eastAsia="pl-PL"/>
        </w:rPr>
      </w:pPr>
    </w:p>
    <w:p w:rsidR="007F38A9" w:rsidRDefault="007F38A9" w:rsidP="000A4AFD">
      <w:pPr>
        <w:spacing w:after="0" w:line="360" w:lineRule="auto"/>
        <w:ind w:right="6237"/>
        <w:rPr>
          <w:rFonts w:ascii="Times New Roman" w:hAnsi="Times New Roman"/>
          <w:lang w:eastAsia="pl-PL"/>
        </w:rPr>
      </w:pPr>
    </w:p>
    <w:p w:rsidR="007F38A9" w:rsidRDefault="007F38A9" w:rsidP="000A4AFD">
      <w:pPr>
        <w:spacing w:after="0" w:line="360" w:lineRule="auto"/>
        <w:ind w:right="6237"/>
        <w:rPr>
          <w:rFonts w:ascii="Times New Roman" w:hAnsi="Times New Roman"/>
          <w:lang w:eastAsia="pl-PL"/>
        </w:rPr>
      </w:pPr>
    </w:p>
    <w:p w:rsidR="00FD0BF4" w:rsidRDefault="00FD0BF4">
      <w:pPr>
        <w:spacing w:after="160" w:line="259" w:lineRule="auto"/>
        <w:rPr>
          <w:rFonts w:ascii="Times New Roman" w:hAnsi="Times New Roman"/>
          <w:lang w:eastAsia="pl-PL"/>
        </w:rPr>
      </w:pPr>
      <w:r>
        <w:rPr>
          <w:rFonts w:ascii="Times New Roman" w:hAnsi="Times New Roman"/>
          <w:lang w:eastAsia="pl-PL"/>
        </w:rPr>
        <w:br w:type="page"/>
      </w:r>
    </w:p>
    <w:p w:rsidR="0007449E" w:rsidRDefault="0007449E" w:rsidP="004A0C7D">
      <w:pPr>
        <w:tabs>
          <w:tab w:val="left" w:pos="0"/>
        </w:tabs>
        <w:spacing w:after="0" w:line="360" w:lineRule="auto"/>
        <w:ind w:right="6095"/>
        <w:jc w:val="center"/>
        <w:rPr>
          <w:rFonts w:ascii="Times New Roman" w:hAnsi="Times New Roman"/>
          <w:lang w:eastAsia="pl-PL"/>
        </w:rPr>
      </w:pPr>
    </w:p>
    <w:p w:rsidR="004A0C7D" w:rsidRPr="00A72B79" w:rsidRDefault="004A0C7D" w:rsidP="004A0C7D">
      <w:pPr>
        <w:tabs>
          <w:tab w:val="left" w:pos="0"/>
        </w:tabs>
        <w:spacing w:after="0" w:line="360" w:lineRule="auto"/>
        <w:ind w:right="6095"/>
        <w:jc w:val="center"/>
        <w:rPr>
          <w:rFonts w:ascii="Times New Roman" w:hAnsi="Times New Roman"/>
          <w:lang w:eastAsia="pl-PL"/>
        </w:rPr>
      </w:pPr>
      <w:r w:rsidRPr="00A72B79">
        <w:rPr>
          <w:rFonts w:ascii="Times New Roman" w:hAnsi="Times New Roman"/>
          <w:lang w:eastAsia="pl-PL"/>
        </w:rPr>
        <w:t>.</w:t>
      </w:r>
      <w:r>
        <w:rPr>
          <w:rFonts w:ascii="Times New Roman" w:hAnsi="Times New Roman"/>
          <w:lang w:eastAsia="pl-PL"/>
        </w:rPr>
        <w:t>.......................................................</w:t>
      </w:r>
    </w:p>
    <w:p w:rsidR="004A0C7D" w:rsidRPr="00A72B79" w:rsidRDefault="0007449E" w:rsidP="004A0C7D">
      <w:pPr>
        <w:spacing w:after="0" w:line="360" w:lineRule="auto"/>
        <w:ind w:right="1417"/>
        <w:rPr>
          <w:rFonts w:ascii="Times New Roman" w:hAnsi="Times New Roman"/>
          <w:lang w:eastAsia="pl-PL"/>
        </w:rPr>
      </w:pPr>
      <w:r>
        <w:rPr>
          <w:rFonts w:ascii="Times New Roman" w:hAnsi="Times New Roman"/>
          <w:lang w:eastAsia="pl-PL"/>
        </w:rPr>
        <w:t xml:space="preserve"> </w:t>
      </w:r>
      <w:r w:rsidR="004A0C7D">
        <w:rPr>
          <w:rFonts w:ascii="Times New Roman" w:hAnsi="Times New Roman"/>
          <w:lang w:eastAsia="pl-PL"/>
        </w:rPr>
        <w:t xml:space="preserve">(pieczęć firmowa </w:t>
      </w:r>
      <w:r w:rsidR="004A0C7D" w:rsidRPr="00A72B79">
        <w:rPr>
          <w:rFonts w:ascii="Times New Roman" w:hAnsi="Times New Roman"/>
          <w:lang w:eastAsia="pl-PL"/>
        </w:rPr>
        <w:t>Wykonawcy)</w:t>
      </w:r>
    </w:p>
    <w:p w:rsidR="004E3629" w:rsidRPr="004E3629" w:rsidRDefault="00FE27C9" w:rsidP="004E3629">
      <w:pPr>
        <w:autoSpaceDE w:val="0"/>
        <w:autoSpaceDN w:val="0"/>
        <w:adjustRightInd w:val="0"/>
        <w:spacing w:after="0" w:line="360" w:lineRule="auto"/>
        <w:jc w:val="right"/>
        <w:rPr>
          <w:rFonts w:ascii="Times New Roman" w:hAnsi="Times New Roman"/>
          <w:lang w:eastAsia="pl-PL"/>
        </w:rPr>
      </w:pPr>
      <w:r w:rsidRPr="00A72B79">
        <w:rPr>
          <w:rFonts w:ascii="Times New Roman" w:hAnsi="Times New Roman"/>
          <w:lang w:eastAsia="pl-PL"/>
        </w:rPr>
        <w:t>......</w:t>
      </w:r>
      <w:r>
        <w:rPr>
          <w:rFonts w:ascii="Times New Roman" w:hAnsi="Times New Roman"/>
          <w:lang w:eastAsia="pl-PL"/>
        </w:rPr>
        <w:t>......................dnia……………</w:t>
      </w:r>
    </w:p>
    <w:p w:rsidR="004E3629" w:rsidRDefault="004E3629" w:rsidP="00FE27C9">
      <w:pPr>
        <w:spacing w:after="0" w:line="360" w:lineRule="auto"/>
        <w:jc w:val="center"/>
        <w:rPr>
          <w:rFonts w:ascii="Times New Roman" w:hAnsi="Times New Roman"/>
          <w:b/>
          <w:lang w:eastAsia="pl-PL"/>
        </w:rPr>
      </w:pPr>
    </w:p>
    <w:p w:rsidR="00D851E5" w:rsidRPr="00A72B79" w:rsidRDefault="00D851E5" w:rsidP="00FE27C9">
      <w:pPr>
        <w:spacing w:after="0" w:line="360" w:lineRule="auto"/>
        <w:jc w:val="center"/>
        <w:rPr>
          <w:rFonts w:ascii="Times New Roman" w:hAnsi="Times New Roman"/>
          <w:b/>
          <w:lang w:eastAsia="pl-PL"/>
        </w:rPr>
      </w:pPr>
      <w:r w:rsidRPr="00A72B79">
        <w:rPr>
          <w:rFonts w:ascii="Times New Roman" w:hAnsi="Times New Roman"/>
          <w:b/>
          <w:lang w:eastAsia="pl-PL"/>
        </w:rPr>
        <w:t>FORMULARZ OFERTY</w:t>
      </w:r>
    </w:p>
    <w:p w:rsidR="00FE27C9" w:rsidRPr="00A72B79" w:rsidRDefault="00D851E5" w:rsidP="00FE27C9">
      <w:pPr>
        <w:spacing w:after="0" w:line="360" w:lineRule="auto"/>
        <w:jc w:val="center"/>
        <w:rPr>
          <w:rFonts w:ascii="Times New Roman" w:hAnsi="Times New Roman"/>
          <w:b/>
          <w:lang w:eastAsia="pl-PL"/>
        </w:rPr>
      </w:pPr>
      <w:r w:rsidRPr="00A72B79">
        <w:rPr>
          <w:rFonts w:ascii="Times New Roman" w:hAnsi="Times New Roman"/>
          <w:b/>
          <w:lang w:eastAsia="pl-PL"/>
        </w:rPr>
        <w:t>w</w:t>
      </w:r>
      <w:r w:rsidR="0038751A">
        <w:rPr>
          <w:rFonts w:ascii="Times New Roman" w:hAnsi="Times New Roman"/>
          <w:b/>
          <w:lang w:eastAsia="pl-PL"/>
        </w:rPr>
        <w:t>raz z załączonymi formularzami</w:t>
      </w:r>
    </w:p>
    <w:p w:rsidR="00FE27C9" w:rsidRDefault="00FE27C9" w:rsidP="00CD4462">
      <w:pPr>
        <w:autoSpaceDE w:val="0"/>
        <w:autoSpaceDN w:val="0"/>
        <w:adjustRightInd w:val="0"/>
        <w:spacing w:after="0" w:line="360" w:lineRule="auto"/>
        <w:ind w:left="6900" w:hanging="960"/>
        <w:rPr>
          <w:rFonts w:ascii="Times New Roman" w:hAnsi="Times New Roman"/>
          <w:b/>
          <w:lang w:eastAsia="pl-PL"/>
        </w:rPr>
      </w:pPr>
    </w:p>
    <w:p w:rsidR="00D851E5" w:rsidRPr="00A72B79" w:rsidRDefault="004E3629" w:rsidP="004E3629">
      <w:pPr>
        <w:autoSpaceDE w:val="0"/>
        <w:autoSpaceDN w:val="0"/>
        <w:adjustRightInd w:val="0"/>
        <w:spacing w:after="0" w:line="360" w:lineRule="auto"/>
        <w:ind w:left="5812"/>
        <w:rPr>
          <w:rFonts w:ascii="Times New Roman" w:hAnsi="Times New Roman"/>
          <w:b/>
          <w:lang w:eastAsia="pl-PL"/>
        </w:rPr>
      </w:pPr>
      <w:r>
        <w:rPr>
          <w:rFonts w:ascii="Times New Roman" w:hAnsi="Times New Roman"/>
          <w:b/>
          <w:lang w:eastAsia="pl-PL"/>
        </w:rPr>
        <w:t xml:space="preserve">Wydział Matematyki, Informatyki i Mechaniki UW </w:t>
      </w:r>
    </w:p>
    <w:p w:rsidR="00D851E5" w:rsidRPr="00A72B79" w:rsidRDefault="00D851E5" w:rsidP="003C5F71">
      <w:pPr>
        <w:autoSpaceDE w:val="0"/>
        <w:autoSpaceDN w:val="0"/>
        <w:adjustRightInd w:val="0"/>
        <w:spacing w:after="0" w:line="360" w:lineRule="auto"/>
        <w:ind w:left="6900" w:hanging="1088"/>
        <w:rPr>
          <w:rFonts w:ascii="Times New Roman" w:hAnsi="Times New Roman"/>
          <w:b/>
          <w:lang w:eastAsia="pl-PL"/>
        </w:rPr>
      </w:pPr>
      <w:r w:rsidRPr="00A72B79">
        <w:rPr>
          <w:rFonts w:ascii="Times New Roman" w:hAnsi="Times New Roman"/>
          <w:b/>
          <w:lang w:eastAsia="pl-PL"/>
        </w:rPr>
        <w:t xml:space="preserve">ul. </w:t>
      </w:r>
      <w:r w:rsidR="004E3629">
        <w:rPr>
          <w:rFonts w:ascii="Times New Roman" w:hAnsi="Times New Roman"/>
          <w:b/>
          <w:lang w:eastAsia="pl-PL"/>
        </w:rPr>
        <w:t>Banacha 2</w:t>
      </w:r>
    </w:p>
    <w:p w:rsidR="006D1788" w:rsidRDefault="004E3629" w:rsidP="003C5F71">
      <w:pPr>
        <w:autoSpaceDE w:val="0"/>
        <w:autoSpaceDN w:val="0"/>
        <w:adjustRightInd w:val="0"/>
        <w:spacing w:after="0" w:line="360" w:lineRule="auto"/>
        <w:ind w:left="6900" w:hanging="1088"/>
        <w:rPr>
          <w:rFonts w:ascii="Times New Roman" w:hAnsi="Times New Roman"/>
          <w:b/>
          <w:lang w:eastAsia="pl-PL"/>
        </w:rPr>
      </w:pPr>
      <w:r>
        <w:rPr>
          <w:rFonts w:ascii="Times New Roman" w:hAnsi="Times New Roman"/>
          <w:b/>
          <w:lang w:eastAsia="pl-PL"/>
        </w:rPr>
        <w:t>00-097</w:t>
      </w:r>
      <w:r w:rsidR="002A556D">
        <w:rPr>
          <w:rFonts w:ascii="Times New Roman" w:hAnsi="Times New Roman"/>
          <w:b/>
          <w:lang w:eastAsia="pl-PL"/>
        </w:rPr>
        <w:t xml:space="preserve"> Warszawa</w:t>
      </w:r>
    </w:p>
    <w:p w:rsidR="00FE27C9" w:rsidRDefault="00FE27C9" w:rsidP="00AF3D82">
      <w:pPr>
        <w:autoSpaceDE w:val="0"/>
        <w:autoSpaceDN w:val="0"/>
        <w:adjustRightInd w:val="0"/>
        <w:spacing w:after="0" w:line="360" w:lineRule="auto"/>
        <w:rPr>
          <w:rFonts w:ascii="Times New Roman" w:hAnsi="Times New Roman"/>
          <w:b/>
          <w:lang w:eastAsia="pl-PL"/>
        </w:rPr>
      </w:pPr>
    </w:p>
    <w:p w:rsidR="00D851E5" w:rsidRPr="00A72B79" w:rsidRDefault="00D851E5" w:rsidP="00CD4462">
      <w:pPr>
        <w:autoSpaceDE w:val="0"/>
        <w:autoSpaceDN w:val="0"/>
        <w:adjustRightInd w:val="0"/>
        <w:spacing w:after="0" w:line="360" w:lineRule="auto"/>
        <w:ind w:firstLine="6"/>
        <w:jc w:val="center"/>
        <w:rPr>
          <w:rFonts w:ascii="Times New Roman" w:hAnsi="Times New Roman"/>
          <w:b/>
          <w:lang w:eastAsia="pl-PL"/>
        </w:rPr>
      </w:pPr>
      <w:r w:rsidRPr="00A72B79">
        <w:rPr>
          <w:rFonts w:ascii="Times New Roman" w:hAnsi="Times New Roman"/>
          <w:b/>
          <w:lang w:eastAsia="pl-PL"/>
        </w:rPr>
        <w:t>OFERTA</w:t>
      </w:r>
    </w:p>
    <w:p w:rsidR="006D1788" w:rsidRPr="002A556D" w:rsidRDefault="00D851E5" w:rsidP="00CD4462">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lang w:eastAsia="pl-PL"/>
        </w:rPr>
        <w:t>Nawiązując do ogłoszenia o przetargu nieo</w:t>
      </w:r>
      <w:r w:rsidR="002F3931">
        <w:rPr>
          <w:rFonts w:ascii="Times New Roman" w:eastAsia="Times New Roman" w:hAnsi="Times New Roman"/>
          <w:lang w:eastAsia="pl-PL"/>
        </w:rPr>
        <w:t xml:space="preserve">graniczonym nr </w:t>
      </w:r>
      <w:r w:rsidR="004E3629" w:rsidRPr="00890426">
        <w:rPr>
          <w:b/>
          <w:i/>
        </w:rPr>
        <w:t>WMIM-371-03/201</w:t>
      </w:r>
      <w:r w:rsidR="002C662F">
        <w:rPr>
          <w:b/>
          <w:i/>
        </w:rPr>
        <w:t>9</w:t>
      </w:r>
      <w:r w:rsidR="004E3629" w:rsidRPr="00FE1BCF">
        <w:rPr>
          <w:rFonts w:ascii="Times New Roman" w:eastAsia="Times New Roman" w:hAnsi="Times New Roman"/>
          <w:lang w:eastAsia="pl-PL" w:bidi="hi-IN"/>
        </w:rPr>
        <w:t xml:space="preserve">, </w:t>
      </w:r>
      <w:r w:rsidRPr="00A72B79">
        <w:rPr>
          <w:rFonts w:ascii="Times New Roman" w:eastAsia="Times New Roman" w:hAnsi="Times New Roman"/>
          <w:lang w:eastAsia="pl-PL"/>
        </w:rPr>
        <w:t xml:space="preserve">na: </w:t>
      </w:r>
      <w:r w:rsidR="006A39CE" w:rsidRPr="006A39CE">
        <w:rPr>
          <w:rFonts w:ascii="Times New Roman" w:eastAsia="Times New Roman" w:hAnsi="Times New Roman"/>
          <w:spacing w:val="20"/>
          <w:lang w:eastAsia="pl-PL"/>
        </w:rPr>
        <w:t>„</w:t>
      </w:r>
      <w:r w:rsidR="006A39CE" w:rsidRPr="00EB7314">
        <w:rPr>
          <w:rFonts w:ascii="Times New Roman" w:eastAsia="Times New Roman" w:hAnsi="Times New Roman"/>
          <w:b/>
          <w:spacing w:val="20"/>
          <w:lang w:eastAsia="pl-PL"/>
        </w:rPr>
        <w:t xml:space="preserve">Sukcesywne dostawy sprzętu komputerowego dla </w:t>
      </w:r>
      <w:r w:rsidR="004E3629" w:rsidRPr="00EB7314">
        <w:rPr>
          <w:rFonts w:ascii="Times New Roman" w:eastAsia="Times New Roman" w:hAnsi="Times New Roman"/>
          <w:b/>
          <w:spacing w:val="20"/>
          <w:lang w:eastAsia="pl-PL"/>
        </w:rPr>
        <w:t>Wydziału Matematyki, Informatyki i Mechaniki</w:t>
      </w:r>
      <w:r w:rsidR="006A39CE" w:rsidRPr="006A39CE">
        <w:rPr>
          <w:rFonts w:ascii="Times New Roman" w:eastAsia="Times New Roman" w:hAnsi="Times New Roman"/>
          <w:spacing w:val="20"/>
          <w:lang w:eastAsia="pl-PL"/>
        </w:rPr>
        <w:t>”</w:t>
      </w:r>
      <w:r w:rsidRPr="00A72B79">
        <w:rPr>
          <w:rFonts w:ascii="Times New Roman" w:eastAsia="Times New Roman" w:hAnsi="Times New Roman"/>
          <w:spacing w:val="20"/>
          <w:lang w:eastAsia="pl-PL"/>
        </w:rPr>
        <w:t xml:space="preserve"> </w:t>
      </w:r>
    </w:p>
    <w:p w:rsidR="003C5F71" w:rsidRPr="00A72B79" w:rsidRDefault="003C5F71" w:rsidP="003C5F71">
      <w:pPr>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p>
    <w:p w:rsidR="003C5F71" w:rsidRPr="00A72B79" w:rsidRDefault="003C5F71" w:rsidP="003C5F71">
      <w:pPr>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p>
    <w:p w:rsidR="00D851E5" w:rsidRDefault="00D851E5" w:rsidP="00CD4462">
      <w:pPr>
        <w:autoSpaceDE w:val="0"/>
        <w:autoSpaceDN w:val="0"/>
        <w:adjustRightInd w:val="0"/>
        <w:spacing w:after="0" w:line="360" w:lineRule="auto"/>
        <w:jc w:val="center"/>
        <w:rPr>
          <w:rFonts w:ascii="Times New Roman" w:hAnsi="Times New Roman"/>
          <w:lang w:eastAsia="pl-PL"/>
        </w:rPr>
      </w:pPr>
      <w:r w:rsidRPr="00A72B79">
        <w:rPr>
          <w:rFonts w:ascii="Times New Roman" w:hAnsi="Times New Roman"/>
          <w:lang w:eastAsia="pl-PL"/>
        </w:rPr>
        <w:t>/pełna nazwa firmy/imię i nazwisko Wykonawcy/</w:t>
      </w:r>
    </w:p>
    <w:p w:rsidR="00F6635D" w:rsidRPr="00A72B79" w:rsidRDefault="00F6635D" w:rsidP="000A4AFD">
      <w:pPr>
        <w:autoSpaceDE w:val="0"/>
        <w:autoSpaceDN w:val="0"/>
        <w:adjustRightInd w:val="0"/>
        <w:spacing w:after="0" w:line="360" w:lineRule="auto"/>
        <w:jc w:val="center"/>
        <w:rPr>
          <w:rFonts w:ascii="Times New Roman" w:hAnsi="Times New Roman"/>
          <w:lang w:eastAsia="pl-PL"/>
        </w:rPr>
      </w:pPr>
      <w:r w:rsidRPr="00F6635D">
        <w:rPr>
          <w:rFonts w:ascii="Times New Roman" w:hAnsi="Times New Roman"/>
          <w:lang w:eastAsia="pl-PL"/>
        </w:rPr>
        <w:t>Należy wpisać informacje dotyczące wszystkich członków konsorcjum, określaj</w:t>
      </w:r>
      <w:r w:rsidR="000A4AFD">
        <w:rPr>
          <w:rFonts w:ascii="Times New Roman" w:hAnsi="Times New Roman"/>
          <w:lang w:eastAsia="pl-PL"/>
        </w:rPr>
        <w:t xml:space="preserve">ąc kto pełni rolę pełnomocnika  </w:t>
      </w:r>
      <w:r w:rsidRPr="00F6635D">
        <w:rPr>
          <w:rFonts w:ascii="Times New Roman" w:hAnsi="Times New Roman"/>
          <w:lang w:eastAsia="pl-PL"/>
        </w:rPr>
        <w:t>(jeżeli dotyczy)</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posiadając/ego/a siedzibę albo adres zamieszkania i adres Wykonawcy</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/ulica nr domu kod pocztowy miejscowość/</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/województwo powiat/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 xml:space="preserve">/telefon /telefax/ </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 . pl. ...........................@..................................................</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Internet: http:/ e-mail</w:t>
      </w:r>
    </w:p>
    <w:p w:rsidR="00D851E5" w:rsidRPr="00A72B79" w:rsidRDefault="00D851E5" w:rsidP="00CD4462">
      <w:pPr>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nr identyfikacyjny NIP ................................................., REGON ...............................................</w:t>
      </w:r>
    </w:p>
    <w:p w:rsidR="00D851E5" w:rsidRPr="00A72B79" w:rsidRDefault="00D851E5" w:rsidP="00CD4462">
      <w:pPr>
        <w:spacing w:after="0" w:line="360" w:lineRule="auto"/>
        <w:rPr>
          <w:rFonts w:ascii="Times New Roman" w:eastAsia="Times New Roman" w:hAnsi="Times New Roman"/>
          <w:lang w:eastAsia="pl-PL"/>
        </w:rPr>
      </w:pPr>
      <w:r w:rsidRPr="00A72B79">
        <w:rPr>
          <w:rFonts w:ascii="Times New Roman" w:eastAsia="Times New Roman" w:hAnsi="Times New Roman"/>
          <w:lang w:eastAsia="pl-PL"/>
        </w:rPr>
        <w:t>konto nr : ……………………………………………………………….</w:t>
      </w:r>
    </w:p>
    <w:p w:rsidR="00D851E5" w:rsidRPr="00A72B79" w:rsidRDefault="00D851E5" w:rsidP="00CD4462">
      <w:pPr>
        <w:spacing w:after="0" w:line="360" w:lineRule="auto"/>
        <w:rPr>
          <w:rFonts w:ascii="Times New Roman" w:eastAsia="Times New Roman" w:hAnsi="Times New Roman"/>
          <w:lang w:eastAsia="pl-PL"/>
        </w:rPr>
      </w:pPr>
      <w:r w:rsidRPr="00A72B79">
        <w:rPr>
          <w:rFonts w:ascii="Times New Roman" w:eastAsia="Times New Roman" w:hAnsi="Times New Roman"/>
          <w:lang w:eastAsia="pl-PL"/>
        </w:rPr>
        <w:t xml:space="preserve">reprezentowana przez: .........................................................................................................................   </w:t>
      </w:r>
    </w:p>
    <w:p w:rsidR="00D851E5" w:rsidRPr="00A72B79" w:rsidRDefault="00D851E5" w:rsidP="00CD4462">
      <w:pPr>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będący płatnikiem podatku VAT, po zapoznaniu się ze Specyfikacją istotnych warunków zamówienia oferujemy wykonanie przedmiotu zamówienia:</w:t>
      </w:r>
    </w:p>
    <w:p w:rsidR="004977A4" w:rsidRDefault="004977A4" w:rsidP="00CD4462">
      <w:pPr>
        <w:spacing w:after="0" w:line="360" w:lineRule="auto"/>
        <w:jc w:val="both"/>
        <w:rPr>
          <w:rFonts w:ascii="Times New Roman" w:eastAsia="Times New Roman" w:hAnsi="Times New Roman"/>
          <w:b/>
          <w:bCs/>
          <w:u w:val="single"/>
          <w:lang w:eastAsia="pl-PL"/>
        </w:rPr>
      </w:pPr>
    </w:p>
    <w:p w:rsidR="004A0C7D" w:rsidRDefault="004A0C7D" w:rsidP="00CD4462">
      <w:pPr>
        <w:spacing w:after="0" w:line="360" w:lineRule="auto"/>
        <w:jc w:val="both"/>
        <w:rPr>
          <w:rFonts w:ascii="Times New Roman" w:eastAsia="Times New Roman" w:hAnsi="Times New Roman"/>
          <w:b/>
          <w:bCs/>
          <w:u w:val="single"/>
          <w:lang w:eastAsia="pl-PL"/>
        </w:rPr>
      </w:pPr>
    </w:p>
    <w:p w:rsidR="00A372D6" w:rsidRDefault="00A372D6">
      <w:pPr>
        <w:spacing w:after="160" w:line="259" w:lineRule="auto"/>
        <w:rPr>
          <w:rFonts w:ascii="Times New Roman" w:eastAsia="Times New Roman" w:hAnsi="Times New Roman"/>
          <w:b/>
          <w:bCs/>
          <w:u w:val="single"/>
          <w:lang w:eastAsia="pl-PL"/>
        </w:rPr>
      </w:pPr>
      <w:r>
        <w:rPr>
          <w:rFonts w:ascii="Times New Roman" w:eastAsia="Times New Roman" w:hAnsi="Times New Roman"/>
          <w:b/>
          <w:bCs/>
          <w:u w:val="single"/>
          <w:lang w:eastAsia="pl-PL"/>
        </w:rPr>
        <w:br w:type="page"/>
      </w:r>
    </w:p>
    <w:p w:rsidR="00D851E5" w:rsidRPr="00A72B79" w:rsidRDefault="00D851E5" w:rsidP="00CD4462">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lastRenderedPageBreak/>
        <w:t xml:space="preserve">Część nr </w:t>
      </w:r>
      <w:r w:rsidR="002A556D">
        <w:rPr>
          <w:rFonts w:ascii="Times New Roman" w:eastAsia="Times New Roman" w:hAnsi="Times New Roman"/>
          <w:b/>
          <w:bCs/>
          <w:u w:val="single"/>
          <w:lang w:eastAsia="pl-PL"/>
        </w:rPr>
        <w:t>1</w:t>
      </w:r>
    </w:p>
    <w:p w:rsidR="00D851E5" w:rsidRPr="00A72B79" w:rsidRDefault="00D851E5" w:rsidP="00CD4462">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D851E5" w:rsidRPr="00A72B79" w:rsidRDefault="00D851E5" w:rsidP="00CD4462">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CE4337" w:rsidRPr="00784077" w:rsidRDefault="00D851E5" w:rsidP="00CE4337">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sidR="00784077">
        <w:rPr>
          <w:rFonts w:ascii="Times New Roman" w:eastAsia="Times New Roman" w:hAnsi="Times New Roman"/>
          <w:spacing w:val="20"/>
          <w:lang w:eastAsia="pl-PL"/>
        </w:rPr>
        <w:t>............................zł.</w:t>
      </w:r>
    </w:p>
    <w:p w:rsidR="00A075FD" w:rsidRPr="00D41CD1" w:rsidRDefault="00A075FD" w:rsidP="00A075FD">
      <w:pPr>
        <w:spacing w:after="0" w:line="360" w:lineRule="auto"/>
        <w:jc w:val="both"/>
        <w:rPr>
          <w:rFonts w:ascii="Times New Roman" w:eastAsia="Times New Roman" w:hAnsi="Times New Roman"/>
          <w:b/>
          <w:spacing w:val="20"/>
          <w:sz w:val="16"/>
          <w:szCs w:val="16"/>
          <w:lang w:eastAsia="pl-PL"/>
        </w:rPr>
      </w:pPr>
    </w:p>
    <w:p w:rsidR="00680991" w:rsidRPr="00AA4EE8" w:rsidRDefault="00680991" w:rsidP="006C0931">
      <w:pPr>
        <w:spacing w:after="0" w:line="240" w:lineRule="auto"/>
        <w:jc w:val="both"/>
        <w:rPr>
          <w:rFonts w:ascii="Times New Roman" w:eastAsia="Times New Roman" w:hAnsi="Times New Roman"/>
          <w:b/>
          <w:spacing w:val="20"/>
          <w:sz w:val="20"/>
          <w:szCs w:val="20"/>
          <w:lang w:eastAsia="pl-PL"/>
        </w:rPr>
      </w:pPr>
      <w:r w:rsidRPr="00AA4EE8">
        <w:rPr>
          <w:rFonts w:ascii="Times New Roman" w:eastAsia="Times New Roman" w:hAnsi="Times New Roman"/>
          <w:b/>
          <w:spacing w:val="20"/>
          <w:sz w:val="20"/>
          <w:szCs w:val="20"/>
          <w:lang w:eastAsia="pl-PL"/>
        </w:rPr>
        <w:t>Tabela: SZCZEGÓŁOWE WYLICZENIE CENY OFERTY:</w:t>
      </w:r>
    </w:p>
    <w:p w:rsidR="00680991" w:rsidRPr="00AA4EE8" w:rsidRDefault="00680991" w:rsidP="006C0931">
      <w:pPr>
        <w:spacing w:after="0" w:line="240" w:lineRule="auto"/>
        <w:jc w:val="both"/>
        <w:rPr>
          <w:rFonts w:ascii="Times New Roman" w:eastAsia="Times New Roman" w:hAnsi="Times New Roman"/>
          <w:b/>
          <w:spacing w:val="20"/>
          <w:sz w:val="20"/>
          <w:szCs w:val="20"/>
          <w:lang w:eastAsia="pl-PL"/>
        </w:rPr>
      </w:pPr>
      <w:r w:rsidRPr="00AA4EE8">
        <w:rPr>
          <w:rFonts w:ascii="Times New Roman" w:eastAsia="Times New Roman" w:hAnsi="Times New Roman"/>
          <w:b/>
          <w:spacing w:val="20"/>
          <w:sz w:val="20"/>
          <w:szCs w:val="20"/>
          <w:lang w:eastAsia="pl-PL"/>
        </w:rPr>
        <w:t>(Wykonawca zobowiązany jest do wypełnienia wszystkich pól w tabeli):</w:t>
      </w:r>
    </w:p>
    <w:tbl>
      <w:tblPr>
        <w:tblStyle w:val="Tabela-Siatka"/>
        <w:tblW w:w="9217" w:type="dxa"/>
        <w:tblInd w:w="-5" w:type="dxa"/>
        <w:tblLook w:val="04A0" w:firstRow="1" w:lastRow="0" w:firstColumn="1" w:lastColumn="0" w:noHBand="0" w:noVBand="1"/>
      </w:tblPr>
      <w:tblGrid>
        <w:gridCol w:w="3945"/>
        <w:gridCol w:w="1017"/>
        <w:gridCol w:w="2126"/>
        <w:gridCol w:w="2129"/>
      </w:tblGrid>
      <w:tr w:rsidR="00680991" w:rsidRPr="00DE67EA" w:rsidTr="00FD0BF4">
        <w:trPr>
          <w:trHeight w:hRule="exact" w:val="567"/>
        </w:trPr>
        <w:tc>
          <w:tcPr>
            <w:tcW w:w="3945" w:type="dxa"/>
            <w:tcBorders>
              <w:bottom w:val="single" w:sz="4" w:space="0" w:color="auto"/>
            </w:tcBorders>
            <w:vAlign w:val="center"/>
          </w:tcPr>
          <w:p w:rsidR="00680991" w:rsidRPr="00D43D75" w:rsidRDefault="00706D7A" w:rsidP="00FD0BF4">
            <w:pPr>
              <w:spacing w:after="0" w:line="240" w:lineRule="auto"/>
              <w:ind w:left="360"/>
              <w:jc w:val="center"/>
              <w:rPr>
                <w:rFonts w:ascii="Times New Roman" w:hAnsi="Times New Roman"/>
                <w:b/>
                <w:lang w:eastAsia="pl-PL"/>
              </w:rPr>
            </w:pPr>
            <w:r>
              <w:rPr>
                <w:rFonts w:ascii="Times New Roman" w:hAnsi="Times New Roman"/>
                <w:b/>
                <w:lang w:eastAsia="pl-PL"/>
              </w:rPr>
              <w:t>Nazwa sprzętu</w:t>
            </w:r>
          </w:p>
        </w:tc>
        <w:tc>
          <w:tcPr>
            <w:tcW w:w="1017" w:type="dxa"/>
            <w:tcBorders>
              <w:bottom w:val="single" w:sz="4" w:space="0" w:color="auto"/>
            </w:tcBorders>
            <w:vAlign w:val="center"/>
          </w:tcPr>
          <w:p w:rsidR="00680991" w:rsidRPr="00D43D75" w:rsidRDefault="00680991" w:rsidP="00FD0BF4">
            <w:pPr>
              <w:spacing w:after="0" w:line="240" w:lineRule="auto"/>
              <w:ind w:left="360"/>
              <w:jc w:val="center"/>
              <w:rPr>
                <w:rFonts w:ascii="Times New Roman" w:hAnsi="Times New Roman"/>
                <w:b/>
                <w:lang w:eastAsia="pl-PL"/>
              </w:rPr>
            </w:pPr>
            <w:r w:rsidRPr="00D43D75">
              <w:rPr>
                <w:rFonts w:ascii="Times New Roman" w:hAnsi="Times New Roman"/>
                <w:b/>
                <w:lang w:eastAsia="pl-PL"/>
              </w:rPr>
              <w:t>Ilość</w:t>
            </w:r>
          </w:p>
        </w:tc>
        <w:tc>
          <w:tcPr>
            <w:tcW w:w="2126" w:type="dxa"/>
            <w:tcBorders>
              <w:bottom w:val="single" w:sz="4" w:space="0" w:color="auto"/>
            </w:tcBorders>
            <w:vAlign w:val="center"/>
          </w:tcPr>
          <w:p w:rsidR="00680991" w:rsidRPr="00D43D75" w:rsidRDefault="00FA1E50" w:rsidP="00FD0BF4">
            <w:pPr>
              <w:spacing w:after="0" w:line="240" w:lineRule="auto"/>
              <w:jc w:val="center"/>
              <w:rPr>
                <w:rFonts w:ascii="Times New Roman" w:hAnsi="Times New Roman"/>
                <w:b/>
                <w:lang w:eastAsia="pl-PL"/>
              </w:rPr>
            </w:pPr>
            <w:r>
              <w:rPr>
                <w:rFonts w:ascii="Times New Roman" w:hAnsi="Times New Roman"/>
                <w:b/>
                <w:lang w:eastAsia="pl-PL"/>
              </w:rPr>
              <w:t>Cena</w:t>
            </w:r>
            <w:r w:rsidR="00680991" w:rsidRPr="00D43D75">
              <w:rPr>
                <w:rFonts w:ascii="Times New Roman" w:hAnsi="Times New Roman"/>
                <w:b/>
                <w:lang w:eastAsia="pl-PL"/>
              </w:rPr>
              <w:t xml:space="preserve"> jednostkowa </w:t>
            </w:r>
            <w:r w:rsidR="004A0C7D">
              <w:rPr>
                <w:rFonts w:ascii="Times New Roman" w:hAnsi="Times New Roman"/>
                <w:b/>
                <w:lang w:eastAsia="pl-PL"/>
              </w:rPr>
              <w:t xml:space="preserve">za 1 sztukę </w:t>
            </w:r>
            <w:r w:rsidR="00680991" w:rsidRPr="00D43D75">
              <w:rPr>
                <w:rFonts w:ascii="Times New Roman" w:hAnsi="Times New Roman"/>
                <w:b/>
                <w:lang w:eastAsia="pl-PL"/>
              </w:rPr>
              <w:t>netto (PLN)</w:t>
            </w:r>
          </w:p>
        </w:tc>
        <w:tc>
          <w:tcPr>
            <w:tcW w:w="2129" w:type="dxa"/>
            <w:tcBorders>
              <w:bottom w:val="single" w:sz="4" w:space="0" w:color="auto"/>
            </w:tcBorders>
            <w:vAlign w:val="center"/>
          </w:tcPr>
          <w:p w:rsidR="00680991" w:rsidRPr="00D43D75" w:rsidRDefault="00863EE4" w:rsidP="00FD0BF4">
            <w:pPr>
              <w:spacing w:after="0" w:line="240" w:lineRule="auto"/>
              <w:jc w:val="center"/>
              <w:rPr>
                <w:rFonts w:ascii="Times New Roman" w:hAnsi="Times New Roman"/>
                <w:b/>
                <w:lang w:eastAsia="pl-PL"/>
              </w:rPr>
            </w:pPr>
            <w:r>
              <w:rPr>
                <w:rFonts w:ascii="Times New Roman" w:hAnsi="Times New Roman"/>
                <w:b/>
                <w:lang w:eastAsia="pl-PL"/>
              </w:rPr>
              <w:t>Wartość</w:t>
            </w:r>
            <w:r w:rsidR="00680991" w:rsidRPr="00866A07">
              <w:rPr>
                <w:rFonts w:ascii="Times New Roman" w:hAnsi="Times New Roman"/>
                <w:b/>
                <w:lang w:eastAsia="pl-PL"/>
              </w:rPr>
              <w:t xml:space="preserve"> </w:t>
            </w:r>
            <w:r w:rsidR="004A0C7D">
              <w:rPr>
                <w:rFonts w:ascii="Times New Roman" w:hAnsi="Times New Roman"/>
                <w:b/>
                <w:lang w:eastAsia="pl-PL"/>
              </w:rPr>
              <w:t xml:space="preserve">całego zadania </w:t>
            </w:r>
            <w:r w:rsidR="00680991" w:rsidRPr="00D43D75">
              <w:rPr>
                <w:rFonts w:ascii="Times New Roman" w:hAnsi="Times New Roman"/>
                <w:b/>
                <w:lang w:eastAsia="pl-PL"/>
              </w:rPr>
              <w:t>netto (PLN)</w:t>
            </w:r>
          </w:p>
        </w:tc>
      </w:tr>
      <w:tr w:rsidR="00680991" w:rsidRPr="00DE67EA" w:rsidTr="00FD0BF4">
        <w:trPr>
          <w:trHeight w:hRule="exact" w:val="678"/>
        </w:trPr>
        <w:tc>
          <w:tcPr>
            <w:tcW w:w="3945" w:type="dxa"/>
            <w:shd w:val="pct10" w:color="A6A6A6" w:themeColor="background1" w:themeShade="A6" w:fill="auto"/>
            <w:vAlign w:val="center"/>
          </w:tcPr>
          <w:p w:rsidR="00680991" w:rsidRPr="00D43D75" w:rsidRDefault="00680991" w:rsidP="00FD0BF4">
            <w:pPr>
              <w:spacing w:after="0" w:line="240" w:lineRule="auto"/>
              <w:ind w:left="360"/>
              <w:jc w:val="center"/>
              <w:rPr>
                <w:rFonts w:ascii="Times New Roman" w:hAnsi="Times New Roman"/>
                <w:b/>
                <w:i/>
                <w:lang w:eastAsia="pl-PL"/>
              </w:rPr>
            </w:pPr>
            <w:r w:rsidRPr="00D43D75">
              <w:rPr>
                <w:rFonts w:ascii="Times New Roman" w:hAnsi="Times New Roman"/>
                <w:b/>
                <w:i/>
                <w:lang w:eastAsia="pl-PL"/>
              </w:rPr>
              <w:t>Kolumna Nr 1</w:t>
            </w:r>
          </w:p>
        </w:tc>
        <w:tc>
          <w:tcPr>
            <w:tcW w:w="1017" w:type="dxa"/>
            <w:shd w:val="pct10" w:color="A6A6A6" w:themeColor="background1" w:themeShade="A6" w:fill="auto"/>
            <w:vAlign w:val="center"/>
          </w:tcPr>
          <w:p w:rsidR="00680991" w:rsidRPr="00D43D75" w:rsidRDefault="00680991" w:rsidP="00FD0BF4">
            <w:pPr>
              <w:spacing w:after="0" w:line="240" w:lineRule="auto"/>
              <w:ind w:left="34"/>
              <w:jc w:val="center"/>
              <w:rPr>
                <w:rFonts w:ascii="Times New Roman" w:hAnsi="Times New Roman"/>
                <w:b/>
                <w:i/>
                <w:lang w:eastAsia="pl-PL"/>
              </w:rPr>
            </w:pPr>
            <w:r w:rsidRPr="00D43D75">
              <w:rPr>
                <w:rFonts w:ascii="Times New Roman" w:hAnsi="Times New Roman"/>
                <w:b/>
                <w:i/>
                <w:lang w:eastAsia="pl-PL"/>
              </w:rPr>
              <w:t>Kolumna Nr 2</w:t>
            </w:r>
          </w:p>
        </w:tc>
        <w:tc>
          <w:tcPr>
            <w:tcW w:w="2126" w:type="dxa"/>
            <w:shd w:val="pct10" w:color="A6A6A6" w:themeColor="background1" w:themeShade="A6" w:fill="auto"/>
            <w:vAlign w:val="center"/>
          </w:tcPr>
          <w:p w:rsidR="00680991" w:rsidRPr="00D43D75" w:rsidRDefault="00680991" w:rsidP="00FD0BF4">
            <w:pPr>
              <w:spacing w:after="0" w:line="240" w:lineRule="auto"/>
              <w:ind w:left="360"/>
              <w:jc w:val="center"/>
              <w:rPr>
                <w:rFonts w:ascii="Times New Roman" w:hAnsi="Times New Roman"/>
                <w:b/>
                <w:i/>
                <w:lang w:eastAsia="pl-PL"/>
              </w:rPr>
            </w:pPr>
            <w:r w:rsidRPr="00D43D75">
              <w:rPr>
                <w:rFonts w:ascii="Times New Roman" w:hAnsi="Times New Roman"/>
                <w:b/>
                <w:i/>
                <w:lang w:eastAsia="pl-PL"/>
              </w:rPr>
              <w:t>Kolumna Nr 3</w:t>
            </w:r>
          </w:p>
        </w:tc>
        <w:tc>
          <w:tcPr>
            <w:tcW w:w="2129" w:type="dxa"/>
            <w:shd w:val="pct10" w:color="A6A6A6" w:themeColor="background1" w:themeShade="A6" w:fill="auto"/>
            <w:vAlign w:val="center"/>
          </w:tcPr>
          <w:p w:rsidR="00237F63" w:rsidRPr="00D838E9" w:rsidRDefault="00680991" w:rsidP="00FD0BF4">
            <w:pPr>
              <w:spacing w:after="0" w:line="240" w:lineRule="auto"/>
              <w:ind w:left="33"/>
              <w:jc w:val="center"/>
              <w:rPr>
                <w:rFonts w:ascii="Times New Roman" w:hAnsi="Times New Roman"/>
                <w:b/>
                <w:i/>
                <w:lang w:eastAsia="pl-PL"/>
              </w:rPr>
            </w:pPr>
            <w:r w:rsidRPr="00D43D75">
              <w:rPr>
                <w:rFonts w:ascii="Times New Roman" w:hAnsi="Times New Roman"/>
                <w:b/>
                <w:i/>
                <w:lang w:eastAsia="pl-PL"/>
              </w:rPr>
              <w:t>Kolumna Nr 4</w:t>
            </w:r>
          </w:p>
        </w:tc>
      </w:tr>
      <w:tr w:rsidR="00CE1DD7" w:rsidRPr="00DE67EA" w:rsidTr="00FD0BF4">
        <w:trPr>
          <w:trHeight w:val="382"/>
        </w:trPr>
        <w:tc>
          <w:tcPr>
            <w:tcW w:w="3945" w:type="dxa"/>
            <w:shd w:val="clear" w:color="auto" w:fill="D9D9D9" w:themeFill="background1" w:themeFillShade="D9"/>
            <w:vAlign w:val="center"/>
          </w:tcPr>
          <w:p w:rsidR="00CE1DD7" w:rsidRPr="004E3629" w:rsidRDefault="004E3629" w:rsidP="00FD0BF4">
            <w:pPr>
              <w:tabs>
                <w:tab w:val="left" w:pos="8610"/>
              </w:tabs>
              <w:spacing w:after="0" w:line="360" w:lineRule="auto"/>
              <w:jc w:val="center"/>
              <w:rPr>
                <w:rFonts w:ascii="Times New Roman" w:eastAsia="Times New Roman" w:hAnsi="Times New Roman"/>
                <w:bCs/>
                <w:highlight w:val="lightGray"/>
                <w:lang w:eastAsia="pl-PL"/>
              </w:rPr>
            </w:pPr>
            <w:r w:rsidRPr="004E3629">
              <w:rPr>
                <w:rFonts w:ascii="Times New Roman" w:eastAsia="Times New Roman" w:hAnsi="Times New Roman"/>
                <w:color w:val="000000"/>
                <w:lang w:eastAsia="pl-PL"/>
              </w:rPr>
              <w:t>Część 1</w:t>
            </w:r>
            <w:r w:rsidR="00CE1DD7" w:rsidRPr="004E3629">
              <w:rPr>
                <w:rFonts w:ascii="Times New Roman" w:eastAsia="Times New Roman" w:hAnsi="Times New Roman"/>
                <w:color w:val="000000"/>
                <w:lang w:eastAsia="pl-PL"/>
              </w:rPr>
              <w:t xml:space="preserve"> </w:t>
            </w:r>
            <w:r w:rsidRPr="004E3629">
              <w:rPr>
                <w:rFonts w:ascii="Times New Roman" w:eastAsia="Times New Roman" w:hAnsi="Times New Roman"/>
                <w:bCs/>
                <w:lang w:eastAsia="pl-PL"/>
              </w:rPr>
              <w:t>komputery stacjonarne</w:t>
            </w:r>
          </w:p>
        </w:tc>
        <w:tc>
          <w:tcPr>
            <w:tcW w:w="1017" w:type="dxa"/>
            <w:shd w:val="clear" w:color="auto" w:fill="D9D9D9" w:themeFill="background1" w:themeFillShade="D9"/>
            <w:vAlign w:val="center"/>
          </w:tcPr>
          <w:p w:rsidR="00CE1DD7" w:rsidRPr="004E3629" w:rsidRDefault="00CE1DD7" w:rsidP="00FD0BF4">
            <w:pPr>
              <w:spacing w:after="0" w:line="240" w:lineRule="auto"/>
              <w:ind w:left="360" w:hanging="326"/>
              <w:jc w:val="center"/>
              <w:rPr>
                <w:rFonts w:ascii="Times New Roman" w:hAnsi="Times New Roman"/>
                <w:b/>
                <w:highlight w:val="lightGray"/>
                <w:lang w:eastAsia="pl-PL"/>
              </w:rPr>
            </w:pPr>
          </w:p>
        </w:tc>
        <w:tc>
          <w:tcPr>
            <w:tcW w:w="2126" w:type="dxa"/>
            <w:shd w:val="clear" w:color="auto" w:fill="D9D9D9" w:themeFill="background1" w:themeFillShade="D9"/>
            <w:vAlign w:val="center"/>
          </w:tcPr>
          <w:p w:rsidR="00CE1DD7" w:rsidRPr="004E3629" w:rsidRDefault="00CE1DD7" w:rsidP="00CE1DD7">
            <w:pPr>
              <w:spacing w:after="0" w:line="240" w:lineRule="auto"/>
              <w:ind w:left="360"/>
              <w:jc w:val="center"/>
              <w:rPr>
                <w:rFonts w:ascii="Times New Roman" w:hAnsi="Times New Roman"/>
                <w:highlight w:val="lightGray"/>
                <w:lang w:eastAsia="pl-PL"/>
              </w:rPr>
            </w:pPr>
          </w:p>
        </w:tc>
        <w:tc>
          <w:tcPr>
            <w:tcW w:w="2129" w:type="dxa"/>
            <w:shd w:val="clear" w:color="auto" w:fill="D9D9D9" w:themeFill="background1" w:themeFillShade="D9"/>
            <w:vAlign w:val="center"/>
          </w:tcPr>
          <w:p w:rsidR="00CE1DD7" w:rsidRPr="004E3629" w:rsidRDefault="00CE1DD7" w:rsidP="00CE1DD7">
            <w:pPr>
              <w:spacing w:after="0" w:line="240" w:lineRule="auto"/>
              <w:ind w:left="360"/>
              <w:jc w:val="center"/>
              <w:rPr>
                <w:rFonts w:ascii="Times New Roman" w:hAnsi="Times New Roman"/>
                <w:highlight w:val="lightGray"/>
                <w:lang w:eastAsia="pl-PL"/>
              </w:rPr>
            </w:pPr>
          </w:p>
        </w:tc>
      </w:tr>
      <w:tr w:rsidR="004E3629" w:rsidRPr="00DE67EA" w:rsidTr="00FD0BF4">
        <w:trPr>
          <w:trHeight w:val="382"/>
        </w:trPr>
        <w:tc>
          <w:tcPr>
            <w:tcW w:w="3945" w:type="dxa"/>
            <w:vAlign w:val="center"/>
          </w:tcPr>
          <w:p w:rsidR="004E3629" w:rsidRPr="00821DE9" w:rsidRDefault="004E3629" w:rsidP="00FD0BF4">
            <w:pPr>
              <w:tabs>
                <w:tab w:val="left" w:pos="8610"/>
              </w:tabs>
              <w:spacing w:after="0" w:line="360" w:lineRule="auto"/>
              <w:jc w:val="center"/>
              <w:rPr>
                <w:rFonts w:ascii="Times New Roman" w:eastAsia="Times New Roman" w:hAnsi="Times New Roman"/>
                <w:color w:val="000000"/>
                <w:lang w:eastAsia="pl-PL"/>
              </w:rPr>
            </w:pPr>
            <w:r w:rsidRPr="00821DE9">
              <w:rPr>
                <w:rFonts w:ascii="Times New Roman" w:eastAsia="Times New Roman" w:hAnsi="Times New Roman"/>
                <w:color w:val="000000"/>
                <w:lang w:eastAsia="pl-PL"/>
              </w:rPr>
              <w:t>Zadanie 1.</w:t>
            </w:r>
          </w:p>
        </w:tc>
        <w:tc>
          <w:tcPr>
            <w:tcW w:w="1017" w:type="dxa"/>
            <w:vAlign w:val="center"/>
          </w:tcPr>
          <w:p w:rsidR="004E3629" w:rsidRPr="00821DE9" w:rsidRDefault="007D5738" w:rsidP="00FD0BF4">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15</w:t>
            </w:r>
            <w:r w:rsidR="004E3629" w:rsidRPr="00821DE9">
              <w:rPr>
                <w:rFonts w:ascii="Times New Roman" w:eastAsia="Times New Roman" w:hAnsi="Times New Roman"/>
                <w:b/>
                <w:bCs/>
                <w:color w:val="000000"/>
                <w:lang w:eastAsia="pl-PL"/>
              </w:rPr>
              <w:t xml:space="preserve"> szt.</w:t>
            </w:r>
          </w:p>
        </w:tc>
        <w:tc>
          <w:tcPr>
            <w:tcW w:w="2126" w:type="dxa"/>
            <w:vAlign w:val="bottom"/>
          </w:tcPr>
          <w:p w:rsidR="004E3629" w:rsidRPr="00D43D75" w:rsidRDefault="004E3629" w:rsidP="004E3629">
            <w:pPr>
              <w:spacing w:after="0" w:line="240" w:lineRule="auto"/>
              <w:ind w:left="360"/>
              <w:jc w:val="center"/>
              <w:rPr>
                <w:rFonts w:ascii="Times New Roman" w:hAnsi="Times New Roman"/>
                <w:lang w:eastAsia="pl-PL"/>
              </w:rPr>
            </w:pPr>
          </w:p>
        </w:tc>
        <w:tc>
          <w:tcPr>
            <w:tcW w:w="2129" w:type="dxa"/>
            <w:vAlign w:val="center"/>
          </w:tcPr>
          <w:p w:rsidR="004E3629" w:rsidRPr="00D43D75" w:rsidRDefault="004E3629" w:rsidP="004E3629">
            <w:pPr>
              <w:spacing w:after="0" w:line="240" w:lineRule="auto"/>
              <w:ind w:left="360"/>
              <w:jc w:val="center"/>
              <w:rPr>
                <w:rFonts w:ascii="Times New Roman" w:hAnsi="Times New Roman"/>
                <w:lang w:eastAsia="pl-PL"/>
              </w:rPr>
            </w:pPr>
          </w:p>
        </w:tc>
      </w:tr>
      <w:tr w:rsidR="004E3629" w:rsidRPr="00DE67EA" w:rsidTr="00FD0BF4">
        <w:trPr>
          <w:trHeight w:val="382"/>
        </w:trPr>
        <w:tc>
          <w:tcPr>
            <w:tcW w:w="3945" w:type="dxa"/>
            <w:vAlign w:val="center"/>
          </w:tcPr>
          <w:p w:rsidR="004E3629" w:rsidRPr="00821DE9" w:rsidRDefault="004E3629" w:rsidP="00E944BC">
            <w:pPr>
              <w:spacing w:after="0" w:line="240" w:lineRule="auto"/>
              <w:jc w:val="center"/>
              <w:rPr>
                <w:rFonts w:ascii="Times New Roman" w:eastAsia="Times New Roman" w:hAnsi="Times New Roman"/>
                <w:color w:val="000000"/>
                <w:lang w:eastAsia="pl-PL"/>
              </w:rPr>
            </w:pPr>
            <w:r w:rsidRPr="00821DE9">
              <w:rPr>
                <w:rFonts w:ascii="Times New Roman" w:eastAsia="Times New Roman" w:hAnsi="Times New Roman"/>
                <w:color w:val="000000"/>
                <w:lang w:eastAsia="pl-PL"/>
              </w:rPr>
              <w:t>Zadanie 2.</w:t>
            </w:r>
          </w:p>
        </w:tc>
        <w:tc>
          <w:tcPr>
            <w:tcW w:w="1017" w:type="dxa"/>
            <w:vAlign w:val="center"/>
          </w:tcPr>
          <w:p w:rsidR="004E3629" w:rsidRPr="00821DE9" w:rsidRDefault="007D5738" w:rsidP="00FD0BF4">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15</w:t>
            </w:r>
            <w:r w:rsidR="004E3629" w:rsidRPr="00821DE9">
              <w:rPr>
                <w:rFonts w:ascii="Times New Roman" w:eastAsia="Times New Roman" w:hAnsi="Times New Roman"/>
                <w:b/>
                <w:bCs/>
                <w:color w:val="000000"/>
                <w:lang w:eastAsia="pl-PL"/>
              </w:rPr>
              <w:t xml:space="preserve"> szt.</w:t>
            </w:r>
          </w:p>
        </w:tc>
        <w:tc>
          <w:tcPr>
            <w:tcW w:w="2126" w:type="dxa"/>
            <w:vAlign w:val="bottom"/>
          </w:tcPr>
          <w:p w:rsidR="004E3629" w:rsidRPr="00D43D75" w:rsidRDefault="004E3629" w:rsidP="004E3629">
            <w:pPr>
              <w:spacing w:after="0" w:line="240" w:lineRule="auto"/>
              <w:ind w:left="360"/>
              <w:jc w:val="center"/>
              <w:rPr>
                <w:rFonts w:ascii="Times New Roman" w:hAnsi="Times New Roman"/>
                <w:lang w:eastAsia="pl-PL"/>
              </w:rPr>
            </w:pPr>
          </w:p>
        </w:tc>
        <w:tc>
          <w:tcPr>
            <w:tcW w:w="2129" w:type="dxa"/>
            <w:vAlign w:val="center"/>
          </w:tcPr>
          <w:p w:rsidR="004E3629" w:rsidRPr="00D43D75" w:rsidRDefault="004E3629" w:rsidP="004E3629">
            <w:pPr>
              <w:spacing w:after="0" w:line="240" w:lineRule="auto"/>
              <w:ind w:left="360"/>
              <w:jc w:val="center"/>
              <w:rPr>
                <w:rFonts w:ascii="Times New Roman" w:hAnsi="Times New Roman"/>
                <w:lang w:eastAsia="pl-PL"/>
              </w:rPr>
            </w:pPr>
          </w:p>
        </w:tc>
      </w:tr>
      <w:tr w:rsidR="004E3629" w:rsidRPr="00DE67EA" w:rsidTr="00FD0BF4">
        <w:trPr>
          <w:trHeight w:val="382"/>
        </w:trPr>
        <w:tc>
          <w:tcPr>
            <w:tcW w:w="3945" w:type="dxa"/>
            <w:vAlign w:val="center"/>
          </w:tcPr>
          <w:p w:rsidR="004E3629" w:rsidRPr="00821DE9" w:rsidRDefault="004E3629" w:rsidP="00E944BC">
            <w:pPr>
              <w:spacing w:after="0" w:line="240" w:lineRule="auto"/>
              <w:ind w:left="5"/>
              <w:jc w:val="center"/>
              <w:rPr>
                <w:rFonts w:ascii="Times New Roman" w:eastAsia="Times New Roman" w:hAnsi="Times New Roman"/>
                <w:color w:val="000000"/>
                <w:lang w:eastAsia="pl-PL"/>
              </w:rPr>
            </w:pPr>
            <w:r w:rsidRPr="00821DE9">
              <w:rPr>
                <w:rFonts w:ascii="Times New Roman" w:eastAsia="Times New Roman" w:hAnsi="Times New Roman"/>
                <w:color w:val="000000"/>
                <w:lang w:eastAsia="pl-PL"/>
              </w:rPr>
              <w:t>Zadanie 3.</w:t>
            </w:r>
          </w:p>
        </w:tc>
        <w:tc>
          <w:tcPr>
            <w:tcW w:w="1017" w:type="dxa"/>
            <w:vAlign w:val="center"/>
          </w:tcPr>
          <w:p w:rsidR="004E3629" w:rsidRPr="00821DE9" w:rsidRDefault="000B6FA1" w:rsidP="00FD0BF4">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15</w:t>
            </w:r>
            <w:r w:rsidR="004E3629" w:rsidRPr="00821DE9">
              <w:rPr>
                <w:rFonts w:ascii="Times New Roman" w:eastAsia="Times New Roman" w:hAnsi="Times New Roman"/>
                <w:b/>
                <w:bCs/>
                <w:color w:val="000000"/>
                <w:lang w:eastAsia="pl-PL"/>
              </w:rPr>
              <w:t xml:space="preserve"> szt.</w:t>
            </w:r>
          </w:p>
        </w:tc>
        <w:tc>
          <w:tcPr>
            <w:tcW w:w="2126" w:type="dxa"/>
            <w:vAlign w:val="bottom"/>
          </w:tcPr>
          <w:p w:rsidR="004E3629" w:rsidRPr="00D43D75" w:rsidRDefault="004E3629" w:rsidP="004E3629">
            <w:pPr>
              <w:spacing w:after="0" w:line="240" w:lineRule="auto"/>
              <w:ind w:left="360"/>
              <w:jc w:val="center"/>
              <w:rPr>
                <w:rFonts w:ascii="Times New Roman" w:hAnsi="Times New Roman"/>
                <w:lang w:eastAsia="pl-PL"/>
              </w:rPr>
            </w:pPr>
          </w:p>
        </w:tc>
        <w:tc>
          <w:tcPr>
            <w:tcW w:w="2129" w:type="dxa"/>
            <w:vAlign w:val="center"/>
          </w:tcPr>
          <w:p w:rsidR="004E3629" w:rsidRPr="00D43D75" w:rsidRDefault="004E3629" w:rsidP="004E3629">
            <w:pPr>
              <w:spacing w:after="0" w:line="240" w:lineRule="auto"/>
              <w:ind w:left="360"/>
              <w:jc w:val="center"/>
              <w:rPr>
                <w:rFonts w:ascii="Times New Roman" w:hAnsi="Times New Roman"/>
                <w:lang w:eastAsia="pl-PL"/>
              </w:rPr>
            </w:pPr>
          </w:p>
        </w:tc>
      </w:tr>
      <w:tr w:rsidR="004977A4" w:rsidRPr="00DE67EA" w:rsidTr="00FD0BF4">
        <w:trPr>
          <w:trHeight w:val="478"/>
        </w:trPr>
        <w:tc>
          <w:tcPr>
            <w:tcW w:w="3945" w:type="dxa"/>
            <w:tcBorders>
              <w:left w:val="nil"/>
              <w:bottom w:val="nil"/>
              <w:right w:val="nil"/>
            </w:tcBorders>
          </w:tcPr>
          <w:p w:rsidR="004977A4" w:rsidRPr="00D43D75" w:rsidRDefault="004977A4" w:rsidP="004977A4">
            <w:pPr>
              <w:spacing w:after="0" w:line="240" w:lineRule="auto"/>
              <w:ind w:left="360"/>
              <w:jc w:val="center"/>
              <w:rPr>
                <w:rFonts w:ascii="Times New Roman" w:hAnsi="Times New Roman"/>
                <w:lang w:eastAsia="pl-PL"/>
              </w:rPr>
            </w:pPr>
          </w:p>
        </w:tc>
        <w:tc>
          <w:tcPr>
            <w:tcW w:w="1017" w:type="dxa"/>
            <w:tcBorders>
              <w:left w:val="nil"/>
              <w:bottom w:val="nil"/>
            </w:tcBorders>
          </w:tcPr>
          <w:p w:rsidR="004977A4" w:rsidRPr="00D43D75" w:rsidRDefault="004977A4" w:rsidP="004977A4">
            <w:pPr>
              <w:spacing w:after="0" w:line="240" w:lineRule="auto"/>
              <w:ind w:left="360"/>
              <w:jc w:val="center"/>
              <w:rPr>
                <w:rFonts w:ascii="Times New Roman" w:hAnsi="Times New Roman"/>
                <w:lang w:eastAsia="pl-PL"/>
              </w:rPr>
            </w:pPr>
          </w:p>
        </w:tc>
        <w:tc>
          <w:tcPr>
            <w:tcW w:w="2126" w:type="dxa"/>
            <w:vAlign w:val="center"/>
          </w:tcPr>
          <w:p w:rsidR="004977A4" w:rsidRPr="00D838E9" w:rsidRDefault="004977A4" w:rsidP="00FD0BF4">
            <w:pPr>
              <w:spacing w:after="0" w:line="240" w:lineRule="auto"/>
              <w:rPr>
                <w:rFonts w:ascii="Times New Roman" w:hAnsi="Times New Roman"/>
                <w:b/>
                <w:lang w:eastAsia="pl-PL"/>
              </w:rPr>
            </w:pPr>
            <w:r w:rsidRPr="00D43D75">
              <w:rPr>
                <w:rFonts w:ascii="Times New Roman" w:hAnsi="Times New Roman"/>
                <w:b/>
                <w:lang w:eastAsia="pl-PL"/>
              </w:rPr>
              <w:t>RAZEM</w:t>
            </w:r>
            <w:r>
              <w:rPr>
                <w:rFonts w:ascii="Times New Roman" w:hAnsi="Times New Roman"/>
                <w:b/>
                <w:lang w:eastAsia="pl-PL"/>
              </w:rPr>
              <w:t xml:space="preserve"> </w:t>
            </w:r>
            <w:r w:rsidRPr="00D43D75">
              <w:rPr>
                <w:rFonts w:ascii="Times New Roman" w:hAnsi="Times New Roman"/>
                <w:b/>
                <w:lang w:eastAsia="pl-PL"/>
              </w:rPr>
              <w:t>netto</w:t>
            </w:r>
            <w:r>
              <w:rPr>
                <w:rFonts w:ascii="Times New Roman" w:hAnsi="Times New Roman"/>
                <w:b/>
                <w:lang w:eastAsia="pl-PL"/>
              </w:rPr>
              <w:t>:</w:t>
            </w:r>
          </w:p>
        </w:tc>
        <w:tc>
          <w:tcPr>
            <w:tcW w:w="2129" w:type="dxa"/>
            <w:vAlign w:val="center"/>
          </w:tcPr>
          <w:p w:rsidR="004977A4" w:rsidRPr="00D43D75" w:rsidRDefault="004977A4" w:rsidP="00FD0BF4">
            <w:pPr>
              <w:spacing w:after="0" w:line="240" w:lineRule="auto"/>
              <w:ind w:left="360"/>
              <w:rPr>
                <w:rFonts w:ascii="Times New Roman" w:hAnsi="Times New Roman"/>
                <w:lang w:eastAsia="pl-PL"/>
              </w:rPr>
            </w:pPr>
          </w:p>
        </w:tc>
      </w:tr>
      <w:tr w:rsidR="004977A4" w:rsidRPr="00DE67EA" w:rsidTr="00FD0BF4">
        <w:trPr>
          <w:trHeight w:val="478"/>
        </w:trPr>
        <w:tc>
          <w:tcPr>
            <w:tcW w:w="3945" w:type="dxa"/>
            <w:tcBorders>
              <w:top w:val="nil"/>
              <w:left w:val="nil"/>
              <w:bottom w:val="nil"/>
              <w:right w:val="nil"/>
            </w:tcBorders>
          </w:tcPr>
          <w:p w:rsidR="004977A4" w:rsidRPr="00D43D75" w:rsidRDefault="004977A4" w:rsidP="004977A4">
            <w:pPr>
              <w:spacing w:after="0" w:line="240" w:lineRule="auto"/>
              <w:ind w:left="360"/>
              <w:jc w:val="center"/>
              <w:rPr>
                <w:rFonts w:ascii="Times New Roman" w:hAnsi="Times New Roman"/>
                <w:lang w:eastAsia="pl-PL"/>
              </w:rPr>
            </w:pPr>
          </w:p>
        </w:tc>
        <w:tc>
          <w:tcPr>
            <w:tcW w:w="1017" w:type="dxa"/>
            <w:tcBorders>
              <w:top w:val="nil"/>
              <w:left w:val="nil"/>
              <w:bottom w:val="nil"/>
            </w:tcBorders>
          </w:tcPr>
          <w:p w:rsidR="004977A4" w:rsidRPr="00D43D75" w:rsidRDefault="004977A4" w:rsidP="004977A4">
            <w:pPr>
              <w:spacing w:after="0" w:line="240" w:lineRule="auto"/>
              <w:ind w:left="360"/>
              <w:jc w:val="center"/>
              <w:rPr>
                <w:rFonts w:ascii="Times New Roman" w:hAnsi="Times New Roman"/>
                <w:lang w:eastAsia="pl-PL"/>
              </w:rPr>
            </w:pPr>
          </w:p>
        </w:tc>
        <w:tc>
          <w:tcPr>
            <w:tcW w:w="2126" w:type="dxa"/>
            <w:vAlign w:val="center"/>
          </w:tcPr>
          <w:p w:rsidR="004977A4" w:rsidRPr="00D43D75" w:rsidRDefault="004977A4" w:rsidP="00FD0BF4">
            <w:pPr>
              <w:spacing w:after="0" w:line="240" w:lineRule="auto"/>
              <w:rPr>
                <w:rFonts w:ascii="Times New Roman" w:hAnsi="Times New Roman"/>
                <w:b/>
                <w:lang w:eastAsia="pl-PL"/>
              </w:rPr>
            </w:pPr>
            <w:r w:rsidRPr="00D43D75">
              <w:rPr>
                <w:rFonts w:ascii="Times New Roman" w:hAnsi="Times New Roman"/>
                <w:b/>
                <w:lang w:eastAsia="pl-PL"/>
              </w:rPr>
              <w:t>podatek VAT</w:t>
            </w:r>
            <w:r>
              <w:rPr>
                <w:rFonts w:ascii="Times New Roman" w:hAnsi="Times New Roman"/>
                <w:b/>
                <w:lang w:eastAsia="pl-PL"/>
              </w:rPr>
              <w:t xml:space="preserve">: </w:t>
            </w:r>
          </w:p>
        </w:tc>
        <w:tc>
          <w:tcPr>
            <w:tcW w:w="2129" w:type="dxa"/>
            <w:vAlign w:val="center"/>
          </w:tcPr>
          <w:p w:rsidR="004977A4" w:rsidRPr="00D43D75" w:rsidRDefault="004977A4" w:rsidP="00FD0BF4">
            <w:pPr>
              <w:spacing w:after="0" w:line="240" w:lineRule="auto"/>
              <w:ind w:left="360"/>
              <w:rPr>
                <w:rFonts w:ascii="Times New Roman" w:hAnsi="Times New Roman"/>
                <w:lang w:eastAsia="pl-PL"/>
              </w:rPr>
            </w:pPr>
          </w:p>
        </w:tc>
      </w:tr>
      <w:tr w:rsidR="004977A4" w:rsidRPr="00DE67EA" w:rsidTr="00FD0BF4">
        <w:trPr>
          <w:trHeight w:val="478"/>
        </w:trPr>
        <w:tc>
          <w:tcPr>
            <w:tcW w:w="3945" w:type="dxa"/>
            <w:tcBorders>
              <w:top w:val="nil"/>
              <w:left w:val="nil"/>
              <w:bottom w:val="nil"/>
              <w:right w:val="nil"/>
            </w:tcBorders>
          </w:tcPr>
          <w:p w:rsidR="004977A4" w:rsidRPr="00D43D75" w:rsidRDefault="004977A4" w:rsidP="004977A4">
            <w:pPr>
              <w:spacing w:after="0" w:line="240" w:lineRule="auto"/>
              <w:ind w:left="360"/>
              <w:jc w:val="center"/>
              <w:rPr>
                <w:rFonts w:ascii="Times New Roman" w:hAnsi="Times New Roman"/>
                <w:lang w:eastAsia="pl-PL"/>
              </w:rPr>
            </w:pPr>
          </w:p>
        </w:tc>
        <w:tc>
          <w:tcPr>
            <w:tcW w:w="1017" w:type="dxa"/>
            <w:tcBorders>
              <w:top w:val="nil"/>
              <w:left w:val="nil"/>
              <w:bottom w:val="nil"/>
            </w:tcBorders>
          </w:tcPr>
          <w:p w:rsidR="004977A4" w:rsidRPr="00D43D75" w:rsidRDefault="004977A4" w:rsidP="004977A4">
            <w:pPr>
              <w:spacing w:after="0" w:line="240" w:lineRule="auto"/>
              <w:ind w:left="360"/>
              <w:jc w:val="center"/>
              <w:rPr>
                <w:rFonts w:ascii="Times New Roman" w:hAnsi="Times New Roman"/>
                <w:lang w:eastAsia="pl-PL"/>
              </w:rPr>
            </w:pPr>
          </w:p>
        </w:tc>
        <w:tc>
          <w:tcPr>
            <w:tcW w:w="2126" w:type="dxa"/>
            <w:vAlign w:val="center"/>
          </w:tcPr>
          <w:p w:rsidR="004977A4" w:rsidRPr="00D43D75" w:rsidRDefault="004977A4" w:rsidP="00FD0BF4">
            <w:pPr>
              <w:spacing w:after="0" w:line="240" w:lineRule="auto"/>
              <w:rPr>
                <w:rFonts w:ascii="Times New Roman" w:hAnsi="Times New Roman"/>
                <w:b/>
                <w:lang w:eastAsia="pl-PL"/>
              </w:rPr>
            </w:pPr>
            <w:r w:rsidRPr="00D43D75">
              <w:rPr>
                <w:rFonts w:ascii="Times New Roman" w:hAnsi="Times New Roman"/>
                <w:b/>
                <w:lang w:eastAsia="pl-PL"/>
              </w:rPr>
              <w:t>RAZEM</w:t>
            </w:r>
            <w:r>
              <w:rPr>
                <w:rFonts w:ascii="Times New Roman" w:hAnsi="Times New Roman"/>
                <w:b/>
                <w:lang w:eastAsia="pl-PL"/>
              </w:rPr>
              <w:t xml:space="preserve"> </w:t>
            </w:r>
            <w:r w:rsidRPr="00D43D75">
              <w:rPr>
                <w:rFonts w:ascii="Times New Roman" w:hAnsi="Times New Roman"/>
                <w:b/>
                <w:lang w:eastAsia="pl-PL"/>
              </w:rPr>
              <w:t>brutto</w:t>
            </w:r>
            <w:r>
              <w:rPr>
                <w:rFonts w:ascii="Times New Roman" w:hAnsi="Times New Roman"/>
                <w:b/>
                <w:lang w:eastAsia="pl-PL"/>
              </w:rPr>
              <w:t>:</w:t>
            </w:r>
          </w:p>
        </w:tc>
        <w:tc>
          <w:tcPr>
            <w:tcW w:w="2129" w:type="dxa"/>
            <w:vAlign w:val="center"/>
          </w:tcPr>
          <w:p w:rsidR="004977A4" w:rsidRPr="00D43D75" w:rsidRDefault="004977A4" w:rsidP="00FD0BF4">
            <w:pPr>
              <w:spacing w:after="0" w:line="240" w:lineRule="auto"/>
              <w:ind w:left="360"/>
              <w:rPr>
                <w:rFonts w:ascii="Times New Roman" w:hAnsi="Times New Roman"/>
                <w:lang w:eastAsia="pl-PL"/>
              </w:rPr>
            </w:pPr>
          </w:p>
        </w:tc>
      </w:tr>
    </w:tbl>
    <w:p w:rsidR="00680991" w:rsidRPr="00A075FD" w:rsidRDefault="00670803" w:rsidP="00680991">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Oświadczamy, że b</w:t>
      </w:r>
      <w:r w:rsidR="00680991" w:rsidRPr="00A075FD">
        <w:rPr>
          <w:rFonts w:ascii="Times New Roman" w:eastAsia="Times New Roman" w:hAnsi="Times New Roman"/>
          <w:b/>
          <w:bCs/>
          <w:lang w:eastAsia="pl-PL"/>
        </w:rPr>
        <w:t>ędziemy wykonywać sukcesywne dostawy na podstawie zamówienia przesłanego przez Zamawiającego drogą elektroniczną (na adres e-mail Wykonawcy) w terminie do …</w:t>
      </w:r>
      <w:r w:rsidRPr="00A075FD">
        <w:rPr>
          <w:rFonts w:ascii="Times New Roman" w:eastAsia="Times New Roman" w:hAnsi="Times New Roman"/>
          <w:b/>
          <w:bCs/>
          <w:lang w:eastAsia="pl-PL"/>
        </w:rPr>
        <w:t>...</w:t>
      </w:r>
      <w:r w:rsidR="00680991" w:rsidRPr="00A075FD">
        <w:rPr>
          <w:rFonts w:ascii="Times New Roman" w:eastAsia="Times New Roman" w:hAnsi="Times New Roman"/>
          <w:b/>
          <w:bCs/>
          <w:lang w:eastAsia="pl-PL"/>
        </w:rPr>
        <w:t xml:space="preserve">.…. dni od daty złożenia zamówienia – termin realizacji pojedynczej dostawy dla Części 1  </w:t>
      </w:r>
      <w:r w:rsidR="00680991" w:rsidRPr="00A075FD">
        <w:rPr>
          <w:rFonts w:ascii="Times New Roman" w:eastAsia="Times New Roman" w:hAnsi="Times New Roman"/>
          <w:bCs/>
          <w:lang w:eastAsia="pl-PL"/>
        </w:rPr>
        <w:t xml:space="preserve">(należy wpisać okres nie </w:t>
      </w:r>
      <w:r w:rsidR="004A0C7D">
        <w:rPr>
          <w:rFonts w:ascii="Times New Roman" w:eastAsia="Times New Roman" w:hAnsi="Times New Roman"/>
          <w:bCs/>
          <w:lang w:eastAsia="pl-PL"/>
        </w:rPr>
        <w:t>krótszy</w:t>
      </w:r>
      <w:r w:rsidR="001E65B7">
        <w:rPr>
          <w:rFonts w:ascii="Times New Roman" w:eastAsia="Times New Roman" w:hAnsi="Times New Roman"/>
          <w:bCs/>
          <w:lang w:eastAsia="pl-PL"/>
        </w:rPr>
        <w:t xml:space="preserve"> niż 5 dni i</w:t>
      </w:r>
      <w:r w:rsidR="004A0C7D">
        <w:rPr>
          <w:rFonts w:ascii="Times New Roman" w:eastAsia="Times New Roman" w:hAnsi="Times New Roman"/>
          <w:bCs/>
          <w:lang w:eastAsia="pl-PL"/>
        </w:rPr>
        <w:t xml:space="preserve"> nie </w:t>
      </w:r>
      <w:r w:rsidR="00680991" w:rsidRPr="00A075FD">
        <w:rPr>
          <w:rFonts w:ascii="Times New Roman" w:eastAsia="Times New Roman" w:hAnsi="Times New Roman"/>
          <w:bCs/>
          <w:lang w:eastAsia="pl-PL"/>
        </w:rPr>
        <w:t xml:space="preserve">dłuższy niż </w:t>
      </w:r>
      <w:r w:rsidR="004977A4">
        <w:rPr>
          <w:rFonts w:ascii="Times New Roman" w:eastAsia="Times New Roman" w:hAnsi="Times New Roman"/>
          <w:bCs/>
          <w:lang w:eastAsia="pl-PL"/>
        </w:rPr>
        <w:t>14</w:t>
      </w:r>
      <w:r w:rsidR="00680991" w:rsidRPr="00A075FD">
        <w:rPr>
          <w:rFonts w:ascii="Times New Roman" w:eastAsia="Times New Roman" w:hAnsi="Times New Roman"/>
          <w:bCs/>
          <w:lang w:eastAsia="pl-PL"/>
        </w:rPr>
        <w:t xml:space="preserve"> dni – wymagany maksymalny termin).</w:t>
      </w:r>
    </w:p>
    <w:p w:rsidR="004977A4" w:rsidRDefault="004977A4" w:rsidP="00A075FD">
      <w:pPr>
        <w:tabs>
          <w:tab w:val="left" w:pos="10382"/>
        </w:tabs>
        <w:spacing w:after="0" w:line="240" w:lineRule="auto"/>
        <w:jc w:val="both"/>
        <w:rPr>
          <w:rFonts w:ascii="Times New Roman" w:hAnsi="Times New Roman"/>
          <w:b/>
          <w:i/>
        </w:rPr>
      </w:pPr>
    </w:p>
    <w:p w:rsidR="004977A4" w:rsidRDefault="004977A4" w:rsidP="00A075FD">
      <w:pPr>
        <w:tabs>
          <w:tab w:val="left" w:pos="10382"/>
        </w:tabs>
        <w:spacing w:after="0" w:line="240" w:lineRule="auto"/>
        <w:jc w:val="both"/>
        <w:rPr>
          <w:rFonts w:ascii="Times New Roman" w:hAnsi="Times New Roman"/>
          <w:b/>
          <w:i/>
        </w:rPr>
      </w:pPr>
    </w:p>
    <w:p w:rsidR="004977A4" w:rsidRDefault="004977A4" w:rsidP="00A075FD">
      <w:pPr>
        <w:tabs>
          <w:tab w:val="left" w:pos="10382"/>
        </w:tabs>
        <w:spacing w:after="0" w:line="240" w:lineRule="auto"/>
        <w:jc w:val="both"/>
        <w:rPr>
          <w:rFonts w:ascii="Times New Roman" w:hAnsi="Times New Roman"/>
          <w:b/>
          <w:i/>
        </w:rPr>
      </w:pPr>
    </w:p>
    <w:p w:rsidR="00680991" w:rsidRPr="00A075FD" w:rsidRDefault="00680991" w:rsidP="00A075FD">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Pr="00A075FD">
        <w:rPr>
          <w:rFonts w:ascii="Times New Roman" w:hAnsi="Times New Roman"/>
          <w:i/>
          <w:u w:val="single"/>
        </w:rPr>
        <w:t>nie składania oferty na część 1</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680991" w:rsidRDefault="00680991" w:rsidP="00280F17">
      <w:pPr>
        <w:spacing w:after="0" w:line="360" w:lineRule="auto"/>
        <w:jc w:val="both"/>
        <w:rPr>
          <w:rFonts w:ascii="Times New Roman" w:eastAsia="Times New Roman" w:hAnsi="Times New Roman"/>
          <w:b/>
          <w:bCs/>
          <w:sz w:val="12"/>
          <w:szCs w:val="12"/>
          <w:u w:val="single"/>
          <w:lang w:eastAsia="pl-PL"/>
        </w:rPr>
      </w:pPr>
    </w:p>
    <w:p w:rsidR="00A075FD" w:rsidRDefault="00A075FD" w:rsidP="00280F17">
      <w:pPr>
        <w:spacing w:after="0" w:line="360" w:lineRule="auto"/>
        <w:jc w:val="both"/>
        <w:rPr>
          <w:rFonts w:ascii="Times New Roman" w:eastAsia="Times New Roman" w:hAnsi="Times New Roman"/>
          <w:b/>
          <w:bCs/>
          <w:sz w:val="12"/>
          <w:szCs w:val="12"/>
          <w:u w:val="single"/>
          <w:lang w:eastAsia="pl-PL"/>
        </w:rPr>
      </w:pPr>
    </w:p>
    <w:p w:rsidR="004977A4" w:rsidRDefault="004977A4" w:rsidP="00526A24">
      <w:pPr>
        <w:spacing w:before="120" w:after="0" w:line="360" w:lineRule="auto"/>
        <w:jc w:val="both"/>
        <w:rPr>
          <w:rFonts w:ascii="Times New Roman" w:eastAsia="Times New Roman" w:hAnsi="Times New Roman"/>
          <w:b/>
          <w:bCs/>
          <w:u w:val="single"/>
          <w:lang w:eastAsia="pl-PL"/>
        </w:rPr>
      </w:pPr>
    </w:p>
    <w:p w:rsidR="004977A4" w:rsidRDefault="004977A4" w:rsidP="00526A24">
      <w:pPr>
        <w:spacing w:before="120" w:after="0" w:line="360" w:lineRule="auto"/>
        <w:jc w:val="both"/>
        <w:rPr>
          <w:rFonts w:ascii="Times New Roman" w:eastAsia="Times New Roman" w:hAnsi="Times New Roman"/>
          <w:b/>
          <w:bCs/>
          <w:u w:val="single"/>
          <w:lang w:eastAsia="pl-PL"/>
        </w:rPr>
      </w:pPr>
    </w:p>
    <w:p w:rsidR="004977A4" w:rsidRDefault="004977A4" w:rsidP="00526A24">
      <w:pPr>
        <w:spacing w:before="120" w:after="0" w:line="360" w:lineRule="auto"/>
        <w:jc w:val="both"/>
        <w:rPr>
          <w:rFonts w:ascii="Times New Roman" w:eastAsia="Times New Roman" w:hAnsi="Times New Roman"/>
          <w:b/>
          <w:bCs/>
          <w:u w:val="single"/>
          <w:lang w:eastAsia="pl-PL"/>
        </w:rPr>
      </w:pPr>
    </w:p>
    <w:p w:rsidR="004977A4" w:rsidRDefault="004977A4" w:rsidP="00526A24">
      <w:pPr>
        <w:spacing w:before="120" w:after="0" w:line="360" w:lineRule="auto"/>
        <w:jc w:val="both"/>
        <w:rPr>
          <w:rFonts w:ascii="Times New Roman" w:eastAsia="Times New Roman" w:hAnsi="Times New Roman"/>
          <w:b/>
          <w:bCs/>
          <w:u w:val="single"/>
          <w:lang w:eastAsia="pl-PL"/>
        </w:rPr>
      </w:pPr>
    </w:p>
    <w:p w:rsidR="002A2A98" w:rsidRDefault="002A2A98" w:rsidP="00526A24">
      <w:pPr>
        <w:spacing w:before="120" w:after="0" w:line="360" w:lineRule="auto"/>
        <w:jc w:val="both"/>
        <w:rPr>
          <w:rFonts w:ascii="Times New Roman" w:eastAsia="Times New Roman" w:hAnsi="Times New Roman"/>
          <w:b/>
          <w:bCs/>
          <w:u w:val="single"/>
          <w:lang w:eastAsia="pl-PL"/>
        </w:rPr>
      </w:pPr>
    </w:p>
    <w:p w:rsidR="004A0C7D" w:rsidRDefault="004A0C7D" w:rsidP="00526A24">
      <w:pPr>
        <w:spacing w:before="120" w:after="0" w:line="360" w:lineRule="auto"/>
        <w:jc w:val="both"/>
        <w:rPr>
          <w:rFonts w:ascii="Times New Roman" w:eastAsia="Times New Roman" w:hAnsi="Times New Roman"/>
          <w:b/>
          <w:bCs/>
          <w:u w:val="single"/>
          <w:lang w:eastAsia="pl-PL"/>
        </w:rPr>
      </w:pPr>
    </w:p>
    <w:p w:rsidR="004A0C7D" w:rsidRDefault="004A0C7D" w:rsidP="00526A24">
      <w:pPr>
        <w:spacing w:before="120" w:after="0" w:line="360" w:lineRule="auto"/>
        <w:jc w:val="both"/>
        <w:rPr>
          <w:rFonts w:ascii="Times New Roman" w:eastAsia="Times New Roman" w:hAnsi="Times New Roman"/>
          <w:b/>
          <w:bCs/>
          <w:u w:val="single"/>
          <w:lang w:eastAsia="pl-PL"/>
        </w:rPr>
      </w:pPr>
    </w:p>
    <w:p w:rsidR="004977A4" w:rsidRDefault="004977A4" w:rsidP="00526A24">
      <w:pPr>
        <w:spacing w:before="120" w:after="0" w:line="360" w:lineRule="auto"/>
        <w:jc w:val="both"/>
        <w:rPr>
          <w:rFonts w:ascii="Times New Roman" w:eastAsia="Times New Roman" w:hAnsi="Times New Roman"/>
          <w:b/>
          <w:bCs/>
          <w:u w:val="single"/>
          <w:lang w:eastAsia="pl-PL"/>
        </w:rPr>
      </w:pPr>
    </w:p>
    <w:p w:rsidR="00A372D6" w:rsidRDefault="00A372D6">
      <w:pPr>
        <w:spacing w:after="160" w:line="259" w:lineRule="auto"/>
        <w:rPr>
          <w:rFonts w:ascii="Times New Roman" w:eastAsia="Times New Roman" w:hAnsi="Times New Roman"/>
          <w:b/>
          <w:bCs/>
          <w:u w:val="single"/>
          <w:lang w:eastAsia="pl-PL"/>
        </w:rPr>
      </w:pPr>
      <w:r>
        <w:rPr>
          <w:rFonts w:ascii="Times New Roman" w:eastAsia="Times New Roman" w:hAnsi="Times New Roman"/>
          <w:b/>
          <w:bCs/>
          <w:u w:val="single"/>
          <w:lang w:eastAsia="pl-PL"/>
        </w:rPr>
        <w:br w:type="page"/>
      </w:r>
    </w:p>
    <w:p w:rsidR="00526A24" w:rsidRPr="00A72B79" w:rsidRDefault="00526A24" w:rsidP="00526A24">
      <w:pPr>
        <w:spacing w:before="120" w:after="0" w:line="360" w:lineRule="auto"/>
        <w:jc w:val="both"/>
        <w:rPr>
          <w:rFonts w:ascii="Times New Roman" w:eastAsia="Times New Roman" w:hAnsi="Times New Roman"/>
          <w:spacing w:val="20"/>
          <w:lang w:eastAsia="pl-PL"/>
        </w:rPr>
      </w:pPr>
      <w:r w:rsidRPr="00A72B79">
        <w:rPr>
          <w:rFonts w:ascii="Times New Roman" w:eastAsia="Times New Roman" w:hAnsi="Times New Roman"/>
          <w:b/>
          <w:bCs/>
          <w:u w:val="single"/>
          <w:lang w:eastAsia="pl-PL"/>
        </w:rPr>
        <w:lastRenderedPageBreak/>
        <w:t xml:space="preserve">Część nr </w:t>
      </w:r>
      <w:r>
        <w:rPr>
          <w:rFonts w:ascii="Times New Roman" w:eastAsia="Times New Roman" w:hAnsi="Times New Roman"/>
          <w:b/>
          <w:bCs/>
          <w:u w:val="single"/>
          <w:lang w:eastAsia="pl-PL"/>
        </w:rPr>
        <w:t>2</w:t>
      </w:r>
    </w:p>
    <w:p w:rsidR="00526A24" w:rsidRPr="00A72B79" w:rsidRDefault="00526A24" w:rsidP="00526A2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526A24" w:rsidRPr="00A72B79" w:rsidRDefault="00526A24" w:rsidP="00526A2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526A24" w:rsidRDefault="00526A24" w:rsidP="00526A2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526A24" w:rsidRPr="00D41CD1" w:rsidRDefault="00526A24" w:rsidP="00526A24">
      <w:pPr>
        <w:spacing w:after="0" w:line="360" w:lineRule="auto"/>
        <w:jc w:val="both"/>
        <w:rPr>
          <w:rFonts w:ascii="Times New Roman" w:eastAsia="Times New Roman" w:hAnsi="Times New Roman"/>
          <w:b/>
          <w:spacing w:val="20"/>
          <w:sz w:val="16"/>
          <w:szCs w:val="16"/>
          <w:lang w:eastAsia="pl-PL"/>
        </w:rPr>
      </w:pPr>
    </w:p>
    <w:p w:rsidR="00526A24" w:rsidRPr="00AA4EE8" w:rsidRDefault="00526A24" w:rsidP="00526A24">
      <w:pPr>
        <w:spacing w:after="0" w:line="240" w:lineRule="auto"/>
        <w:jc w:val="both"/>
        <w:rPr>
          <w:rFonts w:ascii="Times New Roman" w:eastAsia="Times New Roman" w:hAnsi="Times New Roman"/>
          <w:b/>
          <w:spacing w:val="20"/>
          <w:sz w:val="20"/>
          <w:szCs w:val="20"/>
          <w:lang w:eastAsia="pl-PL"/>
        </w:rPr>
      </w:pPr>
      <w:r w:rsidRPr="00AA4EE8">
        <w:rPr>
          <w:rFonts w:ascii="Times New Roman" w:eastAsia="Times New Roman" w:hAnsi="Times New Roman"/>
          <w:b/>
          <w:spacing w:val="20"/>
          <w:sz w:val="20"/>
          <w:szCs w:val="20"/>
          <w:lang w:eastAsia="pl-PL"/>
        </w:rPr>
        <w:t>Tabela: SZCZEGÓŁOWE WYLICZENIE CENY OFERTY:</w:t>
      </w:r>
    </w:p>
    <w:p w:rsidR="00526A24" w:rsidRDefault="00526A24" w:rsidP="00526A24">
      <w:pPr>
        <w:spacing w:after="0" w:line="240" w:lineRule="auto"/>
        <w:jc w:val="both"/>
        <w:rPr>
          <w:rFonts w:ascii="Times New Roman" w:eastAsia="Times New Roman" w:hAnsi="Times New Roman"/>
          <w:b/>
          <w:spacing w:val="20"/>
          <w:sz w:val="20"/>
          <w:szCs w:val="20"/>
          <w:lang w:eastAsia="pl-PL"/>
        </w:rPr>
      </w:pPr>
      <w:r w:rsidRPr="00AA4EE8">
        <w:rPr>
          <w:rFonts w:ascii="Times New Roman" w:eastAsia="Times New Roman" w:hAnsi="Times New Roman"/>
          <w:b/>
          <w:spacing w:val="20"/>
          <w:sz w:val="20"/>
          <w:szCs w:val="20"/>
          <w:lang w:eastAsia="pl-PL"/>
        </w:rPr>
        <w:t>(Wykonawca zobowiązany jest do wypełnienia wszystkich pól w tabeli):</w:t>
      </w:r>
    </w:p>
    <w:p w:rsidR="004977A4" w:rsidRDefault="004977A4" w:rsidP="00526A24">
      <w:pPr>
        <w:spacing w:after="0" w:line="240" w:lineRule="auto"/>
        <w:jc w:val="both"/>
        <w:rPr>
          <w:rFonts w:ascii="Times New Roman" w:eastAsia="Times New Roman" w:hAnsi="Times New Roman"/>
          <w:b/>
          <w:spacing w:val="20"/>
          <w:sz w:val="20"/>
          <w:szCs w:val="20"/>
          <w:lang w:eastAsia="pl-PL"/>
        </w:rPr>
      </w:pPr>
    </w:p>
    <w:p w:rsidR="004977A4" w:rsidRDefault="004977A4" w:rsidP="00526A24">
      <w:pPr>
        <w:spacing w:after="0" w:line="240" w:lineRule="auto"/>
        <w:jc w:val="both"/>
        <w:rPr>
          <w:rFonts w:ascii="Times New Roman" w:eastAsia="Times New Roman" w:hAnsi="Times New Roman"/>
          <w:b/>
          <w:spacing w:val="20"/>
          <w:sz w:val="20"/>
          <w:szCs w:val="20"/>
          <w:lang w:eastAsia="pl-PL"/>
        </w:rPr>
      </w:pPr>
    </w:p>
    <w:tbl>
      <w:tblPr>
        <w:tblStyle w:val="Tabela-Siatka"/>
        <w:tblW w:w="9217" w:type="dxa"/>
        <w:tblInd w:w="-5" w:type="dxa"/>
        <w:tblLook w:val="04A0" w:firstRow="1" w:lastRow="0" w:firstColumn="1" w:lastColumn="0" w:noHBand="0" w:noVBand="1"/>
      </w:tblPr>
      <w:tblGrid>
        <w:gridCol w:w="3945"/>
        <w:gridCol w:w="1017"/>
        <w:gridCol w:w="2126"/>
        <w:gridCol w:w="2129"/>
      </w:tblGrid>
      <w:tr w:rsidR="004A0C7D" w:rsidRPr="00D43D75" w:rsidTr="00A372D6">
        <w:trPr>
          <w:trHeight w:hRule="exact" w:val="567"/>
        </w:trPr>
        <w:tc>
          <w:tcPr>
            <w:tcW w:w="3945" w:type="dxa"/>
            <w:tcBorders>
              <w:bottom w:val="single" w:sz="4" w:space="0" w:color="auto"/>
            </w:tcBorders>
            <w:vAlign w:val="center"/>
          </w:tcPr>
          <w:p w:rsidR="004A0C7D" w:rsidRPr="00D43D75" w:rsidRDefault="004A0C7D" w:rsidP="00A372D6">
            <w:pPr>
              <w:spacing w:after="0" w:line="240" w:lineRule="auto"/>
              <w:ind w:left="360"/>
              <w:jc w:val="center"/>
              <w:rPr>
                <w:rFonts w:ascii="Times New Roman" w:hAnsi="Times New Roman"/>
                <w:b/>
                <w:lang w:eastAsia="pl-PL"/>
              </w:rPr>
            </w:pPr>
            <w:r>
              <w:rPr>
                <w:rFonts w:ascii="Times New Roman" w:hAnsi="Times New Roman"/>
                <w:b/>
                <w:lang w:eastAsia="pl-PL"/>
              </w:rPr>
              <w:t>Nazwa sprzętu</w:t>
            </w:r>
          </w:p>
        </w:tc>
        <w:tc>
          <w:tcPr>
            <w:tcW w:w="1017" w:type="dxa"/>
            <w:tcBorders>
              <w:bottom w:val="single" w:sz="4" w:space="0" w:color="auto"/>
            </w:tcBorders>
            <w:vAlign w:val="center"/>
          </w:tcPr>
          <w:p w:rsidR="004A0C7D" w:rsidRPr="00D43D75" w:rsidRDefault="004A0C7D" w:rsidP="00A372D6">
            <w:pPr>
              <w:spacing w:after="0" w:line="240" w:lineRule="auto"/>
              <w:ind w:left="360"/>
              <w:jc w:val="center"/>
              <w:rPr>
                <w:rFonts w:ascii="Times New Roman" w:hAnsi="Times New Roman"/>
                <w:b/>
                <w:lang w:eastAsia="pl-PL"/>
              </w:rPr>
            </w:pPr>
            <w:r w:rsidRPr="00D43D75">
              <w:rPr>
                <w:rFonts w:ascii="Times New Roman" w:hAnsi="Times New Roman"/>
                <w:b/>
                <w:lang w:eastAsia="pl-PL"/>
              </w:rPr>
              <w:t>Ilość</w:t>
            </w:r>
          </w:p>
        </w:tc>
        <w:tc>
          <w:tcPr>
            <w:tcW w:w="2126" w:type="dxa"/>
            <w:tcBorders>
              <w:bottom w:val="single" w:sz="4" w:space="0" w:color="auto"/>
            </w:tcBorders>
            <w:vAlign w:val="center"/>
          </w:tcPr>
          <w:p w:rsidR="004A0C7D" w:rsidRPr="00D43D75" w:rsidRDefault="004A0C7D" w:rsidP="00C32EE1">
            <w:pPr>
              <w:spacing w:after="0" w:line="240" w:lineRule="auto"/>
              <w:jc w:val="center"/>
              <w:rPr>
                <w:rFonts w:ascii="Times New Roman" w:hAnsi="Times New Roman"/>
                <w:b/>
                <w:lang w:eastAsia="pl-PL"/>
              </w:rPr>
            </w:pPr>
            <w:r>
              <w:rPr>
                <w:rFonts w:ascii="Times New Roman" w:hAnsi="Times New Roman"/>
                <w:b/>
                <w:lang w:eastAsia="pl-PL"/>
              </w:rPr>
              <w:t>Cena</w:t>
            </w:r>
            <w:r w:rsidRPr="00D43D75">
              <w:rPr>
                <w:rFonts w:ascii="Times New Roman" w:hAnsi="Times New Roman"/>
                <w:b/>
                <w:lang w:eastAsia="pl-PL"/>
              </w:rPr>
              <w:t xml:space="preserve"> jednostkowa </w:t>
            </w:r>
            <w:r>
              <w:rPr>
                <w:rFonts w:ascii="Times New Roman" w:hAnsi="Times New Roman"/>
                <w:b/>
                <w:lang w:eastAsia="pl-PL"/>
              </w:rPr>
              <w:t xml:space="preserve">za 1 sztukę </w:t>
            </w:r>
            <w:r w:rsidRPr="00D43D75">
              <w:rPr>
                <w:rFonts w:ascii="Times New Roman" w:hAnsi="Times New Roman"/>
                <w:b/>
                <w:lang w:eastAsia="pl-PL"/>
              </w:rPr>
              <w:t>netto (PLN)</w:t>
            </w:r>
          </w:p>
        </w:tc>
        <w:tc>
          <w:tcPr>
            <w:tcW w:w="2129" w:type="dxa"/>
            <w:tcBorders>
              <w:bottom w:val="single" w:sz="4" w:space="0" w:color="auto"/>
            </w:tcBorders>
            <w:vAlign w:val="center"/>
          </w:tcPr>
          <w:p w:rsidR="004A0C7D" w:rsidRPr="00D43D75" w:rsidRDefault="004A0C7D" w:rsidP="00C32EE1">
            <w:pPr>
              <w:spacing w:after="0" w:line="240" w:lineRule="auto"/>
              <w:jc w:val="center"/>
              <w:rPr>
                <w:rFonts w:ascii="Times New Roman" w:hAnsi="Times New Roman"/>
                <w:b/>
                <w:lang w:eastAsia="pl-PL"/>
              </w:rPr>
            </w:pPr>
            <w:r>
              <w:rPr>
                <w:rFonts w:ascii="Times New Roman" w:hAnsi="Times New Roman"/>
                <w:b/>
                <w:lang w:eastAsia="pl-PL"/>
              </w:rPr>
              <w:t>Wartość</w:t>
            </w:r>
            <w:r w:rsidRPr="00866A07">
              <w:rPr>
                <w:rFonts w:ascii="Times New Roman" w:hAnsi="Times New Roman"/>
                <w:b/>
                <w:lang w:eastAsia="pl-PL"/>
              </w:rPr>
              <w:t xml:space="preserve"> </w:t>
            </w:r>
            <w:r>
              <w:rPr>
                <w:rFonts w:ascii="Times New Roman" w:hAnsi="Times New Roman"/>
                <w:b/>
                <w:lang w:eastAsia="pl-PL"/>
              </w:rPr>
              <w:t xml:space="preserve">całego zadania </w:t>
            </w:r>
            <w:r w:rsidRPr="00D43D75">
              <w:rPr>
                <w:rFonts w:ascii="Times New Roman" w:hAnsi="Times New Roman"/>
                <w:b/>
                <w:lang w:eastAsia="pl-PL"/>
              </w:rPr>
              <w:t>netto (PLN)</w:t>
            </w:r>
          </w:p>
        </w:tc>
      </w:tr>
      <w:tr w:rsidR="004977A4" w:rsidRPr="00D838E9" w:rsidTr="00A372D6">
        <w:trPr>
          <w:trHeight w:hRule="exact" w:val="678"/>
        </w:trPr>
        <w:tc>
          <w:tcPr>
            <w:tcW w:w="3945" w:type="dxa"/>
            <w:shd w:val="pct10" w:color="A6A6A6" w:themeColor="background1" w:themeShade="A6" w:fill="auto"/>
            <w:vAlign w:val="center"/>
          </w:tcPr>
          <w:p w:rsidR="004977A4" w:rsidRPr="00D43D75" w:rsidRDefault="004977A4" w:rsidP="00A372D6">
            <w:pPr>
              <w:spacing w:after="0" w:line="240" w:lineRule="auto"/>
              <w:ind w:left="360"/>
              <w:jc w:val="center"/>
              <w:rPr>
                <w:rFonts w:ascii="Times New Roman" w:hAnsi="Times New Roman"/>
                <w:b/>
                <w:i/>
                <w:lang w:eastAsia="pl-PL"/>
              </w:rPr>
            </w:pPr>
            <w:r w:rsidRPr="00D43D75">
              <w:rPr>
                <w:rFonts w:ascii="Times New Roman" w:hAnsi="Times New Roman"/>
                <w:b/>
                <w:i/>
                <w:lang w:eastAsia="pl-PL"/>
              </w:rPr>
              <w:t>Kolumna Nr 1</w:t>
            </w:r>
          </w:p>
        </w:tc>
        <w:tc>
          <w:tcPr>
            <w:tcW w:w="1017" w:type="dxa"/>
            <w:shd w:val="pct10" w:color="A6A6A6" w:themeColor="background1" w:themeShade="A6" w:fill="auto"/>
            <w:vAlign w:val="center"/>
          </w:tcPr>
          <w:p w:rsidR="004977A4" w:rsidRPr="00D43D75" w:rsidRDefault="004977A4" w:rsidP="00A372D6">
            <w:pPr>
              <w:spacing w:after="0" w:line="240" w:lineRule="auto"/>
              <w:ind w:left="34"/>
              <w:jc w:val="center"/>
              <w:rPr>
                <w:rFonts w:ascii="Times New Roman" w:hAnsi="Times New Roman"/>
                <w:b/>
                <w:i/>
                <w:lang w:eastAsia="pl-PL"/>
              </w:rPr>
            </w:pPr>
            <w:r w:rsidRPr="00D43D75">
              <w:rPr>
                <w:rFonts w:ascii="Times New Roman" w:hAnsi="Times New Roman"/>
                <w:b/>
                <w:i/>
                <w:lang w:eastAsia="pl-PL"/>
              </w:rPr>
              <w:t>Kolumna Nr 2</w:t>
            </w:r>
          </w:p>
        </w:tc>
        <w:tc>
          <w:tcPr>
            <w:tcW w:w="2126" w:type="dxa"/>
            <w:shd w:val="pct10" w:color="A6A6A6" w:themeColor="background1" w:themeShade="A6" w:fill="auto"/>
            <w:vAlign w:val="center"/>
          </w:tcPr>
          <w:p w:rsidR="004977A4" w:rsidRPr="00D43D75" w:rsidRDefault="004977A4" w:rsidP="00DF66D5">
            <w:pPr>
              <w:spacing w:after="0" w:line="240" w:lineRule="auto"/>
              <w:ind w:left="360"/>
              <w:jc w:val="center"/>
              <w:rPr>
                <w:rFonts w:ascii="Times New Roman" w:hAnsi="Times New Roman"/>
                <w:b/>
                <w:i/>
                <w:lang w:eastAsia="pl-PL"/>
              </w:rPr>
            </w:pPr>
            <w:r w:rsidRPr="00D43D75">
              <w:rPr>
                <w:rFonts w:ascii="Times New Roman" w:hAnsi="Times New Roman"/>
                <w:b/>
                <w:i/>
                <w:lang w:eastAsia="pl-PL"/>
              </w:rPr>
              <w:t>Kolumna Nr 3</w:t>
            </w:r>
          </w:p>
        </w:tc>
        <w:tc>
          <w:tcPr>
            <w:tcW w:w="2129" w:type="dxa"/>
            <w:shd w:val="pct10" w:color="A6A6A6" w:themeColor="background1" w:themeShade="A6" w:fill="auto"/>
            <w:vAlign w:val="center"/>
          </w:tcPr>
          <w:p w:rsidR="004977A4" w:rsidRPr="00D838E9" w:rsidRDefault="004977A4" w:rsidP="00DF66D5">
            <w:pPr>
              <w:spacing w:after="0" w:line="240" w:lineRule="auto"/>
              <w:ind w:left="33"/>
              <w:jc w:val="center"/>
              <w:rPr>
                <w:rFonts w:ascii="Times New Roman" w:hAnsi="Times New Roman"/>
                <w:b/>
                <w:i/>
                <w:lang w:eastAsia="pl-PL"/>
              </w:rPr>
            </w:pPr>
            <w:r w:rsidRPr="00D43D75">
              <w:rPr>
                <w:rFonts w:ascii="Times New Roman" w:hAnsi="Times New Roman"/>
                <w:b/>
                <w:i/>
                <w:lang w:eastAsia="pl-PL"/>
              </w:rPr>
              <w:t>Kolumna Nr 4</w:t>
            </w:r>
          </w:p>
        </w:tc>
      </w:tr>
      <w:tr w:rsidR="004977A4" w:rsidRPr="00D43D75" w:rsidTr="00A372D6">
        <w:trPr>
          <w:trHeight w:val="382"/>
        </w:trPr>
        <w:tc>
          <w:tcPr>
            <w:tcW w:w="3945" w:type="dxa"/>
            <w:shd w:val="clear" w:color="auto" w:fill="D9D9D9" w:themeFill="background1" w:themeFillShade="D9"/>
            <w:vAlign w:val="center"/>
          </w:tcPr>
          <w:p w:rsidR="004977A4" w:rsidRPr="004E3629" w:rsidRDefault="004977A4" w:rsidP="00A372D6">
            <w:pPr>
              <w:tabs>
                <w:tab w:val="left" w:pos="8610"/>
              </w:tabs>
              <w:spacing w:after="0" w:line="360" w:lineRule="auto"/>
              <w:jc w:val="center"/>
              <w:rPr>
                <w:rFonts w:ascii="Times New Roman" w:eastAsia="Times New Roman" w:hAnsi="Times New Roman"/>
                <w:bCs/>
                <w:lang w:eastAsia="pl-PL"/>
              </w:rPr>
            </w:pPr>
            <w:r>
              <w:rPr>
                <w:rFonts w:ascii="Times New Roman" w:eastAsia="Times New Roman" w:hAnsi="Times New Roman"/>
                <w:bCs/>
                <w:lang w:eastAsia="pl-PL"/>
              </w:rPr>
              <w:t xml:space="preserve">Część 2 </w:t>
            </w:r>
            <w:r w:rsidRPr="00821DE9">
              <w:rPr>
                <w:rFonts w:ascii="Times New Roman" w:eastAsia="Times New Roman" w:hAnsi="Times New Roman"/>
                <w:bCs/>
                <w:lang w:eastAsia="pl-PL"/>
              </w:rPr>
              <w:t xml:space="preserve">komputery </w:t>
            </w:r>
            <w:r>
              <w:rPr>
                <w:rFonts w:ascii="Times New Roman" w:eastAsia="Times New Roman" w:hAnsi="Times New Roman"/>
                <w:bCs/>
                <w:lang w:eastAsia="pl-PL"/>
              </w:rPr>
              <w:t>przenośne</w:t>
            </w:r>
          </w:p>
        </w:tc>
        <w:tc>
          <w:tcPr>
            <w:tcW w:w="1017" w:type="dxa"/>
            <w:shd w:val="clear" w:color="auto" w:fill="D9D9D9" w:themeFill="background1" w:themeFillShade="D9"/>
            <w:vAlign w:val="center"/>
          </w:tcPr>
          <w:p w:rsidR="004977A4" w:rsidRPr="00821DE9" w:rsidRDefault="004977A4" w:rsidP="00A372D6">
            <w:pPr>
              <w:spacing w:after="0" w:line="240" w:lineRule="auto"/>
              <w:ind w:left="360" w:hanging="326"/>
              <w:jc w:val="center"/>
              <w:rPr>
                <w:rFonts w:ascii="Times New Roman" w:eastAsia="Times New Roman" w:hAnsi="Times New Roman"/>
                <w:b/>
                <w:bCs/>
                <w:color w:val="000000"/>
                <w:lang w:eastAsia="pl-PL"/>
              </w:rPr>
            </w:pPr>
          </w:p>
        </w:tc>
        <w:tc>
          <w:tcPr>
            <w:tcW w:w="2126" w:type="dxa"/>
            <w:shd w:val="clear" w:color="auto" w:fill="D9D9D9" w:themeFill="background1" w:themeFillShade="D9"/>
            <w:vAlign w:val="bottom"/>
          </w:tcPr>
          <w:p w:rsidR="004977A4" w:rsidRPr="00D43D75" w:rsidRDefault="004977A4" w:rsidP="00DF66D5">
            <w:pPr>
              <w:spacing w:after="0" w:line="240" w:lineRule="auto"/>
              <w:ind w:left="360"/>
              <w:jc w:val="center"/>
              <w:rPr>
                <w:rFonts w:ascii="Times New Roman" w:hAnsi="Times New Roman"/>
                <w:lang w:eastAsia="pl-PL"/>
              </w:rPr>
            </w:pPr>
          </w:p>
        </w:tc>
        <w:tc>
          <w:tcPr>
            <w:tcW w:w="2129" w:type="dxa"/>
            <w:shd w:val="clear" w:color="auto" w:fill="D9D9D9" w:themeFill="background1" w:themeFillShade="D9"/>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A372D6">
        <w:trPr>
          <w:trHeight w:val="382"/>
        </w:trPr>
        <w:tc>
          <w:tcPr>
            <w:tcW w:w="3945" w:type="dxa"/>
            <w:vAlign w:val="center"/>
          </w:tcPr>
          <w:p w:rsidR="004977A4" w:rsidRPr="00821DE9" w:rsidRDefault="004977A4" w:rsidP="00A372D6">
            <w:pPr>
              <w:spacing w:after="0" w:line="240" w:lineRule="auto"/>
              <w:ind w:left="5"/>
              <w:jc w:val="center"/>
              <w:rPr>
                <w:rFonts w:ascii="Times New Roman" w:eastAsia="Times New Roman" w:hAnsi="Times New Roman"/>
                <w:color w:val="000000"/>
                <w:lang w:eastAsia="pl-PL"/>
              </w:rPr>
            </w:pPr>
            <w:r w:rsidRPr="00821DE9">
              <w:rPr>
                <w:rFonts w:ascii="Times New Roman" w:eastAsia="Times New Roman" w:hAnsi="Times New Roman"/>
                <w:color w:val="000000"/>
                <w:lang w:eastAsia="pl-PL"/>
              </w:rPr>
              <w:t>Zadanie 1.</w:t>
            </w:r>
          </w:p>
        </w:tc>
        <w:tc>
          <w:tcPr>
            <w:tcW w:w="1017" w:type="dxa"/>
            <w:vAlign w:val="center"/>
          </w:tcPr>
          <w:p w:rsidR="004977A4" w:rsidRPr="00821DE9" w:rsidRDefault="007D5738" w:rsidP="00A372D6">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15</w:t>
            </w:r>
            <w:r w:rsidR="004977A4">
              <w:rPr>
                <w:rFonts w:ascii="Times New Roman" w:eastAsia="Times New Roman" w:hAnsi="Times New Roman"/>
                <w:b/>
                <w:bCs/>
                <w:color w:val="000000"/>
                <w:lang w:eastAsia="pl-PL"/>
              </w:rPr>
              <w:t xml:space="preserve"> szt.</w:t>
            </w:r>
          </w:p>
        </w:tc>
        <w:tc>
          <w:tcPr>
            <w:tcW w:w="2126" w:type="dxa"/>
            <w:vAlign w:val="bottom"/>
          </w:tcPr>
          <w:p w:rsidR="004977A4" w:rsidRPr="00D43D75" w:rsidRDefault="004977A4" w:rsidP="00DF66D5">
            <w:pPr>
              <w:spacing w:after="0" w:line="240" w:lineRule="auto"/>
              <w:ind w:left="360"/>
              <w:jc w:val="center"/>
              <w:rPr>
                <w:rFonts w:ascii="Times New Roman" w:hAnsi="Times New Roman"/>
                <w:lang w:eastAsia="pl-PL"/>
              </w:rPr>
            </w:pPr>
          </w:p>
        </w:tc>
        <w:tc>
          <w:tcPr>
            <w:tcW w:w="2129" w:type="dxa"/>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A372D6">
        <w:trPr>
          <w:trHeight w:val="382"/>
        </w:trPr>
        <w:tc>
          <w:tcPr>
            <w:tcW w:w="3945" w:type="dxa"/>
            <w:vAlign w:val="center"/>
          </w:tcPr>
          <w:p w:rsidR="004977A4" w:rsidRPr="00821DE9" w:rsidRDefault="004977A4" w:rsidP="00A372D6">
            <w:pPr>
              <w:spacing w:after="0" w:line="240" w:lineRule="auto"/>
              <w:ind w:left="5"/>
              <w:jc w:val="center"/>
              <w:rPr>
                <w:rFonts w:ascii="Times New Roman" w:eastAsia="Times New Roman" w:hAnsi="Times New Roman"/>
                <w:color w:val="000000"/>
                <w:lang w:eastAsia="pl-PL"/>
              </w:rPr>
            </w:pPr>
            <w:r w:rsidRPr="00821DE9">
              <w:rPr>
                <w:rFonts w:ascii="Times New Roman" w:eastAsia="Times New Roman" w:hAnsi="Times New Roman"/>
                <w:color w:val="000000"/>
                <w:lang w:eastAsia="pl-PL"/>
              </w:rPr>
              <w:t>Zadanie 2.</w:t>
            </w:r>
          </w:p>
        </w:tc>
        <w:tc>
          <w:tcPr>
            <w:tcW w:w="1017" w:type="dxa"/>
            <w:vAlign w:val="center"/>
          </w:tcPr>
          <w:p w:rsidR="004977A4" w:rsidRPr="00821DE9" w:rsidRDefault="007D5738" w:rsidP="00A372D6">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 xml:space="preserve">15 </w:t>
            </w:r>
            <w:r w:rsidR="004977A4">
              <w:rPr>
                <w:rFonts w:ascii="Times New Roman" w:eastAsia="Times New Roman" w:hAnsi="Times New Roman"/>
                <w:b/>
                <w:bCs/>
                <w:color w:val="000000"/>
                <w:lang w:eastAsia="pl-PL"/>
              </w:rPr>
              <w:t>szt.</w:t>
            </w:r>
          </w:p>
        </w:tc>
        <w:tc>
          <w:tcPr>
            <w:tcW w:w="2126" w:type="dxa"/>
            <w:vAlign w:val="bottom"/>
          </w:tcPr>
          <w:p w:rsidR="004977A4" w:rsidRPr="00D43D75" w:rsidRDefault="004977A4" w:rsidP="00DF66D5">
            <w:pPr>
              <w:spacing w:after="0" w:line="240" w:lineRule="auto"/>
              <w:ind w:left="360"/>
              <w:jc w:val="center"/>
              <w:rPr>
                <w:rFonts w:ascii="Times New Roman" w:hAnsi="Times New Roman"/>
                <w:lang w:eastAsia="pl-PL"/>
              </w:rPr>
            </w:pPr>
          </w:p>
        </w:tc>
        <w:tc>
          <w:tcPr>
            <w:tcW w:w="2129" w:type="dxa"/>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A372D6">
        <w:trPr>
          <w:trHeight w:val="382"/>
        </w:trPr>
        <w:tc>
          <w:tcPr>
            <w:tcW w:w="3945" w:type="dxa"/>
            <w:vAlign w:val="center"/>
          </w:tcPr>
          <w:p w:rsidR="004977A4" w:rsidRPr="00821DE9" w:rsidRDefault="004977A4" w:rsidP="00A372D6">
            <w:pPr>
              <w:spacing w:after="0" w:line="240" w:lineRule="auto"/>
              <w:ind w:left="5"/>
              <w:jc w:val="center"/>
              <w:rPr>
                <w:rFonts w:ascii="Times New Roman" w:eastAsia="Times New Roman" w:hAnsi="Times New Roman"/>
                <w:color w:val="000000"/>
                <w:lang w:eastAsia="pl-PL"/>
              </w:rPr>
            </w:pPr>
            <w:r w:rsidRPr="00821DE9">
              <w:rPr>
                <w:rFonts w:ascii="Times New Roman" w:eastAsia="Times New Roman" w:hAnsi="Times New Roman"/>
                <w:color w:val="000000"/>
                <w:lang w:eastAsia="pl-PL"/>
              </w:rPr>
              <w:t>Zadanie 3.</w:t>
            </w:r>
          </w:p>
        </w:tc>
        <w:tc>
          <w:tcPr>
            <w:tcW w:w="1017" w:type="dxa"/>
            <w:vAlign w:val="center"/>
          </w:tcPr>
          <w:p w:rsidR="004977A4" w:rsidRPr="00821DE9" w:rsidRDefault="007D5738" w:rsidP="00A372D6">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15</w:t>
            </w:r>
            <w:r w:rsidR="004977A4">
              <w:rPr>
                <w:rFonts w:ascii="Times New Roman" w:eastAsia="Times New Roman" w:hAnsi="Times New Roman"/>
                <w:b/>
                <w:bCs/>
                <w:color w:val="000000"/>
                <w:lang w:eastAsia="pl-PL"/>
              </w:rPr>
              <w:t xml:space="preserve"> szt.</w:t>
            </w:r>
          </w:p>
        </w:tc>
        <w:tc>
          <w:tcPr>
            <w:tcW w:w="2126" w:type="dxa"/>
            <w:vAlign w:val="bottom"/>
          </w:tcPr>
          <w:p w:rsidR="004977A4" w:rsidRPr="00D43D75" w:rsidRDefault="004977A4" w:rsidP="00DF66D5">
            <w:pPr>
              <w:spacing w:after="0" w:line="240" w:lineRule="auto"/>
              <w:ind w:left="360"/>
              <w:jc w:val="center"/>
              <w:rPr>
                <w:rFonts w:ascii="Times New Roman" w:hAnsi="Times New Roman"/>
                <w:lang w:eastAsia="pl-PL"/>
              </w:rPr>
            </w:pPr>
          </w:p>
        </w:tc>
        <w:tc>
          <w:tcPr>
            <w:tcW w:w="2129" w:type="dxa"/>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A372D6">
        <w:trPr>
          <w:trHeight w:val="478"/>
        </w:trPr>
        <w:tc>
          <w:tcPr>
            <w:tcW w:w="3945" w:type="dxa"/>
            <w:tcBorders>
              <w:left w:val="nil"/>
              <w:bottom w:val="nil"/>
              <w:right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1017" w:type="dxa"/>
            <w:tcBorders>
              <w:left w:val="nil"/>
              <w:bottom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2126" w:type="dxa"/>
            <w:vAlign w:val="center"/>
          </w:tcPr>
          <w:p w:rsidR="004977A4" w:rsidRPr="00D838E9" w:rsidRDefault="004977A4" w:rsidP="00A372D6">
            <w:pPr>
              <w:spacing w:after="0" w:line="240" w:lineRule="auto"/>
              <w:rPr>
                <w:rFonts w:ascii="Times New Roman" w:hAnsi="Times New Roman"/>
                <w:b/>
                <w:lang w:eastAsia="pl-PL"/>
              </w:rPr>
            </w:pPr>
            <w:r w:rsidRPr="00D43D75">
              <w:rPr>
                <w:rFonts w:ascii="Times New Roman" w:hAnsi="Times New Roman"/>
                <w:b/>
                <w:lang w:eastAsia="pl-PL"/>
              </w:rPr>
              <w:t>RAZEM</w:t>
            </w:r>
            <w:r>
              <w:rPr>
                <w:rFonts w:ascii="Times New Roman" w:hAnsi="Times New Roman"/>
                <w:b/>
                <w:lang w:eastAsia="pl-PL"/>
              </w:rPr>
              <w:t xml:space="preserve"> </w:t>
            </w:r>
            <w:r w:rsidRPr="00D43D75">
              <w:rPr>
                <w:rFonts w:ascii="Times New Roman" w:hAnsi="Times New Roman"/>
                <w:b/>
                <w:lang w:eastAsia="pl-PL"/>
              </w:rPr>
              <w:t>netto</w:t>
            </w:r>
            <w:r>
              <w:rPr>
                <w:rFonts w:ascii="Times New Roman" w:hAnsi="Times New Roman"/>
                <w:b/>
                <w:lang w:eastAsia="pl-PL"/>
              </w:rPr>
              <w:t>:</w:t>
            </w:r>
          </w:p>
        </w:tc>
        <w:tc>
          <w:tcPr>
            <w:tcW w:w="2129" w:type="dxa"/>
            <w:vAlign w:val="center"/>
          </w:tcPr>
          <w:p w:rsidR="004977A4" w:rsidRPr="00D43D75" w:rsidRDefault="004977A4" w:rsidP="00A372D6">
            <w:pPr>
              <w:spacing w:after="0" w:line="240" w:lineRule="auto"/>
              <w:ind w:left="360"/>
              <w:rPr>
                <w:rFonts w:ascii="Times New Roman" w:hAnsi="Times New Roman"/>
                <w:lang w:eastAsia="pl-PL"/>
              </w:rPr>
            </w:pPr>
          </w:p>
        </w:tc>
      </w:tr>
      <w:tr w:rsidR="004977A4" w:rsidRPr="00D43D75" w:rsidTr="00A372D6">
        <w:trPr>
          <w:trHeight w:val="478"/>
        </w:trPr>
        <w:tc>
          <w:tcPr>
            <w:tcW w:w="3945" w:type="dxa"/>
            <w:tcBorders>
              <w:top w:val="nil"/>
              <w:left w:val="nil"/>
              <w:bottom w:val="nil"/>
              <w:right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1017" w:type="dxa"/>
            <w:tcBorders>
              <w:top w:val="nil"/>
              <w:left w:val="nil"/>
              <w:bottom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2126" w:type="dxa"/>
            <w:vAlign w:val="center"/>
          </w:tcPr>
          <w:p w:rsidR="004977A4" w:rsidRPr="00D43D75" w:rsidRDefault="004977A4" w:rsidP="00A372D6">
            <w:pPr>
              <w:spacing w:after="0" w:line="240" w:lineRule="auto"/>
              <w:rPr>
                <w:rFonts w:ascii="Times New Roman" w:hAnsi="Times New Roman"/>
                <w:b/>
                <w:lang w:eastAsia="pl-PL"/>
              </w:rPr>
            </w:pPr>
            <w:r w:rsidRPr="00D43D75">
              <w:rPr>
                <w:rFonts w:ascii="Times New Roman" w:hAnsi="Times New Roman"/>
                <w:b/>
                <w:lang w:eastAsia="pl-PL"/>
              </w:rPr>
              <w:t>podatek VAT</w:t>
            </w:r>
            <w:r>
              <w:rPr>
                <w:rFonts w:ascii="Times New Roman" w:hAnsi="Times New Roman"/>
                <w:b/>
                <w:lang w:eastAsia="pl-PL"/>
              </w:rPr>
              <w:t xml:space="preserve">: </w:t>
            </w:r>
          </w:p>
        </w:tc>
        <w:tc>
          <w:tcPr>
            <w:tcW w:w="2129" w:type="dxa"/>
            <w:vAlign w:val="center"/>
          </w:tcPr>
          <w:p w:rsidR="004977A4" w:rsidRPr="00D43D75" w:rsidRDefault="004977A4" w:rsidP="00A372D6">
            <w:pPr>
              <w:spacing w:after="0" w:line="240" w:lineRule="auto"/>
              <w:ind w:left="360"/>
              <w:rPr>
                <w:rFonts w:ascii="Times New Roman" w:hAnsi="Times New Roman"/>
                <w:lang w:eastAsia="pl-PL"/>
              </w:rPr>
            </w:pPr>
          </w:p>
        </w:tc>
      </w:tr>
      <w:tr w:rsidR="004977A4" w:rsidRPr="00D43D75" w:rsidTr="00A372D6">
        <w:trPr>
          <w:trHeight w:val="478"/>
        </w:trPr>
        <w:tc>
          <w:tcPr>
            <w:tcW w:w="3945" w:type="dxa"/>
            <w:tcBorders>
              <w:top w:val="nil"/>
              <w:left w:val="nil"/>
              <w:bottom w:val="nil"/>
              <w:right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1017" w:type="dxa"/>
            <w:tcBorders>
              <w:top w:val="nil"/>
              <w:left w:val="nil"/>
              <w:bottom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2126" w:type="dxa"/>
            <w:vAlign w:val="center"/>
          </w:tcPr>
          <w:p w:rsidR="004977A4" w:rsidRPr="00D43D75" w:rsidRDefault="004977A4" w:rsidP="00A372D6">
            <w:pPr>
              <w:spacing w:after="0" w:line="240" w:lineRule="auto"/>
              <w:rPr>
                <w:rFonts w:ascii="Times New Roman" w:hAnsi="Times New Roman"/>
                <w:b/>
                <w:lang w:eastAsia="pl-PL"/>
              </w:rPr>
            </w:pPr>
            <w:r w:rsidRPr="00D43D75">
              <w:rPr>
                <w:rFonts w:ascii="Times New Roman" w:hAnsi="Times New Roman"/>
                <w:b/>
                <w:lang w:eastAsia="pl-PL"/>
              </w:rPr>
              <w:t>RAZEM</w:t>
            </w:r>
            <w:r>
              <w:rPr>
                <w:rFonts w:ascii="Times New Roman" w:hAnsi="Times New Roman"/>
                <w:b/>
                <w:lang w:eastAsia="pl-PL"/>
              </w:rPr>
              <w:t xml:space="preserve"> </w:t>
            </w:r>
            <w:r w:rsidRPr="00D43D75">
              <w:rPr>
                <w:rFonts w:ascii="Times New Roman" w:hAnsi="Times New Roman"/>
                <w:b/>
                <w:lang w:eastAsia="pl-PL"/>
              </w:rPr>
              <w:t>brutto</w:t>
            </w:r>
            <w:r>
              <w:rPr>
                <w:rFonts w:ascii="Times New Roman" w:hAnsi="Times New Roman"/>
                <w:b/>
                <w:lang w:eastAsia="pl-PL"/>
              </w:rPr>
              <w:t>:</w:t>
            </w:r>
          </w:p>
        </w:tc>
        <w:tc>
          <w:tcPr>
            <w:tcW w:w="2129" w:type="dxa"/>
            <w:vAlign w:val="center"/>
          </w:tcPr>
          <w:p w:rsidR="004977A4" w:rsidRPr="00D43D75" w:rsidRDefault="004977A4" w:rsidP="00A372D6">
            <w:pPr>
              <w:spacing w:after="0" w:line="240" w:lineRule="auto"/>
              <w:ind w:left="360"/>
              <w:rPr>
                <w:rFonts w:ascii="Times New Roman" w:hAnsi="Times New Roman"/>
                <w:lang w:eastAsia="pl-PL"/>
              </w:rPr>
            </w:pPr>
          </w:p>
        </w:tc>
      </w:tr>
    </w:tbl>
    <w:p w:rsidR="004977A4" w:rsidRDefault="004977A4" w:rsidP="00526A24">
      <w:pPr>
        <w:spacing w:after="0" w:line="240" w:lineRule="auto"/>
        <w:jc w:val="both"/>
        <w:rPr>
          <w:rFonts w:ascii="Times New Roman" w:eastAsia="Times New Roman" w:hAnsi="Times New Roman"/>
          <w:b/>
          <w:spacing w:val="20"/>
          <w:sz w:val="20"/>
          <w:szCs w:val="20"/>
          <w:lang w:eastAsia="pl-PL"/>
        </w:rPr>
      </w:pPr>
    </w:p>
    <w:p w:rsidR="004977A4" w:rsidRDefault="004977A4" w:rsidP="00526A24">
      <w:pPr>
        <w:spacing w:after="0" w:line="240" w:lineRule="auto"/>
        <w:jc w:val="both"/>
        <w:rPr>
          <w:rFonts w:ascii="Times New Roman" w:eastAsia="Times New Roman" w:hAnsi="Times New Roman"/>
          <w:b/>
          <w:spacing w:val="20"/>
          <w:sz w:val="20"/>
          <w:szCs w:val="20"/>
          <w:lang w:eastAsia="pl-PL"/>
        </w:rPr>
      </w:pPr>
    </w:p>
    <w:p w:rsidR="00526A24" w:rsidRPr="00A075FD" w:rsidRDefault="00526A24" w:rsidP="00526A24">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będziemy wykonywać sukcesywne dostawy na podstawie zamówienia przesłanego przez Zamawiającego drogą elektroniczną (na adres e-mail Wykonawcy) w terminie do …....…. dni od daty złożenia zamówienia – termin realizacji </w:t>
      </w:r>
      <w:r>
        <w:rPr>
          <w:rFonts w:ascii="Times New Roman" w:eastAsia="Times New Roman" w:hAnsi="Times New Roman"/>
          <w:b/>
          <w:bCs/>
          <w:lang w:eastAsia="pl-PL"/>
        </w:rPr>
        <w:t>pojedynczej dostawy dla Części 2</w:t>
      </w:r>
      <w:r w:rsidRPr="00A075FD">
        <w:rPr>
          <w:rFonts w:ascii="Times New Roman" w:eastAsia="Times New Roman" w:hAnsi="Times New Roman"/>
          <w:b/>
          <w:bCs/>
          <w:lang w:eastAsia="pl-PL"/>
        </w:rPr>
        <w:t xml:space="preserve">  </w:t>
      </w:r>
      <w:r w:rsidRPr="00A075FD">
        <w:rPr>
          <w:rFonts w:ascii="Times New Roman" w:eastAsia="Times New Roman" w:hAnsi="Times New Roman"/>
          <w:bCs/>
          <w:lang w:eastAsia="pl-PL"/>
        </w:rPr>
        <w:t>(należy wpisać okres nie</w:t>
      </w:r>
      <w:r w:rsidR="004A0C7D">
        <w:rPr>
          <w:rFonts w:ascii="Times New Roman" w:eastAsia="Times New Roman" w:hAnsi="Times New Roman"/>
          <w:bCs/>
          <w:lang w:eastAsia="pl-PL"/>
        </w:rPr>
        <w:t xml:space="preserve"> krótszy niż 5 dni i nie </w:t>
      </w:r>
      <w:r w:rsidRPr="00A075FD">
        <w:rPr>
          <w:rFonts w:ascii="Times New Roman" w:eastAsia="Times New Roman" w:hAnsi="Times New Roman"/>
          <w:bCs/>
          <w:lang w:eastAsia="pl-PL"/>
        </w:rPr>
        <w:t xml:space="preserve">dłuższy niż </w:t>
      </w:r>
      <w:r w:rsidR="00777DFC">
        <w:rPr>
          <w:rFonts w:ascii="Times New Roman" w:eastAsia="Times New Roman" w:hAnsi="Times New Roman"/>
          <w:bCs/>
          <w:lang w:eastAsia="pl-PL"/>
        </w:rPr>
        <w:t>14</w:t>
      </w:r>
      <w:r w:rsidRPr="00A075FD">
        <w:rPr>
          <w:rFonts w:ascii="Times New Roman" w:eastAsia="Times New Roman" w:hAnsi="Times New Roman"/>
          <w:bCs/>
          <w:lang w:eastAsia="pl-PL"/>
        </w:rPr>
        <w:t xml:space="preserve"> dni – wymagany maksymalny termin).</w:t>
      </w:r>
    </w:p>
    <w:p w:rsidR="00777DFC" w:rsidRDefault="00777DFC" w:rsidP="00526A24">
      <w:pPr>
        <w:tabs>
          <w:tab w:val="left" w:pos="10382"/>
        </w:tabs>
        <w:spacing w:after="0" w:line="240" w:lineRule="auto"/>
        <w:jc w:val="both"/>
        <w:rPr>
          <w:rFonts w:ascii="Times New Roman" w:hAnsi="Times New Roman"/>
          <w:b/>
          <w:i/>
        </w:rPr>
      </w:pPr>
    </w:p>
    <w:p w:rsidR="00777DFC" w:rsidRDefault="00777DFC" w:rsidP="00526A24">
      <w:pPr>
        <w:tabs>
          <w:tab w:val="left" w:pos="10382"/>
        </w:tabs>
        <w:spacing w:after="0" w:line="240" w:lineRule="auto"/>
        <w:jc w:val="both"/>
        <w:rPr>
          <w:rFonts w:ascii="Times New Roman" w:hAnsi="Times New Roman"/>
          <w:b/>
          <w:i/>
        </w:rPr>
      </w:pPr>
    </w:p>
    <w:p w:rsidR="007D5738" w:rsidRDefault="007D5738" w:rsidP="00526A24">
      <w:pPr>
        <w:tabs>
          <w:tab w:val="left" w:pos="10382"/>
        </w:tabs>
        <w:spacing w:after="0" w:line="240" w:lineRule="auto"/>
        <w:jc w:val="both"/>
        <w:rPr>
          <w:rFonts w:ascii="Times New Roman" w:hAnsi="Times New Roman"/>
          <w:b/>
          <w:i/>
        </w:rPr>
      </w:pPr>
    </w:p>
    <w:p w:rsidR="00526A24" w:rsidRPr="00A075FD" w:rsidRDefault="00526A24" w:rsidP="00526A2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Pr="00A075FD">
        <w:rPr>
          <w:rFonts w:ascii="Times New Roman" w:hAnsi="Times New Roman"/>
          <w:i/>
          <w:u w:val="single"/>
        </w:rPr>
        <w:t xml:space="preserve">nie składania oferty na część </w:t>
      </w:r>
      <w:r>
        <w:rPr>
          <w:rFonts w:ascii="Times New Roman" w:hAnsi="Times New Roman"/>
          <w:i/>
          <w:u w:val="single"/>
        </w:rPr>
        <w:t>2</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80F17" w:rsidRDefault="00280F17" w:rsidP="00CD4462">
      <w:pPr>
        <w:spacing w:after="0" w:line="360" w:lineRule="auto"/>
        <w:jc w:val="both"/>
        <w:rPr>
          <w:rFonts w:ascii="Times New Roman" w:eastAsia="Times New Roman" w:hAnsi="Times New Roman"/>
          <w:spacing w:val="20"/>
          <w:sz w:val="12"/>
          <w:szCs w:val="12"/>
          <w:lang w:eastAsia="pl-PL"/>
        </w:rPr>
      </w:pPr>
    </w:p>
    <w:p w:rsidR="00777DFC" w:rsidRDefault="00777DFC" w:rsidP="00F27873">
      <w:pPr>
        <w:spacing w:before="120" w:after="0" w:line="360" w:lineRule="auto"/>
        <w:jc w:val="both"/>
        <w:rPr>
          <w:rFonts w:ascii="Times New Roman" w:eastAsia="Times New Roman" w:hAnsi="Times New Roman"/>
          <w:b/>
          <w:bCs/>
          <w:u w:val="single"/>
          <w:lang w:eastAsia="pl-PL"/>
        </w:rPr>
      </w:pPr>
    </w:p>
    <w:p w:rsidR="00777DFC" w:rsidRDefault="00777DFC" w:rsidP="00F27873">
      <w:pPr>
        <w:spacing w:before="120" w:after="0" w:line="360" w:lineRule="auto"/>
        <w:jc w:val="both"/>
        <w:rPr>
          <w:rFonts w:ascii="Times New Roman" w:eastAsia="Times New Roman" w:hAnsi="Times New Roman"/>
          <w:b/>
          <w:bCs/>
          <w:u w:val="single"/>
          <w:lang w:eastAsia="pl-PL"/>
        </w:rPr>
      </w:pPr>
    </w:p>
    <w:p w:rsidR="00777DFC" w:rsidRDefault="00777DFC" w:rsidP="00F27873">
      <w:pPr>
        <w:spacing w:before="120" w:after="0" w:line="360" w:lineRule="auto"/>
        <w:jc w:val="both"/>
        <w:rPr>
          <w:rFonts w:ascii="Times New Roman" w:eastAsia="Times New Roman" w:hAnsi="Times New Roman"/>
          <w:b/>
          <w:bCs/>
          <w:u w:val="single"/>
          <w:lang w:eastAsia="pl-PL"/>
        </w:rPr>
      </w:pPr>
    </w:p>
    <w:p w:rsidR="000B6FA1" w:rsidRDefault="000B6FA1" w:rsidP="00F27873">
      <w:pPr>
        <w:spacing w:before="120" w:after="0" w:line="360" w:lineRule="auto"/>
        <w:jc w:val="both"/>
        <w:rPr>
          <w:rFonts w:ascii="Times New Roman" w:eastAsia="Times New Roman" w:hAnsi="Times New Roman"/>
          <w:b/>
          <w:bCs/>
          <w:u w:val="single"/>
          <w:lang w:eastAsia="pl-PL"/>
        </w:rPr>
      </w:pPr>
    </w:p>
    <w:p w:rsidR="000B6FA1" w:rsidRDefault="000B6FA1" w:rsidP="00F27873">
      <w:pPr>
        <w:spacing w:before="120" w:after="0" w:line="360" w:lineRule="auto"/>
        <w:jc w:val="both"/>
        <w:rPr>
          <w:rFonts w:ascii="Times New Roman" w:eastAsia="Times New Roman" w:hAnsi="Times New Roman"/>
          <w:b/>
          <w:bCs/>
          <w:u w:val="single"/>
          <w:lang w:eastAsia="pl-PL"/>
        </w:rPr>
      </w:pPr>
    </w:p>
    <w:p w:rsidR="000B6FA1" w:rsidRDefault="000B6FA1" w:rsidP="00F27873">
      <w:pPr>
        <w:spacing w:before="120" w:after="0" w:line="360" w:lineRule="auto"/>
        <w:jc w:val="both"/>
        <w:rPr>
          <w:rFonts w:ascii="Times New Roman" w:eastAsia="Times New Roman" w:hAnsi="Times New Roman"/>
          <w:b/>
          <w:bCs/>
          <w:u w:val="single"/>
          <w:lang w:eastAsia="pl-PL"/>
        </w:rPr>
      </w:pPr>
    </w:p>
    <w:p w:rsidR="007D5738" w:rsidRDefault="007D5738" w:rsidP="00F27873">
      <w:pPr>
        <w:spacing w:before="120" w:after="0" w:line="360" w:lineRule="auto"/>
        <w:jc w:val="both"/>
        <w:rPr>
          <w:rFonts w:ascii="Times New Roman" w:eastAsia="Times New Roman" w:hAnsi="Times New Roman"/>
          <w:b/>
          <w:bCs/>
          <w:u w:val="single"/>
          <w:lang w:eastAsia="pl-PL"/>
        </w:rPr>
      </w:pPr>
    </w:p>
    <w:p w:rsidR="00777DFC" w:rsidRDefault="00777DFC" w:rsidP="00F27873">
      <w:pPr>
        <w:spacing w:before="120" w:after="0" w:line="360" w:lineRule="auto"/>
        <w:jc w:val="both"/>
        <w:rPr>
          <w:rFonts w:ascii="Times New Roman" w:eastAsia="Times New Roman" w:hAnsi="Times New Roman"/>
          <w:b/>
          <w:bCs/>
          <w:u w:val="single"/>
          <w:lang w:eastAsia="pl-PL"/>
        </w:rPr>
      </w:pPr>
    </w:p>
    <w:p w:rsidR="00455623" w:rsidRDefault="00455623">
      <w:pPr>
        <w:spacing w:after="160" w:line="259" w:lineRule="auto"/>
        <w:rPr>
          <w:rFonts w:ascii="Times New Roman" w:eastAsia="Times New Roman" w:hAnsi="Times New Roman"/>
          <w:b/>
          <w:bCs/>
          <w:u w:val="single"/>
          <w:lang w:eastAsia="pl-PL"/>
        </w:rPr>
      </w:pPr>
      <w:r>
        <w:rPr>
          <w:rFonts w:ascii="Times New Roman" w:eastAsia="Times New Roman" w:hAnsi="Times New Roman"/>
          <w:b/>
          <w:bCs/>
          <w:u w:val="single"/>
          <w:lang w:eastAsia="pl-PL"/>
        </w:rPr>
        <w:br w:type="page"/>
      </w:r>
    </w:p>
    <w:p w:rsidR="00F27873" w:rsidRPr="00A72B79" w:rsidRDefault="00F27873" w:rsidP="00F27873">
      <w:pPr>
        <w:spacing w:before="120" w:after="0" w:line="360" w:lineRule="auto"/>
        <w:jc w:val="both"/>
        <w:rPr>
          <w:rFonts w:ascii="Times New Roman" w:eastAsia="Times New Roman" w:hAnsi="Times New Roman"/>
          <w:spacing w:val="20"/>
          <w:lang w:eastAsia="pl-PL"/>
        </w:rPr>
      </w:pPr>
      <w:r w:rsidRPr="00A72B79">
        <w:rPr>
          <w:rFonts w:ascii="Times New Roman" w:eastAsia="Times New Roman" w:hAnsi="Times New Roman"/>
          <w:b/>
          <w:bCs/>
          <w:u w:val="single"/>
          <w:lang w:eastAsia="pl-PL"/>
        </w:rPr>
        <w:lastRenderedPageBreak/>
        <w:t xml:space="preserve">Część nr </w:t>
      </w:r>
      <w:r>
        <w:rPr>
          <w:rFonts w:ascii="Times New Roman" w:eastAsia="Times New Roman" w:hAnsi="Times New Roman"/>
          <w:b/>
          <w:bCs/>
          <w:u w:val="single"/>
          <w:lang w:eastAsia="pl-PL"/>
        </w:rPr>
        <w:t>3</w:t>
      </w:r>
    </w:p>
    <w:p w:rsidR="00F27873" w:rsidRPr="00A72B79" w:rsidRDefault="00F27873" w:rsidP="00F27873">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F27873" w:rsidRPr="00A72B79" w:rsidRDefault="00F27873" w:rsidP="00F27873">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F27873" w:rsidRDefault="00F27873" w:rsidP="00F27873">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F27873" w:rsidRPr="00D41CD1" w:rsidRDefault="00F27873" w:rsidP="00F27873">
      <w:pPr>
        <w:spacing w:after="0" w:line="360" w:lineRule="auto"/>
        <w:jc w:val="both"/>
        <w:rPr>
          <w:rFonts w:ascii="Times New Roman" w:eastAsia="Times New Roman" w:hAnsi="Times New Roman"/>
          <w:b/>
          <w:spacing w:val="20"/>
          <w:sz w:val="16"/>
          <w:szCs w:val="16"/>
          <w:lang w:eastAsia="pl-PL"/>
        </w:rPr>
      </w:pPr>
    </w:p>
    <w:p w:rsidR="00F27873" w:rsidRPr="00AA4EE8" w:rsidRDefault="00F27873" w:rsidP="00F27873">
      <w:pPr>
        <w:spacing w:after="0" w:line="240" w:lineRule="auto"/>
        <w:jc w:val="both"/>
        <w:rPr>
          <w:rFonts w:ascii="Times New Roman" w:eastAsia="Times New Roman" w:hAnsi="Times New Roman"/>
          <w:b/>
          <w:spacing w:val="20"/>
          <w:sz w:val="20"/>
          <w:szCs w:val="20"/>
          <w:lang w:eastAsia="pl-PL"/>
        </w:rPr>
      </w:pPr>
      <w:r w:rsidRPr="00AA4EE8">
        <w:rPr>
          <w:rFonts w:ascii="Times New Roman" w:eastAsia="Times New Roman" w:hAnsi="Times New Roman"/>
          <w:b/>
          <w:spacing w:val="20"/>
          <w:sz w:val="20"/>
          <w:szCs w:val="20"/>
          <w:lang w:eastAsia="pl-PL"/>
        </w:rPr>
        <w:t>Tabela: SZCZEGÓŁOWE WYLICZENIE CENY OFERTY:</w:t>
      </w:r>
    </w:p>
    <w:p w:rsidR="00F27873" w:rsidRDefault="00F27873" w:rsidP="00F27873">
      <w:pPr>
        <w:spacing w:after="0" w:line="240" w:lineRule="auto"/>
        <w:jc w:val="both"/>
        <w:rPr>
          <w:rFonts w:ascii="Times New Roman" w:eastAsia="Times New Roman" w:hAnsi="Times New Roman"/>
          <w:b/>
          <w:spacing w:val="20"/>
          <w:sz w:val="20"/>
          <w:szCs w:val="20"/>
          <w:lang w:eastAsia="pl-PL"/>
        </w:rPr>
      </w:pPr>
      <w:r w:rsidRPr="00AA4EE8">
        <w:rPr>
          <w:rFonts w:ascii="Times New Roman" w:eastAsia="Times New Roman" w:hAnsi="Times New Roman"/>
          <w:b/>
          <w:spacing w:val="20"/>
          <w:sz w:val="20"/>
          <w:szCs w:val="20"/>
          <w:lang w:eastAsia="pl-PL"/>
        </w:rPr>
        <w:t>(Wykonawca zobowiązany jest do wypełnienia wszystkich pól w tabeli):</w:t>
      </w:r>
    </w:p>
    <w:p w:rsidR="004977A4" w:rsidRDefault="004977A4" w:rsidP="00F27873">
      <w:pPr>
        <w:spacing w:after="0" w:line="240" w:lineRule="auto"/>
        <w:jc w:val="both"/>
        <w:rPr>
          <w:rFonts w:ascii="Times New Roman" w:eastAsia="Times New Roman" w:hAnsi="Times New Roman"/>
          <w:b/>
          <w:spacing w:val="20"/>
          <w:sz w:val="20"/>
          <w:szCs w:val="20"/>
          <w:lang w:eastAsia="pl-PL"/>
        </w:rPr>
      </w:pPr>
    </w:p>
    <w:p w:rsidR="004977A4" w:rsidRDefault="004977A4" w:rsidP="00F27873">
      <w:pPr>
        <w:spacing w:after="0" w:line="240" w:lineRule="auto"/>
        <w:jc w:val="both"/>
        <w:rPr>
          <w:rFonts w:ascii="Times New Roman" w:eastAsia="Times New Roman" w:hAnsi="Times New Roman"/>
          <w:b/>
          <w:spacing w:val="20"/>
          <w:sz w:val="20"/>
          <w:szCs w:val="20"/>
          <w:lang w:eastAsia="pl-PL"/>
        </w:rPr>
      </w:pPr>
    </w:p>
    <w:tbl>
      <w:tblPr>
        <w:tblStyle w:val="Tabela-Siatka"/>
        <w:tblW w:w="9217" w:type="dxa"/>
        <w:tblInd w:w="-5" w:type="dxa"/>
        <w:tblLook w:val="04A0" w:firstRow="1" w:lastRow="0" w:firstColumn="1" w:lastColumn="0" w:noHBand="0" w:noVBand="1"/>
      </w:tblPr>
      <w:tblGrid>
        <w:gridCol w:w="3945"/>
        <w:gridCol w:w="1017"/>
        <w:gridCol w:w="2126"/>
        <w:gridCol w:w="2129"/>
      </w:tblGrid>
      <w:tr w:rsidR="004A0C7D" w:rsidRPr="00D43D75" w:rsidTr="00482EAE">
        <w:trPr>
          <w:trHeight w:hRule="exact" w:val="567"/>
        </w:trPr>
        <w:tc>
          <w:tcPr>
            <w:tcW w:w="3945" w:type="dxa"/>
            <w:tcBorders>
              <w:bottom w:val="single" w:sz="4" w:space="0" w:color="auto"/>
            </w:tcBorders>
            <w:vAlign w:val="center"/>
          </w:tcPr>
          <w:p w:rsidR="004A0C7D" w:rsidRPr="00D43D75" w:rsidRDefault="004A0C7D" w:rsidP="00482EAE">
            <w:pPr>
              <w:spacing w:after="0" w:line="240" w:lineRule="auto"/>
              <w:ind w:left="360"/>
              <w:jc w:val="center"/>
              <w:rPr>
                <w:rFonts w:ascii="Times New Roman" w:hAnsi="Times New Roman"/>
                <w:b/>
                <w:lang w:eastAsia="pl-PL"/>
              </w:rPr>
            </w:pPr>
            <w:r>
              <w:rPr>
                <w:rFonts w:ascii="Times New Roman" w:hAnsi="Times New Roman"/>
                <w:b/>
                <w:lang w:eastAsia="pl-PL"/>
              </w:rPr>
              <w:t>Nazwa sprzętu</w:t>
            </w:r>
          </w:p>
        </w:tc>
        <w:tc>
          <w:tcPr>
            <w:tcW w:w="1017" w:type="dxa"/>
            <w:tcBorders>
              <w:bottom w:val="single" w:sz="4" w:space="0" w:color="auto"/>
            </w:tcBorders>
            <w:vAlign w:val="center"/>
          </w:tcPr>
          <w:p w:rsidR="004A0C7D" w:rsidRPr="00D43D75" w:rsidRDefault="004A0C7D" w:rsidP="00482EAE">
            <w:pPr>
              <w:spacing w:after="0" w:line="240" w:lineRule="auto"/>
              <w:ind w:left="360"/>
              <w:jc w:val="center"/>
              <w:rPr>
                <w:rFonts w:ascii="Times New Roman" w:hAnsi="Times New Roman"/>
                <w:b/>
                <w:lang w:eastAsia="pl-PL"/>
              </w:rPr>
            </w:pPr>
            <w:r w:rsidRPr="00D43D75">
              <w:rPr>
                <w:rFonts w:ascii="Times New Roman" w:hAnsi="Times New Roman"/>
                <w:b/>
                <w:lang w:eastAsia="pl-PL"/>
              </w:rPr>
              <w:t>Ilość</w:t>
            </w:r>
          </w:p>
        </w:tc>
        <w:tc>
          <w:tcPr>
            <w:tcW w:w="2126" w:type="dxa"/>
            <w:tcBorders>
              <w:bottom w:val="single" w:sz="4" w:space="0" w:color="auto"/>
            </w:tcBorders>
            <w:vAlign w:val="center"/>
          </w:tcPr>
          <w:p w:rsidR="004A0C7D" w:rsidRPr="00D43D75" w:rsidRDefault="004A0C7D" w:rsidP="00482EAE">
            <w:pPr>
              <w:spacing w:after="0" w:line="240" w:lineRule="auto"/>
              <w:jc w:val="center"/>
              <w:rPr>
                <w:rFonts w:ascii="Times New Roman" w:hAnsi="Times New Roman"/>
                <w:b/>
                <w:lang w:eastAsia="pl-PL"/>
              </w:rPr>
            </w:pPr>
            <w:r>
              <w:rPr>
                <w:rFonts w:ascii="Times New Roman" w:hAnsi="Times New Roman"/>
                <w:b/>
                <w:lang w:eastAsia="pl-PL"/>
              </w:rPr>
              <w:t>Cena</w:t>
            </w:r>
            <w:r w:rsidRPr="00D43D75">
              <w:rPr>
                <w:rFonts w:ascii="Times New Roman" w:hAnsi="Times New Roman"/>
                <w:b/>
                <w:lang w:eastAsia="pl-PL"/>
              </w:rPr>
              <w:t xml:space="preserve"> jednostkowa </w:t>
            </w:r>
            <w:r>
              <w:rPr>
                <w:rFonts w:ascii="Times New Roman" w:hAnsi="Times New Roman"/>
                <w:b/>
                <w:lang w:eastAsia="pl-PL"/>
              </w:rPr>
              <w:t xml:space="preserve">za 1 sztukę </w:t>
            </w:r>
            <w:r w:rsidRPr="00D43D75">
              <w:rPr>
                <w:rFonts w:ascii="Times New Roman" w:hAnsi="Times New Roman"/>
                <w:b/>
                <w:lang w:eastAsia="pl-PL"/>
              </w:rPr>
              <w:t>netto (PLN)</w:t>
            </w:r>
          </w:p>
        </w:tc>
        <w:tc>
          <w:tcPr>
            <w:tcW w:w="2129" w:type="dxa"/>
            <w:tcBorders>
              <w:bottom w:val="single" w:sz="4" w:space="0" w:color="auto"/>
            </w:tcBorders>
            <w:vAlign w:val="center"/>
          </w:tcPr>
          <w:p w:rsidR="004A0C7D" w:rsidRPr="00D43D75" w:rsidRDefault="004A0C7D" w:rsidP="00482EAE">
            <w:pPr>
              <w:spacing w:after="0" w:line="240" w:lineRule="auto"/>
              <w:jc w:val="center"/>
              <w:rPr>
                <w:rFonts w:ascii="Times New Roman" w:hAnsi="Times New Roman"/>
                <w:b/>
                <w:lang w:eastAsia="pl-PL"/>
              </w:rPr>
            </w:pPr>
            <w:r>
              <w:rPr>
                <w:rFonts w:ascii="Times New Roman" w:hAnsi="Times New Roman"/>
                <w:b/>
                <w:lang w:eastAsia="pl-PL"/>
              </w:rPr>
              <w:t>Wartość</w:t>
            </w:r>
            <w:r w:rsidRPr="00866A07">
              <w:rPr>
                <w:rFonts w:ascii="Times New Roman" w:hAnsi="Times New Roman"/>
                <w:b/>
                <w:lang w:eastAsia="pl-PL"/>
              </w:rPr>
              <w:t xml:space="preserve"> </w:t>
            </w:r>
            <w:r>
              <w:rPr>
                <w:rFonts w:ascii="Times New Roman" w:hAnsi="Times New Roman"/>
                <w:b/>
                <w:lang w:eastAsia="pl-PL"/>
              </w:rPr>
              <w:t xml:space="preserve">całego zadania </w:t>
            </w:r>
            <w:r w:rsidRPr="00D43D75">
              <w:rPr>
                <w:rFonts w:ascii="Times New Roman" w:hAnsi="Times New Roman"/>
                <w:b/>
                <w:lang w:eastAsia="pl-PL"/>
              </w:rPr>
              <w:t>netto (PLN)</w:t>
            </w:r>
          </w:p>
        </w:tc>
      </w:tr>
      <w:tr w:rsidR="004977A4" w:rsidRPr="00D838E9" w:rsidTr="00482EAE">
        <w:trPr>
          <w:trHeight w:hRule="exact" w:val="678"/>
        </w:trPr>
        <w:tc>
          <w:tcPr>
            <w:tcW w:w="3945" w:type="dxa"/>
            <w:shd w:val="pct10" w:color="A6A6A6" w:themeColor="background1" w:themeShade="A6" w:fill="auto"/>
            <w:vAlign w:val="center"/>
          </w:tcPr>
          <w:p w:rsidR="004977A4" w:rsidRPr="00D43D75" w:rsidRDefault="004977A4" w:rsidP="00482EAE">
            <w:pPr>
              <w:spacing w:after="0" w:line="240" w:lineRule="auto"/>
              <w:ind w:left="360"/>
              <w:jc w:val="center"/>
              <w:rPr>
                <w:rFonts w:ascii="Times New Roman" w:hAnsi="Times New Roman"/>
                <w:b/>
                <w:i/>
                <w:lang w:eastAsia="pl-PL"/>
              </w:rPr>
            </w:pPr>
            <w:r w:rsidRPr="00D43D75">
              <w:rPr>
                <w:rFonts w:ascii="Times New Roman" w:hAnsi="Times New Roman"/>
                <w:b/>
                <w:i/>
                <w:lang w:eastAsia="pl-PL"/>
              </w:rPr>
              <w:t>Kolumna Nr 1</w:t>
            </w:r>
          </w:p>
        </w:tc>
        <w:tc>
          <w:tcPr>
            <w:tcW w:w="1017" w:type="dxa"/>
            <w:shd w:val="pct10" w:color="A6A6A6" w:themeColor="background1" w:themeShade="A6" w:fill="auto"/>
            <w:vAlign w:val="center"/>
          </w:tcPr>
          <w:p w:rsidR="004977A4" w:rsidRPr="00D43D75" w:rsidRDefault="004977A4" w:rsidP="00482EAE">
            <w:pPr>
              <w:spacing w:after="0" w:line="240" w:lineRule="auto"/>
              <w:ind w:left="34"/>
              <w:jc w:val="center"/>
              <w:rPr>
                <w:rFonts w:ascii="Times New Roman" w:hAnsi="Times New Roman"/>
                <w:b/>
                <w:i/>
                <w:lang w:eastAsia="pl-PL"/>
              </w:rPr>
            </w:pPr>
            <w:r w:rsidRPr="00D43D75">
              <w:rPr>
                <w:rFonts w:ascii="Times New Roman" w:hAnsi="Times New Roman"/>
                <w:b/>
                <w:i/>
                <w:lang w:eastAsia="pl-PL"/>
              </w:rPr>
              <w:t>Kolumna Nr 2</w:t>
            </w:r>
          </w:p>
        </w:tc>
        <w:tc>
          <w:tcPr>
            <w:tcW w:w="2126" w:type="dxa"/>
            <w:shd w:val="pct10" w:color="A6A6A6" w:themeColor="background1" w:themeShade="A6" w:fill="auto"/>
            <w:vAlign w:val="center"/>
          </w:tcPr>
          <w:p w:rsidR="004977A4" w:rsidRPr="00D43D75" w:rsidRDefault="004977A4" w:rsidP="00482EAE">
            <w:pPr>
              <w:spacing w:after="0" w:line="240" w:lineRule="auto"/>
              <w:ind w:left="360"/>
              <w:jc w:val="center"/>
              <w:rPr>
                <w:rFonts w:ascii="Times New Roman" w:hAnsi="Times New Roman"/>
                <w:b/>
                <w:i/>
                <w:lang w:eastAsia="pl-PL"/>
              </w:rPr>
            </w:pPr>
            <w:r w:rsidRPr="00D43D75">
              <w:rPr>
                <w:rFonts w:ascii="Times New Roman" w:hAnsi="Times New Roman"/>
                <w:b/>
                <w:i/>
                <w:lang w:eastAsia="pl-PL"/>
              </w:rPr>
              <w:t>Kolumna Nr 3</w:t>
            </w:r>
          </w:p>
        </w:tc>
        <w:tc>
          <w:tcPr>
            <w:tcW w:w="2129" w:type="dxa"/>
            <w:shd w:val="pct10" w:color="A6A6A6" w:themeColor="background1" w:themeShade="A6" w:fill="auto"/>
            <w:vAlign w:val="center"/>
          </w:tcPr>
          <w:p w:rsidR="004977A4" w:rsidRPr="00D838E9" w:rsidRDefault="004977A4" w:rsidP="00482EAE">
            <w:pPr>
              <w:spacing w:after="0" w:line="240" w:lineRule="auto"/>
              <w:ind w:left="33"/>
              <w:jc w:val="center"/>
              <w:rPr>
                <w:rFonts w:ascii="Times New Roman" w:hAnsi="Times New Roman"/>
                <w:b/>
                <w:i/>
                <w:lang w:eastAsia="pl-PL"/>
              </w:rPr>
            </w:pPr>
            <w:r w:rsidRPr="00D43D75">
              <w:rPr>
                <w:rFonts w:ascii="Times New Roman" w:hAnsi="Times New Roman"/>
                <w:b/>
                <w:i/>
                <w:lang w:eastAsia="pl-PL"/>
              </w:rPr>
              <w:t>Kolumna Nr 4</w:t>
            </w:r>
          </w:p>
        </w:tc>
      </w:tr>
      <w:tr w:rsidR="004977A4" w:rsidRPr="00D43D75" w:rsidTr="00482EAE">
        <w:trPr>
          <w:trHeight w:val="382"/>
        </w:trPr>
        <w:tc>
          <w:tcPr>
            <w:tcW w:w="3945" w:type="dxa"/>
            <w:shd w:val="clear" w:color="auto" w:fill="D9D9D9" w:themeFill="background1" w:themeFillShade="D9"/>
            <w:vAlign w:val="center"/>
          </w:tcPr>
          <w:p w:rsidR="004977A4" w:rsidRPr="004977A4" w:rsidRDefault="004977A4" w:rsidP="00482EAE">
            <w:pPr>
              <w:tabs>
                <w:tab w:val="left" w:pos="8610"/>
              </w:tabs>
              <w:spacing w:after="0" w:line="360" w:lineRule="auto"/>
              <w:jc w:val="center"/>
              <w:rPr>
                <w:rFonts w:ascii="Times New Roman" w:eastAsia="Times New Roman" w:hAnsi="Times New Roman"/>
                <w:bCs/>
                <w:lang w:eastAsia="pl-PL"/>
              </w:rPr>
            </w:pPr>
            <w:r>
              <w:rPr>
                <w:rFonts w:ascii="Times New Roman" w:eastAsia="Times New Roman" w:hAnsi="Times New Roman"/>
                <w:bCs/>
                <w:lang w:eastAsia="pl-PL"/>
              </w:rPr>
              <w:t>Część 3 tablety</w:t>
            </w:r>
          </w:p>
        </w:tc>
        <w:tc>
          <w:tcPr>
            <w:tcW w:w="1017" w:type="dxa"/>
            <w:shd w:val="clear" w:color="auto" w:fill="D9D9D9" w:themeFill="background1" w:themeFillShade="D9"/>
            <w:vAlign w:val="center"/>
          </w:tcPr>
          <w:p w:rsidR="004977A4" w:rsidRPr="00821DE9" w:rsidRDefault="004977A4" w:rsidP="00482EAE">
            <w:pPr>
              <w:spacing w:after="0" w:line="240" w:lineRule="auto"/>
              <w:ind w:left="360" w:hanging="326"/>
              <w:jc w:val="center"/>
              <w:rPr>
                <w:rFonts w:ascii="Times New Roman" w:eastAsia="Times New Roman" w:hAnsi="Times New Roman"/>
                <w:b/>
                <w:bCs/>
                <w:color w:val="000000"/>
                <w:lang w:eastAsia="pl-PL"/>
              </w:rPr>
            </w:pPr>
          </w:p>
        </w:tc>
        <w:tc>
          <w:tcPr>
            <w:tcW w:w="2126" w:type="dxa"/>
            <w:shd w:val="clear" w:color="auto" w:fill="D9D9D9" w:themeFill="background1" w:themeFillShade="D9"/>
            <w:vAlign w:val="bottom"/>
          </w:tcPr>
          <w:p w:rsidR="004977A4" w:rsidRPr="00D43D75" w:rsidRDefault="004977A4" w:rsidP="00DF66D5">
            <w:pPr>
              <w:spacing w:after="0" w:line="240" w:lineRule="auto"/>
              <w:ind w:left="360"/>
              <w:jc w:val="center"/>
              <w:rPr>
                <w:rFonts w:ascii="Times New Roman" w:hAnsi="Times New Roman"/>
                <w:lang w:eastAsia="pl-PL"/>
              </w:rPr>
            </w:pPr>
          </w:p>
        </w:tc>
        <w:tc>
          <w:tcPr>
            <w:tcW w:w="2129" w:type="dxa"/>
            <w:shd w:val="clear" w:color="auto" w:fill="D9D9D9" w:themeFill="background1" w:themeFillShade="D9"/>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482EAE">
        <w:trPr>
          <w:trHeight w:val="382"/>
        </w:trPr>
        <w:tc>
          <w:tcPr>
            <w:tcW w:w="3945" w:type="dxa"/>
            <w:vAlign w:val="center"/>
          </w:tcPr>
          <w:p w:rsidR="004977A4" w:rsidRPr="00821DE9" w:rsidRDefault="004977A4" w:rsidP="00482EAE">
            <w:pPr>
              <w:spacing w:after="0" w:line="240" w:lineRule="auto"/>
              <w:ind w:left="5"/>
              <w:jc w:val="center"/>
              <w:rPr>
                <w:rFonts w:ascii="Times New Roman" w:eastAsia="Times New Roman" w:hAnsi="Times New Roman"/>
                <w:color w:val="000000"/>
                <w:lang w:eastAsia="pl-PL"/>
              </w:rPr>
            </w:pPr>
            <w:r w:rsidRPr="00821DE9">
              <w:rPr>
                <w:rFonts w:ascii="Times New Roman" w:eastAsia="Times New Roman" w:hAnsi="Times New Roman"/>
                <w:color w:val="000000"/>
                <w:lang w:eastAsia="pl-PL"/>
              </w:rPr>
              <w:t>Zadanie 1.</w:t>
            </w:r>
          </w:p>
        </w:tc>
        <w:tc>
          <w:tcPr>
            <w:tcW w:w="1017" w:type="dxa"/>
            <w:vAlign w:val="center"/>
          </w:tcPr>
          <w:p w:rsidR="004977A4" w:rsidRPr="00821DE9" w:rsidRDefault="008E78A4" w:rsidP="00482EAE">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6</w:t>
            </w:r>
            <w:r w:rsidR="004977A4">
              <w:rPr>
                <w:rFonts w:ascii="Times New Roman" w:eastAsia="Times New Roman" w:hAnsi="Times New Roman"/>
                <w:b/>
                <w:bCs/>
                <w:color w:val="000000"/>
                <w:lang w:eastAsia="pl-PL"/>
              </w:rPr>
              <w:t xml:space="preserve"> szt.</w:t>
            </w:r>
          </w:p>
        </w:tc>
        <w:tc>
          <w:tcPr>
            <w:tcW w:w="2126" w:type="dxa"/>
            <w:vAlign w:val="bottom"/>
          </w:tcPr>
          <w:p w:rsidR="004977A4" w:rsidRPr="00D43D75" w:rsidRDefault="004977A4" w:rsidP="00DF66D5">
            <w:pPr>
              <w:spacing w:after="0" w:line="240" w:lineRule="auto"/>
              <w:ind w:left="360"/>
              <w:jc w:val="center"/>
              <w:rPr>
                <w:rFonts w:ascii="Times New Roman" w:hAnsi="Times New Roman"/>
                <w:lang w:eastAsia="pl-PL"/>
              </w:rPr>
            </w:pPr>
          </w:p>
        </w:tc>
        <w:tc>
          <w:tcPr>
            <w:tcW w:w="2129" w:type="dxa"/>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482EAE">
        <w:trPr>
          <w:trHeight w:val="382"/>
        </w:trPr>
        <w:tc>
          <w:tcPr>
            <w:tcW w:w="3945" w:type="dxa"/>
            <w:vAlign w:val="center"/>
          </w:tcPr>
          <w:p w:rsidR="004977A4" w:rsidRPr="00821DE9" w:rsidRDefault="004977A4" w:rsidP="00482EAE">
            <w:pPr>
              <w:spacing w:after="0" w:line="240" w:lineRule="auto"/>
              <w:ind w:left="5"/>
              <w:jc w:val="center"/>
              <w:rPr>
                <w:rFonts w:ascii="Times New Roman" w:eastAsia="Times New Roman" w:hAnsi="Times New Roman"/>
                <w:color w:val="000000"/>
                <w:lang w:eastAsia="pl-PL"/>
              </w:rPr>
            </w:pPr>
            <w:r w:rsidRPr="00821DE9">
              <w:rPr>
                <w:rFonts w:ascii="Times New Roman" w:eastAsia="Times New Roman" w:hAnsi="Times New Roman"/>
                <w:color w:val="000000"/>
                <w:lang w:eastAsia="pl-PL"/>
              </w:rPr>
              <w:t>Zadanie 2.</w:t>
            </w:r>
          </w:p>
        </w:tc>
        <w:tc>
          <w:tcPr>
            <w:tcW w:w="1017" w:type="dxa"/>
            <w:vAlign w:val="center"/>
          </w:tcPr>
          <w:p w:rsidR="004977A4" w:rsidRPr="00821DE9" w:rsidRDefault="008E78A4" w:rsidP="00482EAE">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6</w:t>
            </w:r>
            <w:r w:rsidR="004977A4">
              <w:rPr>
                <w:rFonts w:ascii="Times New Roman" w:eastAsia="Times New Roman" w:hAnsi="Times New Roman"/>
                <w:b/>
                <w:bCs/>
                <w:color w:val="000000"/>
                <w:lang w:eastAsia="pl-PL"/>
              </w:rPr>
              <w:t xml:space="preserve"> szt.</w:t>
            </w:r>
          </w:p>
        </w:tc>
        <w:tc>
          <w:tcPr>
            <w:tcW w:w="2126" w:type="dxa"/>
            <w:vAlign w:val="bottom"/>
          </w:tcPr>
          <w:p w:rsidR="004977A4" w:rsidRPr="00D43D75" w:rsidRDefault="004977A4" w:rsidP="00DF66D5">
            <w:pPr>
              <w:spacing w:after="0" w:line="240" w:lineRule="auto"/>
              <w:ind w:left="360"/>
              <w:jc w:val="center"/>
              <w:rPr>
                <w:rFonts w:ascii="Times New Roman" w:hAnsi="Times New Roman"/>
                <w:lang w:eastAsia="pl-PL"/>
              </w:rPr>
            </w:pPr>
          </w:p>
        </w:tc>
        <w:tc>
          <w:tcPr>
            <w:tcW w:w="2129" w:type="dxa"/>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482EAE">
        <w:trPr>
          <w:trHeight w:val="382"/>
        </w:trPr>
        <w:tc>
          <w:tcPr>
            <w:tcW w:w="3945" w:type="dxa"/>
            <w:vAlign w:val="center"/>
          </w:tcPr>
          <w:p w:rsidR="004977A4" w:rsidRPr="00821DE9" w:rsidRDefault="004977A4" w:rsidP="00482EAE">
            <w:pPr>
              <w:spacing w:after="0" w:line="240" w:lineRule="auto"/>
              <w:ind w:left="5"/>
              <w:jc w:val="center"/>
              <w:rPr>
                <w:rFonts w:ascii="Times New Roman" w:eastAsia="Times New Roman" w:hAnsi="Times New Roman"/>
                <w:color w:val="000000"/>
                <w:lang w:eastAsia="pl-PL"/>
              </w:rPr>
            </w:pPr>
            <w:r w:rsidRPr="00821DE9">
              <w:rPr>
                <w:rFonts w:ascii="Times New Roman" w:eastAsia="Times New Roman" w:hAnsi="Times New Roman"/>
                <w:color w:val="000000"/>
                <w:lang w:eastAsia="pl-PL"/>
              </w:rPr>
              <w:t>Zadanie 3.</w:t>
            </w:r>
          </w:p>
        </w:tc>
        <w:tc>
          <w:tcPr>
            <w:tcW w:w="1017" w:type="dxa"/>
            <w:vAlign w:val="center"/>
          </w:tcPr>
          <w:p w:rsidR="004977A4" w:rsidRPr="00821DE9" w:rsidRDefault="008E78A4" w:rsidP="00482EAE">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6</w:t>
            </w:r>
            <w:r w:rsidR="004977A4">
              <w:rPr>
                <w:rFonts w:ascii="Times New Roman" w:eastAsia="Times New Roman" w:hAnsi="Times New Roman"/>
                <w:b/>
                <w:bCs/>
                <w:color w:val="000000"/>
                <w:lang w:eastAsia="pl-PL"/>
              </w:rPr>
              <w:t xml:space="preserve"> szt.</w:t>
            </w:r>
          </w:p>
        </w:tc>
        <w:tc>
          <w:tcPr>
            <w:tcW w:w="2126" w:type="dxa"/>
            <w:vAlign w:val="bottom"/>
          </w:tcPr>
          <w:p w:rsidR="004977A4" w:rsidRPr="00D43D75" w:rsidRDefault="004977A4" w:rsidP="00DF66D5">
            <w:pPr>
              <w:spacing w:after="0" w:line="240" w:lineRule="auto"/>
              <w:ind w:left="360"/>
              <w:jc w:val="center"/>
              <w:rPr>
                <w:rFonts w:ascii="Times New Roman" w:hAnsi="Times New Roman"/>
                <w:lang w:eastAsia="pl-PL"/>
              </w:rPr>
            </w:pPr>
          </w:p>
        </w:tc>
        <w:tc>
          <w:tcPr>
            <w:tcW w:w="2129" w:type="dxa"/>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482EAE">
        <w:trPr>
          <w:trHeight w:val="478"/>
        </w:trPr>
        <w:tc>
          <w:tcPr>
            <w:tcW w:w="3945" w:type="dxa"/>
            <w:tcBorders>
              <w:left w:val="nil"/>
              <w:bottom w:val="nil"/>
              <w:right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1017" w:type="dxa"/>
            <w:tcBorders>
              <w:left w:val="nil"/>
              <w:bottom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2126" w:type="dxa"/>
            <w:vAlign w:val="center"/>
          </w:tcPr>
          <w:p w:rsidR="004977A4" w:rsidRPr="00D838E9" w:rsidRDefault="004977A4" w:rsidP="00482EAE">
            <w:pPr>
              <w:spacing w:after="0" w:line="240" w:lineRule="auto"/>
              <w:rPr>
                <w:rFonts w:ascii="Times New Roman" w:hAnsi="Times New Roman"/>
                <w:b/>
                <w:lang w:eastAsia="pl-PL"/>
              </w:rPr>
            </w:pPr>
            <w:r w:rsidRPr="00D43D75">
              <w:rPr>
                <w:rFonts w:ascii="Times New Roman" w:hAnsi="Times New Roman"/>
                <w:b/>
                <w:lang w:eastAsia="pl-PL"/>
              </w:rPr>
              <w:t>RAZEM</w:t>
            </w:r>
            <w:r>
              <w:rPr>
                <w:rFonts w:ascii="Times New Roman" w:hAnsi="Times New Roman"/>
                <w:b/>
                <w:lang w:eastAsia="pl-PL"/>
              </w:rPr>
              <w:t xml:space="preserve"> </w:t>
            </w:r>
            <w:r w:rsidRPr="00D43D75">
              <w:rPr>
                <w:rFonts w:ascii="Times New Roman" w:hAnsi="Times New Roman"/>
                <w:b/>
                <w:lang w:eastAsia="pl-PL"/>
              </w:rPr>
              <w:t>netto</w:t>
            </w:r>
            <w:r>
              <w:rPr>
                <w:rFonts w:ascii="Times New Roman" w:hAnsi="Times New Roman"/>
                <w:b/>
                <w:lang w:eastAsia="pl-PL"/>
              </w:rPr>
              <w:t>:</w:t>
            </w:r>
          </w:p>
        </w:tc>
        <w:tc>
          <w:tcPr>
            <w:tcW w:w="2129" w:type="dxa"/>
            <w:vAlign w:val="center"/>
          </w:tcPr>
          <w:p w:rsidR="004977A4" w:rsidRPr="00D43D75" w:rsidRDefault="004977A4" w:rsidP="00482EAE">
            <w:pPr>
              <w:spacing w:after="0" w:line="240" w:lineRule="auto"/>
              <w:ind w:left="360"/>
              <w:rPr>
                <w:rFonts w:ascii="Times New Roman" w:hAnsi="Times New Roman"/>
                <w:lang w:eastAsia="pl-PL"/>
              </w:rPr>
            </w:pPr>
          </w:p>
        </w:tc>
      </w:tr>
      <w:tr w:rsidR="004977A4" w:rsidRPr="00D43D75" w:rsidTr="00482EAE">
        <w:trPr>
          <w:trHeight w:val="478"/>
        </w:trPr>
        <w:tc>
          <w:tcPr>
            <w:tcW w:w="3945" w:type="dxa"/>
            <w:tcBorders>
              <w:top w:val="nil"/>
              <w:left w:val="nil"/>
              <w:bottom w:val="nil"/>
              <w:right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1017" w:type="dxa"/>
            <w:tcBorders>
              <w:top w:val="nil"/>
              <w:left w:val="nil"/>
              <w:bottom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2126" w:type="dxa"/>
            <w:vAlign w:val="center"/>
          </w:tcPr>
          <w:p w:rsidR="004977A4" w:rsidRPr="00D43D75" w:rsidRDefault="004977A4" w:rsidP="00482EAE">
            <w:pPr>
              <w:spacing w:after="0" w:line="240" w:lineRule="auto"/>
              <w:rPr>
                <w:rFonts w:ascii="Times New Roman" w:hAnsi="Times New Roman"/>
                <w:b/>
                <w:lang w:eastAsia="pl-PL"/>
              </w:rPr>
            </w:pPr>
            <w:r w:rsidRPr="00D43D75">
              <w:rPr>
                <w:rFonts w:ascii="Times New Roman" w:hAnsi="Times New Roman"/>
                <w:b/>
                <w:lang w:eastAsia="pl-PL"/>
              </w:rPr>
              <w:t>podatek VAT</w:t>
            </w:r>
            <w:r>
              <w:rPr>
                <w:rFonts w:ascii="Times New Roman" w:hAnsi="Times New Roman"/>
                <w:b/>
                <w:lang w:eastAsia="pl-PL"/>
              </w:rPr>
              <w:t xml:space="preserve">: </w:t>
            </w:r>
          </w:p>
        </w:tc>
        <w:tc>
          <w:tcPr>
            <w:tcW w:w="2129" w:type="dxa"/>
            <w:vAlign w:val="center"/>
          </w:tcPr>
          <w:p w:rsidR="004977A4" w:rsidRPr="00D43D75" w:rsidRDefault="004977A4" w:rsidP="00482EAE">
            <w:pPr>
              <w:spacing w:after="0" w:line="240" w:lineRule="auto"/>
              <w:ind w:left="360"/>
              <w:rPr>
                <w:rFonts w:ascii="Times New Roman" w:hAnsi="Times New Roman"/>
                <w:lang w:eastAsia="pl-PL"/>
              </w:rPr>
            </w:pPr>
          </w:p>
        </w:tc>
      </w:tr>
      <w:tr w:rsidR="004977A4" w:rsidRPr="00D43D75" w:rsidTr="00482EAE">
        <w:trPr>
          <w:trHeight w:val="478"/>
        </w:trPr>
        <w:tc>
          <w:tcPr>
            <w:tcW w:w="3945" w:type="dxa"/>
            <w:tcBorders>
              <w:top w:val="nil"/>
              <w:left w:val="nil"/>
              <w:bottom w:val="nil"/>
              <w:right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1017" w:type="dxa"/>
            <w:tcBorders>
              <w:top w:val="nil"/>
              <w:left w:val="nil"/>
              <w:bottom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2126" w:type="dxa"/>
            <w:vAlign w:val="center"/>
          </w:tcPr>
          <w:p w:rsidR="004977A4" w:rsidRPr="00D43D75" w:rsidRDefault="004977A4" w:rsidP="00482EAE">
            <w:pPr>
              <w:spacing w:after="0" w:line="240" w:lineRule="auto"/>
              <w:rPr>
                <w:rFonts w:ascii="Times New Roman" w:hAnsi="Times New Roman"/>
                <w:b/>
                <w:lang w:eastAsia="pl-PL"/>
              </w:rPr>
            </w:pPr>
            <w:r w:rsidRPr="00D43D75">
              <w:rPr>
                <w:rFonts w:ascii="Times New Roman" w:hAnsi="Times New Roman"/>
                <w:b/>
                <w:lang w:eastAsia="pl-PL"/>
              </w:rPr>
              <w:t>RAZEM</w:t>
            </w:r>
            <w:r>
              <w:rPr>
                <w:rFonts w:ascii="Times New Roman" w:hAnsi="Times New Roman"/>
                <w:b/>
                <w:lang w:eastAsia="pl-PL"/>
              </w:rPr>
              <w:t xml:space="preserve"> </w:t>
            </w:r>
            <w:r w:rsidRPr="00D43D75">
              <w:rPr>
                <w:rFonts w:ascii="Times New Roman" w:hAnsi="Times New Roman"/>
                <w:b/>
                <w:lang w:eastAsia="pl-PL"/>
              </w:rPr>
              <w:t>brutto</w:t>
            </w:r>
            <w:r>
              <w:rPr>
                <w:rFonts w:ascii="Times New Roman" w:hAnsi="Times New Roman"/>
                <w:b/>
                <w:lang w:eastAsia="pl-PL"/>
              </w:rPr>
              <w:t>:</w:t>
            </w:r>
          </w:p>
        </w:tc>
        <w:tc>
          <w:tcPr>
            <w:tcW w:w="2129" w:type="dxa"/>
            <w:vAlign w:val="center"/>
          </w:tcPr>
          <w:p w:rsidR="004977A4" w:rsidRPr="00D43D75" w:rsidRDefault="004977A4" w:rsidP="00482EAE">
            <w:pPr>
              <w:spacing w:after="0" w:line="240" w:lineRule="auto"/>
              <w:ind w:left="360"/>
              <w:rPr>
                <w:rFonts w:ascii="Times New Roman" w:hAnsi="Times New Roman"/>
                <w:lang w:eastAsia="pl-PL"/>
              </w:rPr>
            </w:pPr>
          </w:p>
        </w:tc>
      </w:tr>
    </w:tbl>
    <w:p w:rsidR="004977A4" w:rsidRDefault="004977A4" w:rsidP="00F27873">
      <w:pPr>
        <w:spacing w:after="0" w:line="240" w:lineRule="auto"/>
        <w:jc w:val="both"/>
        <w:rPr>
          <w:rFonts w:ascii="Times New Roman" w:eastAsia="Times New Roman" w:hAnsi="Times New Roman"/>
          <w:b/>
          <w:spacing w:val="20"/>
          <w:sz w:val="20"/>
          <w:szCs w:val="20"/>
          <w:lang w:eastAsia="pl-PL"/>
        </w:rPr>
      </w:pPr>
    </w:p>
    <w:p w:rsidR="004977A4" w:rsidRDefault="004977A4" w:rsidP="00F27873">
      <w:pPr>
        <w:spacing w:after="0" w:line="240" w:lineRule="auto"/>
        <w:jc w:val="both"/>
        <w:rPr>
          <w:rFonts w:ascii="Times New Roman" w:eastAsia="Times New Roman" w:hAnsi="Times New Roman"/>
          <w:b/>
          <w:spacing w:val="20"/>
          <w:sz w:val="20"/>
          <w:szCs w:val="20"/>
          <w:lang w:eastAsia="pl-PL"/>
        </w:rPr>
      </w:pPr>
    </w:p>
    <w:p w:rsidR="004977A4" w:rsidRDefault="004977A4" w:rsidP="00F27873">
      <w:pPr>
        <w:spacing w:after="0" w:line="240" w:lineRule="auto"/>
        <w:jc w:val="both"/>
        <w:rPr>
          <w:rFonts w:ascii="Times New Roman" w:eastAsia="Times New Roman" w:hAnsi="Times New Roman"/>
          <w:b/>
          <w:spacing w:val="20"/>
          <w:sz w:val="20"/>
          <w:szCs w:val="20"/>
          <w:lang w:eastAsia="pl-PL"/>
        </w:rPr>
      </w:pPr>
    </w:p>
    <w:p w:rsidR="00F27873" w:rsidRPr="00A075FD" w:rsidRDefault="00F27873" w:rsidP="00F27873">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będziemy wykonywać sukcesywne dostawy na podstawie zamówienia przesłanego przez Zamawiającego drogą elektroniczną (na adres e-mail Wykonawcy) w terminie do …....…. dni od daty złożenia zamówienia – termin realizacji </w:t>
      </w:r>
      <w:r>
        <w:rPr>
          <w:rFonts w:ascii="Times New Roman" w:eastAsia="Times New Roman" w:hAnsi="Times New Roman"/>
          <w:b/>
          <w:bCs/>
          <w:lang w:eastAsia="pl-PL"/>
        </w:rPr>
        <w:t>pojedynczej dostawy dla Części 3</w:t>
      </w:r>
      <w:r w:rsidRPr="00A075FD">
        <w:rPr>
          <w:rFonts w:ascii="Times New Roman" w:eastAsia="Times New Roman" w:hAnsi="Times New Roman"/>
          <w:b/>
          <w:bCs/>
          <w:lang w:eastAsia="pl-PL"/>
        </w:rPr>
        <w:t xml:space="preserve">  </w:t>
      </w:r>
      <w:r w:rsidRPr="00A075FD">
        <w:rPr>
          <w:rFonts w:ascii="Times New Roman" w:eastAsia="Times New Roman" w:hAnsi="Times New Roman"/>
          <w:bCs/>
          <w:lang w:eastAsia="pl-PL"/>
        </w:rPr>
        <w:t>(należy</w:t>
      </w:r>
      <w:r w:rsidR="00777DFC">
        <w:rPr>
          <w:rFonts w:ascii="Times New Roman" w:eastAsia="Times New Roman" w:hAnsi="Times New Roman"/>
          <w:bCs/>
          <w:lang w:eastAsia="pl-PL"/>
        </w:rPr>
        <w:t xml:space="preserve"> wpisać okres nie</w:t>
      </w:r>
      <w:r w:rsidR="004A0C7D">
        <w:rPr>
          <w:rFonts w:ascii="Times New Roman" w:eastAsia="Times New Roman" w:hAnsi="Times New Roman"/>
          <w:bCs/>
          <w:lang w:eastAsia="pl-PL"/>
        </w:rPr>
        <w:t xml:space="preserve"> krótszy niż 5 dni i nie</w:t>
      </w:r>
      <w:r w:rsidR="00777DFC">
        <w:rPr>
          <w:rFonts w:ascii="Times New Roman" w:eastAsia="Times New Roman" w:hAnsi="Times New Roman"/>
          <w:bCs/>
          <w:lang w:eastAsia="pl-PL"/>
        </w:rPr>
        <w:t xml:space="preserve"> dłuższy niż 14</w:t>
      </w:r>
      <w:r w:rsidRPr="00A075FD">
        <w:rPr>
          <w:rFonts w:ascii="Times New Roman" w:eastAsia="Times New Roman" w:hAnsi="Times New Roman"/>
          <w:bCs/>
          <w:lang w:eastAsia="pl-PL"/>
        </w:rPr>
        <w:t xml:space="preserve"> dni – wymagany maksymalny termin).</w:t>
      </w:r>
    </w:p>
    <w:p w:rsidR="00777DFC" w:rsidRDefault="00777DFC" w:rsidP="00F27873">
      <w:pPr>
        <w:tabs>
          <w:tab w:val="left" w:pos="10382"/>
        </w:tabs>
        <w:spacing w:after="0" w:line="240" w:lineRule="auto"/>
        <w:jc w:val="both"/>
        <w:rPr>
          <w:rFonts w:ascii="Times New Roman" w:hAnsi="Times New Roman"/>
          <w:b/>
          <w:i/>
        </w:rPr>
      </w:pPr>
    </w:p>
    <w:p w:rsidR="00777DFC" w:rsidRDefault="00777DFC" w:rsidP="00F27873">
      <w:pPr>
        <w:tabs>
          <w:tab w:val="left" w:pos="10382"/>
        </w:tabs>
        <w:spacing w:after="0" w:line="240" w:lineRule="auto"/>
        <w:jc w:val="both"/>
        <w:rPr>
          <w:rFonts w:ascii="Times New Roman" w:hAnsi="Times New Roman"/>
          <w:b/>
          <w:i/>
        </w:rPr>
      </w:pPr>
    </w:p>
    <w:p w:rsidR="00F27873" w:rsidRPr="00A075FD" w:rsidRDefault="00F27873" w:rsidP="00F27873">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Pr="00A075FD">
        <w:rPr>
          <w:rFonts w:ascii="Times New Roman" w:hAnsi="Times New Roman"/>
          <w:i/>
          <w:u w:val="single"/>
        </w:rPr>
        <w:t xml:space="preserve">nie składania oferty na część </w:t>
      </w:r>
      <w:r>
        <w:rPr>
          <w:rFonts w:ascii="Times New Roman" w:hAnsi="Times New Roman"/>
          <w:i/>
          <w:u w:val="single"/>
        </w:rPr>
        <w:t>3</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F27873" w:rsidRDefault="00F27873" w:rsidP="00CD4462">
      <w:pPr>
        <w:spacing w:after="0" w:line="360" w:lineRule="auto"/>
        <w:jc w:val="both"/>
        <w:rPr>
          <w:rFonts w:ascii="Times New Roman" w:eastAsia="Times New Roman" w:hAnsi="Times New Roman"/>
          <w:spacing w:val="20"/>
          <w:sz w:val="12"/>
          <w:szCs w:val="12"/>
          <w:lang w:eastAsia="pl-PL"/>
        </w:rPr>
      </w:pPr>
    </w:p>
    <w:p w:rsidR="00777DFC" w:rsidRDefault="00777DFC" w:rsidP="00655522">
      <w:pPr>
        <w:spacing w:before="120" w:after="0" w:line="360" w:lineRule="auto"/>
        <w:jc w:val="both"/>
        <w:rPr>
          <w:rFonts w:ascii="Times New Roman" w:eastAsia="Times New Roman" w:hAnsi="Times New Roman"/>
          <w:b/>
          <w:bCs/>
          <w:u w:val="single"/>
          <w:lang w:eastAsia="pl-PL"/>
        </w:rPr>
      </w:pPr>
    </w:p>
    <w:p w:rsidR="00777DFC" w:rsidRDefault="00777DFC" w:rsidP="00655522">
      <w:pPr>
        <w:spacing w:before="120" w:after="0" w:line="360" w:lineRule="auto"/>
        <w:jc w:val="both"/>
        <w:rPr>
          <w:rFonts w:ascii="Times New Roman" w:eastAsia="Times New Roman" w:hAnsi="Times New Roman"/>
          <w:b/>
          <w:bCs/>
          <w:u w:val="single"/>
          <w:lang w:eastAsia="pl-PL"/>
        </w:rPr>
      </w:pPr>
    </w:p>
    <w:p w:rsidR="00777DFC" w:rsidRDefault="00777DFC" w:rsidP="00655522">
      <w:pPr>
        <w:spacing w:before="120" w:after="0" w:line="360" w:lineRule="auto"/>
        <w:jc w:val="both"/>
        <w:rPr>
          <w:rFonts w:ascii="Times New Roman" w:eastAsia="Times New Roman" w:hAnsi="Times New Roman"/>
          <w:b/>
          <w:bCs/>
          <w:u w:val="single"/>
          <w:lang w:eastAsia="pl-PL"/>
        </w:rPr>
      </w:pPr>
    </w:p>
    <w:p w:rsidR="00777DFC" w:rsidRDefault="00777DFC" w:rsidP="00655522">
      <w:pPr>
        <w:spacing w:before="120" w:after="0" w:line="360" w:lineRule="auto"/>
        <w:jc w:val="both"/>
        <w:rPr>
          <w:rFonts w:ascii="Times New Roman" w:eastAsia="Times New Roman" w:hAnsi="Times New Roman"/>
          <w:b/>
          <w:bCs/>
          <w:u w:val="single"/>
          <w:lang w:eastAsia="pl-PL"/>
        </w:rPr>
      </w:pPr>
    </w:p>
    <w:p w:rsidR="008E78A4" w:rsidRDefault="008E78A4" w:rsidP="00655522">
      <w:pPr>
        <w:spacing w:before="120" w:after="0" w:line="360" w:lineRule="auto"/>
        <w:jc w:val="both"/>
        <w:rPr>
          <w:rFonts w:ascii="Times New Roman" w:eastAsia="Times New Roman" w:hAnsi="Times New Roman"/>
          <w:b/>
          <w:bCs/>
          <w:u w:val="single"/>
          <w:lang w:eastAsia="pl-PL"/>
        </w:rPr>
      </w:pPr>
    </w:p>
    <w:p w:rsidR="001007F6" w:rsidRDefault="001007F6" w:rsidP="00655522">
      <w:pPr>
        <w:spacing w:before="120" w:after="0" w:line="360" w:lineRule="auto"/>
        <w:jc w:val="both"/>
        <w:rPr>
          <w:rFonts w:ascii="Times New Roman" w:eastAsia="Times New Roman" w:hAnsi="Times New Roman"/>
          <w:b/>
          <w:bCs/>
          <w:u w:val="single"/>
          <w:lang w:eastAsia="pl-PL"/>
        </w:rPr>
      </w:pPr>
    </w:p>
    <w:p w:rsidR="001007F6" w:rsidRDefault="001007F6" w:rsidP="00655522">
      <w:pPr>
        <w:spacing w:before="120" w:after="0" w:line="360" w:lineRule="auto"/>
        <w:jc w:val="both"/>
        <w:rPr>
          <w:rFonts w:ascii="Times New Roman" w:eastAsia="Times New Roman" w:hAnsi="Times New Roman"/>
          <w:b/>
          <w:bCs/>
          <w:u w:val="single"/>
          <w:lang w:eastAsia="pl-PL"/>
        </w:rPr>
      </w:pPr>
    </w:p>
    <w:p w:rsidR="001007F6" w:rsidRDefault="001007F6" w:rsidP="00655522">
      <w:pPr>
        <w:spacing w:before="120" w:after="0" w:line="360" w:lineRule="auto"/>
        <w:jc w:val="both"/>
        <w:rPr>
          <w:rFonts w:ascii="Times New Roman" w:eastAsia="Times New Roman" w:hAnsi="Times New Roman"/>
          <w:b/>
          <w:bCs/>
          <w:u w:val="single"/>
          <w:lang w:eastAsia="pl-PL"/>
        </w:rPr>
      </w:pPr>
    </w:p>
    <w:p w:rsidR="00006CEB" w:rsidRPr="007369FD" w:rsidRDefault="00006CEB" w:rsidP="00006CEB">
      <w:pPr>
        <w:spacing w:after="0" w:line="360" w:lineRule="auto"/>
        <w:jc w:val="both"/>
        <w:rPr>
          <w:rFonts w:ascii="Times New Roman" w:eastAsia="Times New Roman" w:hAnsi="Times New Roman"/>
          <w:spacing w:val="20"/>
          <w:sz w:val="16"/>
          <w:szCs w:val="16"/>
          <w:lang w:eastAsia="pl-PL"/>
        </w:rPr>
      </w:pPr>
    </w:p>
    <w:p w:rsidR="00DB3A42" w:rsidRPr="003623CA" w:rsidRDefault="00D851E5" w:rsidP="00636691">
      <w:pPr>
        <w:pStyle w:val="Akapitzlist"/>
        <w:numPr>
          <w:ilvl w:val="0"/>
          <w:numId w:val="22"/>
        </w:numPr>
        <w:spacing w:before="120" w:line="360" w:lineRule="auto"/>
        <w:ind w:left="357" w:hanging="357"/>
        <w:jc w:val="both"/>
        <w:rPr>
          <w:sz w:val="22"/>
          <w:szCs w:val="22"/>
        </w:rPr>
      </w:pPr>
      <w:r w:rsidRPr="003623CA">
        <w:rPr>
          <w:sz w:val="22"/>
          <w:szCs w:val="22"/>
        </w:rPr>
        <w:lastRenderedPageBreak/>
        <w:t>Cena ofertowa uwzględnia wykonanie dostaw urządzeń o standardach n</w:t>
      </w:r>
      <w:r w:rsidR="00DB3A42" w:rsidRPr="003623CA">
        <w:rPr>
          <w:sz w:val="22"/>
          <w:szCs w:val="22"/>
        </w:rPr>
        <w:t xml:space="preserve">ie niższych niż określone </w:t>
      </w:r>
      <w:r w:rsidR="000A4AFD" w:rsidRPr="003623CA">
        <w:rPr>
          <w:sz w:val="22"/>
          <w:szCs w:val="22"/>
        </w:rPr>
        <w:t xml:space="preserve">                   </w:t>
      </w:r>
      <w:r w:rsidRPr="003623CA">
        <w:rPr>
          <w:sz w:val="22"/>
          <w:szCs w:val="22"/>
        </w:rPr>
        <w:t>w Specyfikacji.</w:t>
      </w:r>
    </w:p>
    <w:p w:rsidR="00DB3A42" w:rsidRPr="003623CA" w:rsidRDefault="00D851E5" w:rsidP="00636691">
      <w:pPr>
        <w:pStyle w:val="Akapitzlist"/>
        <w:numPr>
          <w:ilvl w:val="0"/>
          <w:numId w:val="22"/>
        </w:numPr>
        <w:spacing w:line="360" w:lineRule="auto"/>
        <w:jc w:val="both"/>
        <w:rPr>
          <w:sz w:val="22"/>
          <w:szCs w:val="22"/>
        </w:rPr>
      </w:pPr>
      <w:r w:rsidRPr="003623CA">
        <w:rPr>
          <w:sz w:val="22"/>
          <w:szCs w:val="22"/>
        </w:rPr>
        <w:t>Oferta zawiera propozycje wynagrodzenia  ze wszystkimi  jego składnikami i</w:t>
      </w:r>
      <w:r w:rsidR="000A4AFD" w:rsidRPr="003623CA">
        <w:rPr>
          <w:sz w:val="22"/>
          <w:szCs w:val="22"/>
        </w:rPr>
        <w:t xml:space="preserve"> dopłatami – koszty związane</w:t>
      </w:r>
      <w:r w:rsidRPr="003623CA">
        <w:rPr>
          <w:sz w:val="22"/>
          <w:szCs w:val="22"/>
        </w:rPr>
        <w:t xml:space="preserve"> z całościowym wykonaniem przedmiotu zamówienia, obejmujące transport, dosta</w:t>
      </w:r>
      <w:r w:rsidR="000A4AFD" w:rsidRPr="003623CA">
        <w:rPr>
          <w:sz w:val="22"/>
          <w:szCs w:val="22"/>
        </w:rPr>
        <w:t xml:space="preserve">rczenie na wskazane miejsce </w:t>
      </w:r>
      <w:r w:rsidRPr="003623CA">
        <w:rPr>
          <w:sz w:val="22"/>
          <w:szCs w:val="22"/>
        </w:rPr>
        <w:t>w budynkach, instalacje i uruchomienie.</w:t>
      </w:r>
    </w:p>
    <w:p w:rsidR="00F55249" w:rsidRPr="003623CA" w:rsidRDefault="00F55249" w:rsidP="003623CA">
      <w:pPr>
        <w:pStyle w:val="Akapitzlist"/>
        <w:numPr>
          <w:ilvl w:val="0"/>
          <w:numId w:val="22"/>
        </w:numPr>
        <w:spacing w:line="360" w:lineRule="auto"/>
        <w:jc w:val="both"/>
        <w:rPr>
          <w:sz w:val="22"/>
          <w:szCs w:val="22"/>
        </w:rPr>
      </w:pPr>
      <w:r w:rsidRPr="003623CA">
        <w:rPr>
          <w:rFonts w:eastAsia="Calibri"/>
          <w:b/>
        </w:rPr>
        <w:t>Oświadczam, że wypełniłem obowiązki informacyjne przewidziane w art. 13 lub art. 14 RODO1) wobec osób fizycznych, od których dane osobowe bezpośrednio lub pośrednio pozyskałem w celu ubiegania się o udzielenie zamówienia publicznego w niniejszym postępowaniu.*</w:t>
      </w:r>
    </w:p>
    <w:p w:rsidR="00F55249" w:rsidRPr="003623CA" w:rsidRDefault="00F55249" w:rsidP="00F55249">
      <w:pPr>
        <w:pStyle w:val="NormalnyWeb"/>
        <w:spacing w:before="0" w:beforeAutospacing="0" w:after="0" w:afterAutospacing="0"/>
        <w:jc w:val="both"/>
        <w:rPr>
          <w:i/>
          <w:color w:val="000000"/>
          <w:sz w:val="16"/>
          <w:szCs w:val="16"/>
        </w:rPr>
      </w:pPr>
      <w:r w:rsidRPr="003623CA">
        <w:rPr>
          <w:i/>
          <w:color w:val="000000"/>
          <w:sz w:val="16"/>
          <w:szCs w:val="16"/>
          <w:vertAlign w:val="superscript"/>
        </w:rPr>
        <w:t xml:space="preserve">1)   </w:t>
      </w:r>
      <w:r w:rsidRPr="003623CA">
        <w:rPr>
          <w:i/>
          <w:sz w:val="16"/>
          <w:szCs w:val="16"/>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rsidR="00F55249" w:rsidRPr="003623CA" w:rsidRDefault="00F55249" w:rsidP="00F55249">
      <w:pPr>
        <w:pStyle w:val="NormalnyWeb"/>
        <w:spacing w:before="0" w:beforeAutospacing="0" w:after="0" w:afterAutospacing="0"/>
        <w:jc w:val="both"/>
        <w:rPr>
          <w:i/>
          <w:sz w:val="16"/>
          <w:szCs w:val="16"/>
        </w:rPr>
      </w:pPr>
      <w:r w:rsidRPr="003623CA">
        <w:rPr>
          <w:i/>
          <w:color w:val="000000"/>
          <w:sz w:val="16"/>
          <w:szCs w:val="16"/>
        </w:rPr>
        <w:t xml:space="preserve">* W przypadku gdy wykonawca </w:t>
      </w:r>
      <w:r w:rsidRPr="003623CA">
        <w:rPr>
          <w:i/>
          <w:sz w:val="16"/>
          <w:szCs w:val="16"/>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F55249" w:rsidRPr="003623CA" w:rsidRDefault="00F55249" w:rsidP="00F55249">
      <w:pPr>
        <w:pStyle w:val="Akapitzlist"/>
        <w:spacing w:line="360" w:lineRule="auto"/>
        <w:ind w:left="360"/>
        <w:jc w:val="both"/>
        <w:rPr>
          <w:sz w:val="22"/>
          <w:szCs w:val="22"/>
        </w:rPr>
      </w:pPr>
    </w:p>
    <w:p w:rsidR="005754A8" w:rsidRPr="003623CA" w:rsidRDefault="005754A8" w:rsidP="00667EEF">
      <w:pPr>
        <w:pStyle w:val="Styl1"/>
      </w:pPr>
      <w:r w:rsidRPr="003623CA">
        <w:t xml:space="preserve">Oświadczamy* (wypełnia Wykonawca, oświadczenie art. 9 §2 ust. 3 SIWZ): </w:t>
      </w:r>
    </w:p>
    <w:p w:rsidR="005754A8" w:rsidRPr="003623CA" w:rsidRDefault="005754A8" w:rsidP="005754A8">
      <w:pPr>
        <w:suppressAutoHyphens/>
        <w:spacing w:after="0" w:line="360" w:lineRule="auto"/>
        <w:ind w:left="426"/>
        <w:contextualSpacing/>
        <w:jc w:val="both"/>
        <w:rPr>
          <w:rFonts w:ascii="Times New Roman" w:eastAsia="Times New Roman" w:hAnsi="Times New Roman"/>
          <w:i/>
          <w:lang w:eastAsia="pl-PL"/>
        </w:rPr>
      </w:pPr>
      <w:r w:rsidRPr="003623CA">
        <w:rPr>
          <w:rFonts w:ascii="Times New Roman" w:hAnsi="Times New Roman"/>
          <w:lang w:eastAsia="ar-SA"/>
        </w:rPr>
        <w:t>.……………………………………………………………………………………………………………………………………………………………………………………………………………….</w:t>
      </w:r>
    </w:p>
    <w:p w:rsidR="005754A8" w:rsidRPr="003623CA" w:rsidRDefault="005754A8" w:rsidP="005754A8">
      <w:pPr>
        <w:suppressAutoHyphens/>
        <w:spacing w:after="0" w:line="240" w:lineRule="auto"/>
        <w:ind w:left="426"/>
        <w:contextualSpacing/>
        <w:jc w:val="both"/>
        <w:rPr>
          <w:rFonts w:ascii="Times New Roman" w:hAnsi="Times New Roman"/>
          <w:i/>
        </w:rPr>
      </w:pPr>
      <w:r w:rsidRPr="003623CA">
        <w:rPr>
          <w:rFonts w:ascii="Times New Roman" w:eastAsia="Times New Roman" w:hAnsi="Times New Roman"/>
          <w:i/>
          <w:lang w:eastAsia="pl-PL"/>
        </w:rPr>
        <w:t xml:space="preserve">*Jeżeli złożono ofertę, której wybór prowadziłby do powstania u Zamawiającego obowiązku podatkowego zgodnie z przepisami o podatku od towarów i usług, Zamawiający w celu oceny takiej oferty doliczy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 </w:t>
      </w:r>
      <w:r w:rsidRPr="003623CA">
        <w:rPr>
          <w:rFonts w:ascii="Times New Roman" w:hAnsi="Times New Roman"/>
          <w:i/>
        </w:rPr>
        <w:t>W przypadku gdy Wykonawca nie wypełni ust. 3 Zamawiający przyjmie, że wybór oferty nie będzie prowadził do powstania u Zamawiającego obowiązku podatkowego.</w:t>
      </w:r>
    </w:p>
    <w:p w:rsidR="00CE1DD7" w:rsidRPr="003623CA" w:rsidRDefault="00CE1DD7" w:rsidP="005754A8">
      <w:pPr>
        <w:suppressAutoHyphens/>
        <w:spacing w:after="0" w:line="240" w:lineRule="auto"/>
        <w:ind w:left="426"/>
        <w:contextualSpacing/>
        <w:jc w:val="both"/>
        <w:rPr>
          <w:rFonts w:ascii="Times New Roman" w:eastAsia="Times New Roman" w:hAnsi="Times New Roman"/>
          <w:i/>
          <w:lang w:eastAsia="pl-PL"/>
        </w:rPr>
      </w:pPr>
    </w:p>
    <w:p w:rsidR="005754A8" w:rsidRPr="003623CA" w:rsidRDefault="005754A8" w:rsidP="005754A8">
      <w:pPr>
        <w:suppressAutoHyphens/>
        <w:spacing w:after="0" w:line="240" w:lineRule="auto"/>
        <w:ind w:left="426"/>
        <w:contextualSpacing/>
        <w:jc w:val="both"/>
        <w:rPr>
          <w:rFonts w:ascii="Times New Roman" w:eastAsia="Times New Roman" w:hAnsi="Times New Roman"/>
          <w:i/>
          <w:sz w:val="6"/>
          <w:szCs w:val="6"/>
          <w:lang w:eastAsia="pl-PL"/>
        </w:rPr>
      </w:pPr>
    </w:p>
    <w:p w:rsidR="00620B87" w:rsidRPr="003623CA" w:rsidRDefault="00620B87" w:rsidP="00636691">
      <w:pPr>
        <w:numPr>
          <w:ilvl w:val="0"/>
          <w:numId w:val="22"/>
        </w:numPr>
        <w:tabs>
          <w:tab w:val="left" w:pos="1077"/>
        </w:tabs>
        <w:spacing w:before="60" w:after="60" w:line="360" w:lineRule="auto"/>
        <w:jc w:val="both"/>
        <w:rPr>
          <w:rFonts w:ascii="Times New Roman" w:hAnsi="Times New Roman"/>
          <w:lang w:eastAsia="pl-PL"/>
        </w:rPr>
      </w:pPr>
      <w:r w:rsidRPr="003623CA">
        <w:rPr>
          <w:rFonts w:ascii="Times New Roman" w:hAnsi="Times New Roman"/>
          <w:lang w:eastAsia="pl-PL"/>
        </w:rPr>
        <w:t xml:space="preserve">Zobowiązujemy się, że </w:t>
      </w:r>
      <w:r w:rsidR="004F11E8" w:rsidRPr="003623CA">
        <w:rPr>
          <w:rFonts w:ascii="Times New Roman" w:hAnsi="Times New Roman"/>
          <w:lang w:eastAsia="pl-PL"/>
        </w:rPr>
        <w:t>wymienione</w:t>
      </w:r>
      <w:r w:rsidRPr="003623CA">
        <w:rPr>
          <w:rFonts w:ascii="Times New Roman" w:hAnsi="Times New Roman"/>
          <w:lang w:eastAsia="pl-PL"/>
        </w:rPr>
        <w:t xml:space="preserve"> </w:t>
      </w:r>
      <w:r w:rsidR="004F11E8" w:rsidRPr="003623CA">
        <w:rPr>
          <w:rFonts w:ascii="Times New Roman" w:hAnsi="Times New Roman"/>
          <w:lang w:eastAsia="pl-PL"/>
        </w:rPr>
        <w:t>w niniejszym Formularzu oferty</w:t>
      </w:r>
      <w:r w:rsidR="004F11E8" w:rsidRPr="003623CA">
        <w:rPr>
          <w:rFonts w:ascii="Times New Roman" w:hAnsi="Times New Roman"/>
          <w:b/>
          <w:smallCaps/>
          <w:lang w:eastAsia="pl-PL"/>
        </w:rPr>
        <w:t xml:space="preserve"> </w:t>
      </w:r>
      <w:r w:rsidRPr="003623CA">
        <w:rPr>
          <w:rFonts w:ascii="Times New Roman" w:hAnsi="Times New Roman"/>
          <w:lang w:eastAsia="pl-PL"/>
        </w:rPr>
        <w:t>w</w:t>
      </w:r>
      <w:r w:rsidRPr="003623CA">
        <w:rPr>
          <w:rFonts w:ascii="Times New Roman" w:hAnsi="Times New Roman"/>
          <w:b/>
          <w:i/>
          <w:lang w:eastAsia="pl-PL"/>
        </w:rPr>
        <w:t xml:space="preserve"> </w:t>
      </w:r>
      <w:r w:rsidRPr="003623CA">
        <w:rPr>
          <w:rFonts w:ascii="Times New Roman" w:hAnsi="Times New Roman"/>
          <w:lang w:eastAsia="pl-PL"/>
        </w:rPr>
        <w:t>tabel</w:t>
      </w:r>
      <w:r w:rsidR="004F11E8" w:rsidRPr="003623CA">
        <w:rPr>
          <w:rFonts w:ascii="Times New Roman" w:hAnsi="Times New Roman"/>
          <w:lang w:eastAsia="pl-PL"/>
        </w:rPr>
        <w:t>ach pn.</w:t>
      </w:r>
      <w:r w:rsidRPr="003623CA">
        <w:rPr>
          <w:rFonts w:ascii="Times New Roman" w:hAnsi="Times New Roman"/>
          <w:lang w:eastAsia="pl-PL"/>
        </w:rPr>
        <w:t xml:space="preserve"> </w:t>
      </w:r>
      <w:r w:rsidR="004F11E8" w:rsidRPr="003623CA">
        <w:rPr>
          <w:rFonts w:ascii="Times New Roman" w:hAnsi="Times New Roman"/>
          <w:lang w:eastAsia="pl-PL"/>
        </w:rPr>
        <w:t>„</w:t>
      </w:r>
      <w:r w:rsidRPr="003623CA">
        <w:rPr>
          <w:rFonts w:ascii="Times New Roman" w:hAnsi="Times New Roman"/>
        </w:rPr>
        <w:t>SZCZEGÓŁOWE WYLICZENIE CENY OFERTY</w:t>
      </w:r>
      <w:r w:rsidR="004F11E8" w:rsidRPr="003623CA">
        <w:rPr>
          <w:rFonts w:ascii="Times New Roman" w:hAnsi="Times New Roman"/>
        </w:rPr>
        <w:t>”</w:t>
      </w:r>
      <w:r w:rsidRPr="003623CA">
        <w:rPr>
          <w:rFonts w:ascii="Times New Roman" w:hAnsi="Times New Roman"/>
          <w:b/>
          <w:smallCaps/>
          <w:lang w:eastAsia="pl-PL"/>
        </w:rPr>
        <w:t xml:space="preserve"> </w:t>
      </w:r>
      <w:r w:rsidR="004F11E8" w:rsidRPr="003623CA">
        <w:rPr>
          <w:rFonts w:ascii="Times New Roman" w:hAnsi="Times New Roman"/>
          <w:lang w:eastAsia="pl-PL"/>
        </w:rPr>
        <w:t xml:space="preserve">ceny jednostkowe netto </w:t>
      </w:r>
      <w:r w:rsidRPr="003623CA">
        <w:rPr>
          <w:rFonts w:ascii="Times New Roman" w:hAnsi="Times New Roman"/>
          <w:lang w:eastAsia="pl-PL"/>
        </w:rPr>
        <w:t xml:space="preserve">nie ulegną zmianie </w:t>
      </w:r>
      <w:r w:rsidR="00430575" w:rsidRPr="003623CA">
        <w:rPr>
          <w:rFonts w:ascii="Times New Roman" w:hAnsi="Times New Roman"/>
          <w:lang w:eastAsia="pl-PL"/>
        </w:rPr>
        <w:t xml:space="preserve">                       </w:t>
      </w:r>
      <w:r w:rsidRPr="003623CA">
        <w:rPr>
          <w:rFonts w:ascii="Times New Roman" w:hAnsi="Times New Roman"/>
          <w:lang w:eastAsia="pl-PL"/>
        </w:rPr>
        <w:t xml:space="preserve">w trakcie obowiązywania umowy. </w:t>
      </w:r>
    </w:p>
    <w:p w:rsidR="004F11E8" w:rsidRPr="003623CA" w:rsidRDefault="004F11E8" w:rsidP="00636691">
      <w:pPr>
        <w:pStyle w:val="Akapitzlist"/>
        <w:numPr>
          <w:ilvl w:val="0"/>
          <w:numId w:val="22"/>
        </w:numPr>
        <w:spacing w:line="360" w:lineRule="auto"/>
        <w:ind w:left="357"/>
        <w:jc w:val="both"/>
        <w:rPr>
          <w:sz w:val="22"/>
          <w:szCs w:val="22"/>
        </w:rPr>
      </w:pPr>
      <w:r w:rsidRPr="003623CA">
        <w:rPr>
          <w:sz w:val="22"/>
          <w:szCs w:val="22"/>
        </w:rPr>
        <w:t xml:space="preserve">Po przedstawieniu przez Zamawiającego dokumentów wymienionych w art. 83 ust. 14 pkt 1 ustawy z dnia 11 marca 2004 r. o podatku od towarów i usług (Dz. U. z 2011r., Nr 177, poz. 1054 z późn. zm.) uprawniających do zastosowania 0% stawki podatku VAT, zobowiązujemy się do zastosowania na podstawie tej ustawy, stawki VAT w wysokości 0%. </w:t>
      </w:r>
    </w:p>
    <w:p w:rsidR="004F11E8" w:rsidRPr="003623CA" w:rsidRDefault="004F11E8" w:rsidP="004F11E8">
      <w:pPr>
        <w:pStyle w:val="Akapitzlist"/>
        <w:spacing w:line="360" w:lineRule="auto"/>
        <w:ind w:left="357"/>
        <w:jc w:val="both"/>
        <w:rPr>
          <w:i/>
          <w:sz w:val="22"/>
          <w:szCs w:val="22"/>
        </w:rPr>
      </w:pPr>
      <w:r w:rsidRPr="003623CA">
        <w:rPr>
          <w:i/>
          <w:sz w:val="22"/>
          <w:szCs w:val="22"/>
        </w:rPr>
        <w:t>(Po rozstrzygnięciu przetargu Zamawiający będzie się ubiegał o zastosowanie przy zakupie 0% stawki VAT (na sprzęt komputerowy objęty niniejszą stawką), po przedstawieniu odpowiednich potwierdzeń zgodnie z art. 83 ust. 1 pkt. 26 a ustawy z dnia 11 marca 2004 r. o podatku od towarów i usług (Dz. U. z 2011r., Nr 177, poz. 1054 z późn. zm.)).</w:t>
      </w:r>
    </w:p>
    <w:p w:rsidR="00C1438B" w:rsidRPr="003623CA" w:rsidRDefault="00C1438B" w:rsidP="00636691">
      <w:pPr>
        <w:pStyle w:val="Akapitzlist"/>
        <w:numPr>
          <w:ilvl w:val="0"/>
          <w:numId w:val="22"/>
        </w:numPr>
        <w:spacing w:line="360" w:lineRule="auto"/>
        <w:jc w:val="both"/>
        <w:rPr>
          <w:sz w:val="22"/>
          <w:szCs w:val="22"/>
        </w:rPr>
      </w:pPr>
      <w:r w:rsidRPr="003623CA">
        <w:rPr>
          <w:sz w:val="22"/>
          <w:szCs w:val="22"/>
        </w:rPr>
        <w:t>Zobowiązujemy się wykonywać zamówienie w terminie: od daty pod</w:t>
      </w:r>
      <w:r w:rsidR="004850FD" w:rsidRPr="003623CA">
        <w:rPr>
          <w:sz w:val="22"/>
          <w:szCs w:val="22"/>
        </w:rPr>
        <w:t xml:space="preserve">pisania umowy do dnia </w:t>
      </w:r>
      <w:r w:rsidR="00345AB4" w:rsidRPr="003623CA">
        <w:rPr>
          <w:b/>
          <w:sz w:val="22"/>
          <w:szCs w:val="22"/>
        </w:rPr>
        <w:t>31.07.2020 r</w:t>
      </w:r>
      <w:r w:rsidR="00345AB4" w:rsidRPr="003623CA">
        <w:rPr>
          <w:sz w:val="22"/>
          <w:szCs w:val="22"/>
        </w:rPr>
        <w:t>.</w:t>
      </w:r>
      <w:r w:rsidR="004A0C7D" w:rsidRPr="003623CA">
        <w:rPr>
          <w:sz w:val="22"/>
          <w:szCs w:val="22"/>
        </w:rPr>
        <w:t xml:space="preserve"> </w:t>
      </w:r>
      <w:r w:rsidRPr="003623CA">
        <w:rPr>
          <w:sz w:val="22"/>
          <w:szCs w:val="22"/>
        </w:rPr>
        <w:t xml:space="preserve"> lub do wyczerpania kwoty, na którą zawarta zostanie umowa.</w:t>
      </w:r>
    </w:p>
    <w:p w:rsidR="00FA278C" w:rsidRPr="003623CA" w:rsidRDefault="00D851E5" w:rsidP="00636691">
      <w:pPr>
        <w:pStyle w:val="Akapitzlist"/>
        <w:numPr>
          <w:ilvl w:val="0"/>
          <w:numId w:val="22"/>
        </w:numPr>
        <w:spacing w:before="120" w:line="360" w:lineRule="auto"/>
        <w:jc w:val="both"/>
        <w:rPr>
          <w:sz w:val="22"/>
          <w:szCs w:val="22"/>
        </w:rPr>
      </w:pPr>
      <w:r w:rsidRPr="003623CA">
        <w:rPr>
          <w:sz w:val="22"/>
          <w:szCs w:val="22"/>
        </w:rPr>
        <w:t>Udzielimy bezpłatnej gwarancji na przedmiot zamówienia na okres:</w:t>
      </w:r>
      <w:r w:rsidR="00FA278C" w:rsidRPr="003623CA">
        <w:rPr>
          <w:sz w:val="22"/>
          <w:szCs w:val="22"/>
        </w:rPr>
        <w:t xml:space="preserve"> </w:t>
      </w:r>
      <w:r w:rsidR="00FA278C" w:rsidRPr="003623CA">
        <w:rPr>
          <w:color w:val="0D0D0D"/>
          <w:sz w:val="22"/>
          <w:szCs w:val="22"/>
        </w:rPr>
        <w:t>36 miesięcy liczony od daty podpisania przez obydwie strony protokołu odbioru przedmiotu zamówienia (bez zastrzeżeń</w:t>
      </w:r>
      <w:r w:rsidR="00FA278C" w:rsidRPr="003623CA">
        <w:rPr>
          <w:i/>
          <w:color w:val="0D0D0D"/>
          <w:sz w:val="22"/>
          <w:szCs w:val="22"/>
        </w:rPr>
        <w:t xml:space="preserve">). </w:t>
      </w:r>
      <w:r w:rsidR="00FA278C" w:rsidRPr="003623CA">
        <w:rPr>
          <w:i/>
          <w:color w:val="0D0D0D"/>
          <w:sz w:val="22"/>
          <w:szCs w:val="22"/>
        </w:rPr>
        <w:lastRenderedPageBreak/>
        <w:t>(</w:t>
      </w:r>
      <w:r w:rsidR="00FA278C" w:rsidRPr="003623CA">
        <w:rPr>
          <w:i/>
          <w:sz w:val="22"/>
          <w:szCs w:val="22"/>
        </w:rPr>
        <w:t xml:space="preserve">Jeżeli producent urządzeń objętych przedmiotem zamówienia udziela dłuższego okresu gwarancji niż określone powyżej obowiązuje gwarancja producenta. </w:t>
      </w:r>
    </w:p>
    <w:p w:rsidR="00FA278C" w:rsidRPr="003623CA" w:rsidRDefault="00FA278C" w:rsidP="00667EEF">
      <w:pPr>
        <w:pStyle w:val="Styl1"/>
      </w:pPr>
      <w:r w:rsidRPr="003623CA">
        <w:t xml:space="preserve">Udzielimy rękojmi na przedmiot zamówienia na okres 12 miesięcy – liczony od daty podpisania przez obydwie Strony protokołu odbioru przedmiotu zamówienia bez zastrzeżeń. </w:t>
      </w:r>
    </w:p>
    <w:p w:rsidR="00134A58" w:rsidRPr="003623CA" w:rsidRDefault="00134A58" w:rsidP="00667EEF">
      <w:pPr>
        <w:pStyle w:val="Styl1"/>
      </w:pPr>
      <w:r w:rsidRPr="003623CA">
        <w:t xml:space="preserve">Po zapoznaniu się ze Specyfikacją istotnych warunków zamówienia oraz z warunkami umownymi zawartymi w przekazanym wzorze umowy oraz dokonanymi w toku postępowania zmianami, oświadczamy, że przyjmujemy wszystkie warunki Zamawiającego bez zastrzeżeń i zobowiązujemy się do zawarcia umowy na tych warunkach. </w:t>
      </w:r>
    </w:p>
    <w:p w:rsidR="00DB3A42" w:rsidRPr="003623CA" w:rsidRDefault="00D851E5" w:rsidP="00636691">
      <w:pPr>
        <w:pStyle w:val="Akapitzlist"/>
        <w:numPr>
          <w:ilvl w:val="0"/>
          <w:numId w:val="22"/>
        </w:numPr>
        <w:tabs>
          <w:tab w:val="left" w:pos="360"/>
        </w:tabs>
        <w:spacing w:line="360" w:lineRule="auto"/>
        <w:jc w:val="both"/>
        <w:rPr>
          <w:sz w:val="22"/>
          <w:szCs w:val="22"/>
        </w:rPr>
      </w:pPr>
      <w:r w:rsidRPr="003623CA">
        <w:rPr>
          <w:sz w:val="22"/>
          <w:szCs w:val="22"/>
        </w:rPr>
        <w:t>Oświadczamy, że uważamy się związani niniejszą ofertą w ciągu 60 dni. Bi</w:t>
      </w:r>
      <w:r w:rsidR="00DB3A42" w:rsidRPr="003623CA">
        <w:rPr>
          <w:sz w:val="22"/>
          <w:szCs w:val="22"/>
        </w:rPr>
        <w:t xml:space="preserve">eg terminu rozpoczyna się wraz </w:t>
      </w:r>
      <w:r w:rsidRPr="003623CA">
        <w:rPr>
          <w:sz w:val="22"/>
          <w:szCs w:val="22"/>
        </w:rPr>
        <w:t>z upływem terminu składania ofert.</w:t>
      </w:r>
    </w:p>
    <w:p w:rsidR="00CD3B9C" w:rsidRPr="003623CA" w:rsidRDefault="00D851E5" w:rsidP="00636691">
      <w:pPr>
        <w:pStyle w:val="Akapitzlist"/>
        <w:numPr>
          <w:ilvl w:val="0"/>
          <w:numId w:val="22"/>
        </w:numPr>
        <w:tabs>
          <w:tab w:val="left" w:pos="284"/>
        </w:tabs>
        <w:spacing w:line="360" w:lineRule="auto"/>
        <w:ind w:left="-709" w:firstLine="709"/>
        <w:jc w:val="both"/>
        <w:rPr>
          <w:i/>
          <w:color w:val="000000"/>
          <w:sz w:val="22"/>
          <w:szCs w:val="22"/>
        </w:rPr>
      </w:pPr>
      <w:r w:rsidRPr="003623CA">
        <w:rPr>
          <w:color w:val="000000"/>
          <w:sz w:val="22"/>
          <w:szCs w:val="22"/>
        </w:rPr>
        <w:t>Wadium w kwocie ...................  zł  dla części: …………….….. zostało uiszczone w dniu .......</w:t>
      </w:r>
      <w:r w:rsidR="0073102D" w:rsidRPr="003623CA">
        <w:rPr>
          <w:color w:val="000000"/>
          <w:sz w:val="22"/>
          <w:szCs w:val="22"/>
        </w:rPr>
        <w:t>...</w:t>
      </w:r>
      <w:r w:rsidRPr="003623CA">
        <w:rPr>
          <w:color w:val="000000"/>
          <w:sz w:val="22"/>
          <w:szCs w:val="22"/>
        </w:rPr>
        <w:t xml:space="preserve">....... </w:t>
      </w:r>
      <w:r w:rsidR="00CD3B9C" w:rsidRPr="003623CA">
        <w:rPr>
          <w:color w:val="000000"/>
          <w:sz w:val="22"/>
          <w:szCs w:val="22"/>
        </w:rPr>
        <w:t xml:space="preserve">     </w:t>
      </w:r>
    </w:p>
    <w:p w:rsidR="00DB3A42" w:rsidRPr="003623CA" w:rsidRDefault="0073102D" w:rsidP="0073102D">
      <w:pPr>
        <w:pStyle w:val="Akapitzlist"/>
        <w:spacing w:line="360" w:lineRule="auto"/>
        <w:ind w:left="708" w:hanging="424"/>
        <w:jc w:val="both"/>
        <w:rPr>
          <w:i/>
          <w:color w:val="000000"/>
          <w:sz w:val="22"/>
          <w:szCs w:val="22"/>
        </w:rPr>
      </w:pPr>
      <w:r w:rsidRPr="003623CA">
        <w:rPr>
          <w:color w:val="000000"/>
          <w:sz w:val="22"/>
          <w:szCs w:val="22"/>
        </w:rPr>
        <w:t xml:space="preserve"> </w:t>
      </w:r>
      <w:r w:rsidR="00D851E5" w:rsidRPr="003623CA">
        <w:rPr>
          <w:color w:val="000000"/>
          <w:sz w:val="22"/>
          <w:szCs w:val="22"/>
        </w:rPr>
        <w:t>w formie ...................................  Dokument/y wniesienia wadium w załączeniu.</w:t>
      </w:r>
    </w:p>
    <w:p w:rsidR="00D851E5" w:rsidRPr="003623CA" w:rsidRDefault="00D851E5" w:rsidP="00636691">
      <w:pPr>
        <w:pStyle w:val="Akapitzlist"/>
        <w:numPr>
          <w:ilvl w:val="0"/>
          <w:numId w:val="22"/>
        </w:numPr>
        <w:tabs>
          <w:tab w:val="left" w:pos="360"/>
        </w:tabs>
        <w:suppressAutoHyphens/>
        <w:spacing w:line="360" w:lineRule="auto"/>
        <w:jc w:val="both"/>
        <w:rPr>
          <w:color w:val="000000"/>
          <w:sz w:val="22"/>
          <w:szCs w:val="22"/>
        </w:rPr>
      </w:pPr>
      <w:r w:rsidRPr="003623CA">
        <w:rPr>
          <w:color w:val="000000"/>
          <w:sz w:val="22"/>
          <w:szCs w:val="22"/>
        </w:rPr>
        <w:t xml:space="preserve">Informacje/dane niezbędne do zwrotu wadium (dotyczy Wykonawców wnoszących wadium </w:t>
      </w:r>
      <w:r w:rsidR="00C534F8" w:rsidRPr="003623CA">
        <w:rPr>
          <w:color w:val="000000"/>
          <w:sz w:val="22"/>
          <w:szCs w:val="22"/>
        </w:rPr>
        <w:t xml:space="preserve">                                </w:t>
      </w:r>
      <w:r w:rsidRPr="003623CA">
        <w:rPr>
          <w:color w:val="000000"/>
          <w:sz w:val="22"/>
          <w:szCs w:val="22"/>
        </w:rPr>
        <w:t>w pieniądzu):</w:t>
      </w:r>
    </w:p>
    <w:p w:rsidR="00D851E5" w:rsidRPr="003623CA" w:rsidRDefault="00D851E5" w:rsidP="00CD4462">
      <w:pPr>
        <w:tabs>
          <w:tab w:val="left" w:pos="1077"/>
        </w:tabs>
        <w:spacing w:after="0" w:line="360" w:lineRule="auto"/>
        <w:ind w:left="714" w:hanging="357"/>
        <w:jc w:val="both"/>
        <w:rPr>
          <w:rFonts w:ascii="Times New Roman" w:hAnsi="Times New Roman"/>
          <w:color w:val="000000"/>
          <w:lang w:eastAsia="pl-PL"/>
        </w:rPr>
      </w:pPr>
      <w:r w:rsidRPr="003623CA">
        <w:rPr>
          <w:rFonts w:ascii="Times New Roman" w:hAnsi="Times New Roman"/>
          <w:color w:val="000000"/>
          <w:lang w:eastAsia="pl-PL"/>
        </w:rPr>
        <w:t>Nr rachunku:.........................................................................................................................</w:t>
      </w:r>
    </w:p>
    <w:p w:rsidR="00D851E5" w:rsidRPr="003623CA" w:rsidRDefault="00D851E5" w:rsidP="00CD4462">
      <w:pPr>
        <w:tabs>
          <w:tab w:val="left" w:pos="1077"/>
        </w:tabs>
        <w:spacing w:after="0" w:line="360" w:lineRule="auto"/>
        <w:ind w:left="714" w:hanging="357"/>
        <w:jc w:val="both"/>
        <w:rPr>
          <w:rFonts w:ascii="Times New Roman" w:hAnsi="Times New Roman"/>
          <w:color w:val="000000"/>
          <w:lang w:eastAsia="pl-PL"/>
        </w:rPr>
      </w:pPr>
      <w:r w:rsidRPr="003623CA">
        <w:rPr>
          <w:rFonts w:ascii="Times New Roman" w:hAnsi="Times New Roman"/>
          <w:color w:val="000000"/>
          <w:lang w:eastAsia="pl-PL"/>
        </w:rPr>
        <w:t>Nazwa Banku: ........................................................................................................................</w:t>
      </w:r>
    </w:p>
    <w:p w:rsidR="00D851E5" w:rsidRPr="003623CA" w:rsidRDefault="00D851E5" w:rsidP="00CD4462">
      <w:pPr>
        <w:tabs>
          <w:tab w:val="left" w:pos="1077"/>
        </w:tabs>
        <w:spacing w:after="0" w:line="360" w:lineRule="auto"/>
        <w:ind w:left="714" w:hanging="357"/>
        <w:jc w:val="both"/>
        <w:rPr>
          <w:rFonts w:ascii="Times New Roman" w:hAnsi="Times New Roman"/>
          <w:color w:val="000000"/>
          <w:lang w:eastAsia="pl-PL"/>
        </w:rPr>
      </w:pPr>
      <w:r w:rsidRPr="003623CA">
        <w:rPr>
          <w:rFonts w:ascii="Times New Roman" w:hAnsi="Times New Roman"/>
          <w:color w:val="000000"/>
          <w:lang w:eastAsia="pl-PL"/>
        </w:rPr>
        <w:t>IBAN:              ........................................................................................................................</w:t>
      </w:r>
    </w:p>
    <w:p w:rsidR="00603108" w:rsidRPr="003623CA" w:rsidRDefault="00603108" w:rsidP="00603108">
      <w:pPr>
        <w:tabs>
          <w:tab w:val="left" w:pos="1077"/>
        </w:tabs>
        <w:spacing w:after="0" w:line="360" w:lineRule="auto"/>
        <w:ind w:left="426"/>
        <w:jc w:val="both"/>
        <w:rPr>
          <w:rFonts w:ascii="Times New Roman" w:eastAsia="Times New Roman" w:hAnsi="Times New Roman"/>
          <w:lang w:eastAsia="pl-PL"/>
        </w:rPr>
      </w:pPr>
      <w:r w:rsidRPr="003623CA">
        <w:rPr>
          <w:rFonts w:ascii="Times New Roman" w:hAnsi="Times New Roman"/>
        </w:rPr>
        <w:t>W przypadku zmiany powyższego numeru konta bankowego po terminie składania ofert, zobowiązujemy się niezwłocznie powiadomić o tym Zamawiającego.</w:t>
      </w:r>
    </w:p>
    <w:p w:rsidR="00603108" w:rsidRPr="003623CA" w:rsidRDefault="00603108" w:rsidP="00E41E28">
      <w:pPr>
        <w:pStyle w:val="Akapitzlist"/>
        <w:numPr>
          <w:ilvl w:val="0"/>
          <w:numId w:val="66"/>
        </w:numPr>
        <w:spacing w:line="360" w:lineRule="auto"/>
        <w:ind w:left="426" w:hanging="426"/>
        <w:jc w:val="both"/>
        <w:rPr>
          <w:sz w:val="22"/>
          <w:szCs w:val="22"/>
        </w:rPr>
      </w:pPr>
      <w:r w:rsidRPr="003623CA">
        <w:rPr>
          <w:sz w:val="22"/>
          <w:szCs w:val="22"/>
        </w:rPr>
        <w:t>Nr konta bankowego (rachunku) Wykonawcy, na które ma zostać dokonana zapłata za fakturę: ………………………………..…………………………………</w:t>
      </w:r>
    </w:p>
    <w:p w:rsidR="00603108" w:rsidRPr="003623CA" w:rsidRDefault="00603108" w:rsidP="00603108">
      <w:pPr>
        <w:pStyle w:val="Akapitzlist"/>
        <w:tabs>
          <w:tab w:val="left" w:pos="1077"/>
        </w:tabs>
        <w:spacing w:line="360" w:lineRule="auto"/>
        <w:ind w:left="360"/>
        <w:jc w:val="both"/>
        <w:rPr>
          <w:sz w:val="22"/>
          <w:szCs w:val="22"/>
        </w:rPr>
      </w:pPr>
      <w:r w:rsidRPr="003623CA">
        <w:rPr>
          <w:sz w:val="22"/>
          <w:szCs w:val="22"/>
        </w:rPr>
        <w:t>W przypadku zmiany powyższego numeru konta bankowego po terminie składania ofert, zobowiązujemy się niezwłocznie powiadomić o tym Zamawiającego.</w:t>
      </w:r>
    </w:p>
    <w:p w:rsidR="00603108" w:rsidRPr="003623CA" w:rsidRDefault="00603108" w:rsidP="00E41E28">
      <w:pPr>
        <w:pStyle w:val="Akapitzlist"/>
        <w:numPr>
          <w:ilvl w:val="0"/>
          <w:numId w:val="66"/>
        </w:numPr>
        <w:spacing w:line="360" w:lineRule="auto"/>
        <w:ind w:left="426" w:hanging="426"/>
        <w:jc w:val="both"/>
        <w:rPr>
          <w:sz w:val="22"/>
          <w:szCs w:val="22"/>
        </w:rPr>
      </w:pPr>
      <w:r w:rsidRPr="003623CA">
        <w:rPr>
          <w:sz w:val="22"/>
          <w:szCs w:val="22"/>
        </w:rPr>
        <w:t xml:space="preserve">W przypadku wyboru naszej oferty zobowiązujemy się do wniesienia zabezpieczenia należytego wykonania umowy w wysokości 2 % ceny całkowitej podanej w ofercie </w:t>
      </w:r>
      <w:r w:rsidRPr="003623CA">
        <w:rPr>
          <w:b/>
          <w:sz w:val="22"/>
          <w:szCs w:val="22"/>
        </w:rPr>
        <w:t xml:space="preserve"> </w:t>
      </w:r>
      <w:r w:rsidRPr="003623CA">
        <w:rPr>
          <w:sz w:val="22"/>
          <w:szCs w:val="22"/>
        </w:rPr>
        <w:t>(ceny brutto).</w:t>
      </w:r>
    </w:p>
    <w:p w:rsidR="00603108" w:rsidRPr="003623CA" w:rsidRDefault="00603108" w:rsidP="00603108">
      <w:pPr>
        <w:spacing w:after="0" w:line="360" w:lineRule="auto"/>
        <w:ind w:left="426"/>
        <w:jc w:val="both"/>
        <w:rPr>
          <w:rFonts w:ascii="Times New Roman" w:eastAsia="Times New Roman" w:hAnsi="Times New Roman"/>
          <w:lang w:eastAsia="pl-PL"/>
        </w:rPr>
      </w:pPr>
      <w:r w:rsidRPr="003623CA">
        <w:rPr>
          <w:rFonts w:ascii="Times New Roman" w:eastAsia="Times New Roman" w:hAnsi="Times New Roman"/>
          <w:lang w:eastAsia="pl-PL"/>
        </w:rPr>
        <w:t>Zabezpieczenie planujemy wnieść  w formie...................................................................</w:t>
      </w:r>
    </w:p>
    <w:p w:rsidR="00DB3A42" w:rsidRPr="003623CA" w:rsidRDefault="00D851E5" w:rsidP="00636691">
      <w:pPr>
        <w:pStyle w:val="Akapitzlist"/>
        <w:numPr>
          <w:ilvl w:val="0"/>
          <w:numId w:val="22"/>
        </w:numPr>
        <w:tabs>
          <w:tab w:val="left" w:pos="426"/>
        </w:tabs>
        <w:spacing w:line="360" w:lineRule="auto"/>
        <w:jc w:val="both"/>
        <w:rPr>
          <w:color w:val="000000"/>
          <w:sz w:val="22"/>
          <w:szCs w:val="22"/>
        </w:rPr>
      </w:pPr>
      <w:r w:rsidRPr="003623CA">
        <w:rPr>
          <w:color w:val="000000"/>
          <w:sz w:val="22"/>
          <w:szCs w:val="22"/>
        </w:rPr>
        <w:t xml:space="preserve">Oświadczamy, pod rygorem wykluczenia z postępowania, iż wszystkie informacje zamieszczone </w:t>
      </w:r>
      <w:r w:rsidR="00C534F8" w:rsidRPr="003623CA">
        <w:rPr>
          <w:color w:val="000000"/>
          <w:sz w:val="22"/>
          <w:szCs w:val="22"/>
        </w:rPr>
        <w:t xml:space="preserve">                      </w:t>
      </w:r>
      <w:r w:rsidRPr="003623CA">
        <w:rPr>
          <w:color w:val="000000"/>
          <w:sz w:val="22"/>
          <w:szCs w:val="22"/>
        </w:rPr>
        <w:t>w naszej ofercie i załą</w:t>
      </w:r>
      <w:r w:rsidR="00DB3A42" w:rsidRPr="003623CA">
        <w:rPr>
          <w:color w:val="000000"/>
          <w:sz w:val="22"/>
          <w:szCs w:val="22"/>
        </w:rPr>
        <w:t>cznikach do oferty są prawdziwe.</w:t>
      </w:r>
    </w:p>
    <w:p w:rsidR="00DB3A42" w:rsidRPr="003623CA" w:rsidRDefault="00D851E5" w:rsidP="00636691">
      <w:pPr>
        <w:pStyle w:val="Akapitzlist"/>
        <w:numPr>
          <w:ilvl w:val="0"/>
          <w:numId w:val="22"/>
        </w:numPr>
        <w:tabs>
          <w:tab w:val="left" w:pos="426"/>
        </w:tabs>
        <w:spacing w:line="360" w:lineRule="auto"/>
        <w:jc w:val="both"/>
        <w:rPr>
          <w:color w:val="000000"/>
          <w:sz w:val="22"/>
          <w:szCs w:val="22"/>
        </w:rPr>
      </w:pPr>
      <w:r w:rsidRPr="003623CA">
        <w:rPr>
          <w:color w:val="000000"/>
          <w:sz w:val="22"/>
          <w:szCs w:val="22"/>
        </w:rPr>
        <w:t>W przypadku wyboru naszej oferty zobowiązujemy się do zawarcia umowy w terminie i miejscu wyznaczonym przez Zamawiającego.</w:t>
      </w:r>
    </w:p>
    <w:p w:rsidR="00D851E5" w:rsidRPr="003623CA" w:rsidRDefault="00D851E5" w:rsidP="00636691">
      <w:pPr>
        <w:pStyle w:val="Akapitzlist"/>
        <w:numPr>
          <w:ilvl w:val="0"/>
          <w:numId w:val="22"/>
        </w:numPr>
        <w:tabs>
          <w:tab w:val="left" w:pos="426"/>
        </w:tabs>
        <w:spacing w:line="360" w:lineRule="auto"/>
        <w:jc w:val="both"/>
        <w:rPr>
          <w:color w:val="000000"/>
          <w:sz w:val="22"/>
          <w:szCs w:val="22"/>
        </w:rPr>
      </w:pPr>
      <w:r w:rsidRPr="003623CA">
        <w:rPr>
          <w:color w:val="000000"/>
          <w:sz w:val="22"/>
          <w:szCs w:val="22"/>
        </w:rPr>
        <w:t>Do niniejszej oferty dołączono jako załączniki:</w:t>
      </w:r>
    </w:p>
    <w:p w:rsidR="00D851E5" w:rsidRPr="003623CA" w:rsidRDefault="003F2572" w:rsidP="00636691">
      <w:pPr>
        <w:numPr>
          <w:ilvl w:val="1"/>
          <w:numId w:val="21"/>
        </w:numPr>
        <w:tabs>
          <w:tab w:val="num" w:pos="1440"/>
        </w:tabs>
        <w:autoSpaceDE w:val="0"/>
        <w:autoSpaceDN w:val="0"/>
        <w:adjustRightInd w:val="0"/>
        <w:spacing w:after="0" w:line="360" w:lineRule="auto"/>
        <w:ind w:left="709" w:hanging="357"/>
        <w:jc w:val="both"/>
        <w:rPr>
          <w:rFonts w:ascii="Times New Roman" w:hAnsi="Times New Roman"/>
          <w:color w:val="000000"/>
          <w:lang w:eastAsia="pl-PL"/>
        </w:rPr>
      </w:pPr>
      <w:r w:rsidRPr="003623CA">
        <w:rPr>
          <w:rFonts w:ascii="Times New Roman" w:hAnsi="Times New Roman"/>
          <w:color w:val="000000"/>
          <w:lang w:eastAsia="pl-PL"/>
        </w:rPr>
        <w:t>Dowód wniesienia wadium.</w:t>
      </w:r>
    </w:p>
    <w:p w:rsidR="00D851E5" w:rsidRPr="003623CA" w:rsidRDefault="0073102D" w:rsidP="00636691">
      <w:pPr>
        <w:numPr>
          <w:ilvl w:val="1"/>
          <w:numId w:val="21"/>
        </w:numPr>
        <w:tabs>
          <w:tab w:val="num" w:pos="1440"/>
        </w:tabs>
        <w:autoSpaceDE w:val="0"/>
        <w:autoSpaceDN w:val="0"/>
        <w:adjustRightInd w:val="0"/>
        <w:spacing w:after="0" w:line="360" w:lineRule="auto"/>
        <w:ind w:left="709" w:hanging="357"/>
        <w:jc w:val="both"/>
        <w:rPr>
          <w:rFonts w:ascii="Times New Roman" w:hAnsi="Times New Roman"/>
          <w:color w:val="000000"/>
          <w:lang w:eastAsia="pl-PL"/>
        </w:rPr>
      </w:pPr>
      <w:r w:rsidRPr="003623CA">
        <w:rPr>
          <w:rFonts w:ascii="Times New Roman" w:hAnsi="Times New Roman"/>
          <w:color w:val="000000"/>
          <w:lang w:eastAsia="pl-PL"/>
        </w:rPr>
        <w:t xml:space="preserve">Formularz nr </w:t>
      </w:r>
      <w:r w:rsidR="00526BBE" w:rsidRPr="003623CA">
        <w:rPr>
          <w:rFonts w:ascii="Times New Roman" w:hAnsi="Times New Roman"/>
          <w:color w:val="000000"/>
          <w:lang w:eastAsia="pl-PL"/>
        </w:rPr>
        <w:t>2</w:t>
      </w:r>
      <w:r w:rsidRPr="003623CA">
        <w:rPr>
          <w:rFonts w:ascii="Times New Roman" w:hAnsi="Times New Roman"/>
          <w:color w:val="000000"/>
          <w:lang w:eastAsia="pl-PL"/>
        </w:rPr>
        <w:t xml:space="preserve"> - </w:t>
      </w:r>
      <w:r w:rsidR="003F2572" w:rsidRPr="003623CA">
        <w:rPr>
          <w:rFonts w:ascii="Times New Roman" w:hAnsi="Times New Roman"/>
          <w:color w:val="000000"/>
          <w:lang w:eastAsia="pl-PL"/>
        </w:rPr>
        <w:t>O</w:t>
      </w:r>
      <w:r w:rsidR="00D851E5" w:rsidRPr="003623CA">
        <w:rPr>
          <w:rFonts w:ascii="Times New Roman" w:hAnsi="Times New Roman"/>
          <w:color w:val="000000"/>
          <w:lang w:eastAsia="pl-PL"/>
        </w:rPr>
        <w:t>świadczenie dot</w:t>
      </w:r>
      <w:r w:rsidR="003F2572" w:rsidRPr="003623CA">
        <w:rPr>
          <w:rFonts w:ascii="Times New Roman" w:hAnsi="Times New Roman"/>
          <w:color w:val="000000"/>
          <w:lang w:eastAsia="pl-PL"/>
        </w:rPr>
        <w:t>yczące</w:t>
      </w:r>
      <w:r w:rsidR="00D851E5" w:rsidRPr="003623CA">
        <w:rPr>
          <w:rFonts w:ascii="Times New Roman" w:hAnsi="Times New Roman"/>
          <w:color w:val="000000"/>
          <w:lang w:eastAsia="pl-PL"/>
        </w:rPr>
        <w:t xml:space="preserve"> paramet</w:t>
      </w:r>
      <w:r w:rsidR="003F2572" w:rsidRPr="003623CA">
        <w:rPr>
          <w:rFonts w:ascii="Times New Roman" w:hAnsi="Times New Roman"/>
          <w:color w:val="000000"/>
          <w:lang w:eastAsia="pl-PL"/>
        </w:rPr>
        <w:t>rów technicznych z załącznikami.</w:t>
      </w:r>
    </w:p>
    <w:p w:rsidR="0073102D" w:rsidRPr="003623CA" w:rsidRDefault="00526BBE" w:rsidP="00636691">
      <w:pPr>
        <w:numPr>
          <w:ilvl w:val="1"/>
          <w:numId w:val="21"/>
        </w:numPr>
        <w:tabs>
          <w:tab w:val="num" w:pos="1440"/>
        </w:tabs>
        <w:autoSpaceDE w:val="0"/>
        <w:autoSpaceDN w:val="0"/>
        <w:adjustRightInd w:val="0"/>
        <w:spacing w:after="0" w:line="360" w:lineRule="auto"/>
        <w:ind w:left="709" w:hanging="357"/>
        <w:jc w:val="both"/>
        <w:rPr>
          <w:rFonts w:ascii="Times New Roman" w:hAnsi="Times New Roman"/>
          <w:color w:val="000000"/>
          <w:lang w:eastAsia="pl-PL"/>
        </w:rPr>
      </w:pPr>
      <w:r w:rsidRPr="003623CA">
        <w:rPr>
          <w:rFonts w:ascii="Times New Roman" w:hAnsi="Times New Roman"/>
          <w:color w:val="000000"/>
          <w:lang w:eastAsia="pl-PL"/>
        </w:rPr>
        <w:t>Formularz nr 3</w:t>
      </w:r>
      <w:r w:rsidR="0073102D" w:rsidRPr="003623CA">
        <w:rPr>
          <w:rFonts w:ascii="Times New Roman" w:hAnsi="Times New Roman"/>
          <w:color w:val="000000"/>
          <w:lang w:eastAsia="pl-PL"/>
        </w:rPr>
        <w:t xml:space="preserve"> – Informacja </w:t>
      </w:r>
      <w:r w:rsidR="007C7993" w:rsidRPr="003623CA">
        <w:rPr>
          <w:rFonts w:ascii="Times New Roman" w:hAnsi="Times New Roman"/>
          <w:color w:val="000000"/>
          <w:lang w:eastAsia="pl-PL"/>
        </w:rPr>
        <w:t>dotycząca powierzenia podwykonawcom określonego</w:t>
      </w:r>
      <w:r w:rsidR="0073102D" w:rsidRPr="003623CA">
        <w:rPr>
          <w:rFonts w:ascii="Times New Roman" w:hAnsi="Times New Roman"/>
          <w:color w:val="000000"/>
          <w:lang w:eastAsia="pl-PL"/>
        </w:rPr>
        <w:t xml:space="preserve"> zakres</w:t>
      </w:r>
      <w:r w:rsidR="000E2249" w:rsidRPr="003623CA">
        <w:rPr>
          <w:rFonts w:ascii="Times New Roman" w:hAnsi="Times New Roman"/>
          <w:color w:val="000000"/>
          <w:lang w:eastAsia="pl-PL"/>
        </w:rPr>
        <w:t>u</w:t>
      </w:r>
      <w:r w:rsidR="0073102D" w:rsidRPr="003623CA">
        <w:rPr>
          <w:rFonts w:ascii="Times New Roman" w:hAnsi="Times New Roman"/>
          <w:color w:val="000000"/>
          <w:lang w:eastAsia="pl-PL"/>
        </w:rPr>
        <w:t xml:space="preserve"> (część) zamówienia, </w:t>
      </w:r>
      <w:r w:rsidR="007C7993" w:rsidRPr="003623CA">
        <w:rPr>
          <w:rFonts w:ascii="Times New Roman" w:hAnsi="Times New Roman"/>
          <w:color w:val="000000"/>
          <w:lang w:eastAsia="pl-PL"/>
        </w:rPr>
        <w:t>lub wykonania zamówienia wyłącznie siłami własnymi.</w:t>
      </w:r>
    </w:p>
    <w:p w:rsidR="007C7993" w:rsidRPr="003623CA" w:rsidRDefault="00526BBE" w:rsidP="00636691">
      <w:pPr>
        <w:numPr>
          <w:ilvl w:val="1"/>
          <w:numId w:val="21"/>
        </w:numPr>
        <w:tabs>
          <w:tab w:val="num" w:pos="1440"/>
        </w:tabs>
        <w:autoSpaceDE w:val="0"/>
        <w:autoSpaceDN w:val="0"/>
        <w:adjustRightInd w:val="0"/>
        <w:spacing w:after="0" w:line="360" w:lineRule="auto"/>
        <w:ind w:left="709" w:hanging="357"/>
        <w:jc w:val="both"/>
        <w:rPr>
          <w:rFonts w:ascii="Times New Roman" w:hAnsi="Times New Roman"/>
          <w:color w:val="000000"/>
          <w:lang w:eastAsia="pl-PL"/>
        </w:rPr>
      </w:pPr>
      <w:r w:rsidRPr="003623CA">
        <w:rPr>
          <w:rFonts w:ascii="Times New Roman" w:hAnsi="Times New Roman"/>
          <w:color w:val="000000"/>
          <w:lang w:eastAsia="pl-PL"/>
        </w:rPr>
        <w:t>Formularz nr 4</w:t>
      </w:r>
      <w:r w:rsidR="007C7993" w:rsidRPr="003623CA">
        <w:rPr>
          <w:rFonts w:ascii="Times New Roman" w:hAnsi="Times New Roman"/>
          <w:color w:val="000000"/>
          <w:lang w:eastAsia="pl-PL"/>
        </w:rPr>
        <w:t xml:space="preserve"> – spis treści (zalecane).</w:t>
      </w:r>
    </w:p>
    <w:p w:rsidR="007C7993" w:rsidRPr="003623CA" w:rsidRDefault="007C7993" w:rsidP="007C7993">
      <w:pPr>
        <w:autoSpaceDE w:val="0"/>
        <w:autoSpaceDN w:val="0"/>
        <w:adjustRightInd w:val="0"/>
        <w:spacing w:after="0" w:line="360" w:lineRule="auto"/>
        <w:ind w:left="352"/>
        <w:jc w:val="both"/>
        <w:rPr>
          <w:rFonts w:ascii="Times New Roman" w:hAnsi="Times New Roman"/>
          <w:color w:val="000000"/>
          <w:lang w:eastAsia="pl-PL"/>
        </w:rPr>
      </w:pPr>
    </w:p>
    <w:p w:rsidR="00F55249" w:rsidRPr="003623CA" w:rsidRDefault="00F55249" w:rsidP="007C7993">
      <w:pPr>
        <w:autoSpaceDE w:val="0"/>
        <w:autoSpaceDN w:val="0"/>
        <w:adjustRightInd w:val="0"/>
        <w:spacing w:after="0" w:line="360" w:lineRule="auto"/>
        <w:ind w:left="352"/>
        <w:jc w:val="both"/>
        <w:rPr>
          <w:rFonts w:ascii="Times New Roman" w:hAnsi="Times New Roman"/>
          <w:color w:val="000000"/>
          <w:lang w:eastAsia="pl-PL"/>
        </w:rPr>
      </w:pPr>
    </w:p>
    <w:p w:rsidR="007E487D" w:rsidRPr="003623CA" w:rsidRDefault="007E487D"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Pr="003623CA"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7365B2" w:rsidRPr="003623CA" w:rsidRDefault="007365B2" w:rsidP="00CD4462">
      <w:pPr>
        <w:tabs>
          <w:tab w:val="left" w:pos="4740"/>
        </w:tabs>
        <w:autoSpaceDE w:val="0"/>
        <w:autoSpaceDN w:val="0"/>
        <w:adjustRightInd w:val="0"/>
        <w:spacing w:after="0" w:line="360" w:lineRule="auto"/>
        <w:jc w:val="both"/>
        <w:rPr>
          <w:rFonts w:ascii="Times New Roman" w:hAnsi="Times New Roman"/>
          <w:b/>
          <w:bCs/>
          <w:u w:val="single"/>
        </w:rPr>
      </w:pPr>
      <w:r w:rsidRPr="003623CA">
        <w:rPr>
          <w:rFonts w:ascii="Times New Roman" w:hAnsi="Times New Roman"/>
        </w:rPr>
        <w:lastRenderedPageBreak/>
        <w:t>Oświadczenie o przynależności lub braku przynależności do grupy kapitałowej według wzoru stanowiącego</w:t>
      </w:r>
      <w:r w:rsidRPr="003623CA">
        <w:rPr>
          <w:rFonts w:ascii="Times New Roman" w:hAnsi="Times New Roman"/>
          <w:b/>
        </w:rPr>
        <w:t xml:space="preserve"> </w:t>
      </w:r>
      <w:r w:rsidRPr="003623CA">
        <w:rPr>
          <w:rFonts w:ascii="Times New Roman" w:hAnsi="Times New Roman"/>
        </w:rPr>
        <w:t xml:space="preserve">Formularz nr 1 </w:t>
      </w:r>
      <w:r w:rsidR="007369FD" w:rsidRPr="003623CA">
        <w:rPr>
          <w:rFonts w:ascii="Times New Roman" w:hAnsi="Times New Roman"/>
        </w:rPr>
        <w:t>do Formularza oferty (art. 5 § 3</w:t>
      </w:r>
      <w:r w:rsidRPr="003623CA">
        <w:rPr>
          <w:rFonts w:ascii="Times New Roman" w:hAnsi="Times New Roman"/>
        </w:rPr>
        <w:t xml:space="preserve"> SIWZ) – należy złożyć </w:t>
      </w:r>
      <w:r w:rsidRPr="003623CA">
        <w:rPr>
          <w:rFonts w:ascii="Times New Roman" w:hAnsi="Times New Roman"/>
          <w:b/>
          <w:bCs/>
        </w:rPr>
        <w:t xml:space="preserve">w terminie 3 dni od zamieszczenia na stronie internetowej informacji, o której mowa w art. 86 ust. 5 ustawy </w:t>
      </w:r>
      <w:r w:rsidRPr="003623CA">
        <w:rPr>
          <w:rFonts w:ascii="Times New Roman" w:hAnsi="Times New Roman"/>
          <w:b/>
          <w:bCs/>
          <w:u w:val="single"/>
        </w:rPr>
        <w:t xml:space="preserve">(NIE NALEŻY ZAŁĄCZAĆ WW. OŚWIADCZENIA </w:t>
      </w:r>
      <w:r w:rsidRPr="003623CA">
        <w:rPr>
          <w:rFonts w:ascii="Times New Roman" w:hAnsi="Times New Roman"/>
          <w:b/>
          <w:bCs/>
          <w:caps/>
          <w:u w:val="single"/>
        </w:rPr>
        <w:t>do oferty</w:t>
      </w:r>
      <w:r w:rsidRPr="003623CA">
        <w:rPr>
          <w:rFonts w:ascii="Times New Roman" w:hAnsi="Times New Roman"/>
          <w:b/>
          <w:bCs/>
          <w:u w:val="single"/>
        </w:rPr>
        <w:t>).</w:t>
      </w:r>
    </w:p>
    <w:p w:rsidR="007365B2" w:rsidRDefault="007365B2" w:rsidP="00CD4462">
      <w:pPr>
        <w:tabs>
          <w:tab w:val="left" w:pos="4740"/>
        </w:tabs>
        <w:autoSpaceDE w:val="0"/>
        <w:autoSpaceDN w:val="0"/>
        <w:adjustRightInd w:val="0"/>
        <w:spacing w:after="0" w:line="360" w:lineRule="auto"/>
        <w:jc w:val="both"/>
        <w:rPr>
          <w:rFonts w:ascii="Times New Roman" w:hAnsi="Times New Roman"/>
          <w:b/>
          <w:bCs/>
          <w:u w:val="single"/>
        </w:rPr>
      </w:pPr>
    </w:p>
    <w:p w:rsidR="00430575" w:rsidRDefault="00430575"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7E487D" w:rsidRDefault="007E48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345534" w:rsidRDefault="00345534" w:rsidP="001B5F14">
      <w:pPr>
        <w:spacing w:after="0" w:line="240" w:lineRule="auto"/>
        <w:ind w:right="5954"/>
        <w:rPr>
          <w:rFonts w:ascii="Times New Roman" w:hAnsi="Times New Roman"/>
        </w:rPr>
      </w:pPr>
    </w:p>
    <w:p w:rsidR="00345534" w:rsidRDefault="00345534" w:rsidP="001B5F14">
      <w:pPr>
        <w:spacing w:after="0" w:line="240" w:lineRule="auto"/>
        <w:ind w:right="5954"/>
        <w:rPr>
          <w:rFonts w:ascii="Times New Roman" w:hAnsi="Times New Roman"/>
        </w:rPr>
      </w:pPr>
    </w:p>
    <w:p w:rsidR="00345534" w:rsidRDefault="00345534"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1007F6" w:rsidRDefault="001007F6" w:rsidP="001B5F14">
      <w:pPr>
        <w:spacing w:after="0" w:line="240" w:lineRule="auto"/>
        <w:ind w:right="5954"/>
        <w:rPr>
          <w:rFonts w:ascii="Times New Roman" w:hAnsi="Times New Roman"/>
        </w:rPr>
      </w:pPr>
    </w:p>
    <w:p w:rsidR="001007F6" w:rsidRDefault="001007F6" w:rsidP="001B5F14">
      <w:pPr>
        <w:spacing w:after="0" w:line="240" w:lineRule="auto"/>
        <w:ind w:right="5954"/>
        <w:rPr>
          <w:rFonts w:ascii="Times New Roman" w:hAnsi="Times New Roman"/>
        </w:rPr>
      </w:pPr>
    </w:p>
    <w:p w:rsidR="001007F6" w:rsidRDefault="001007F6" w:rsidP="001B5F14">
      <w:pPr>
        <w:spacing w:after="0" w:line="240" w:lineRule="auto"/>
        <w:ind w:right="5954"/>
        <w:rPr>
          <w:rFonts w:ascii="Times New Roman" w:hAnsi="Times New Roman"/>
        </w:rPr>
      </w:pPr>
    </w:p>
    <w:p w:rsidR="001007F6" w:rsidRDefault="001007F6" w:rsidP="001B5F14">
      <w:pPr>
        <w:spacing w:after="0" w:line="240" w:lineRule="auto"/>
        <w:ind w:right="5954"/>
        <w:rPr>
          <w:rFonts w:ascii="Times New Roman" w:hAnsi="Times New Roman"/>
        </w:rPr>
      </w:pPr>
    </w:p>
    <w:p w:rsidR="001007F6" w:rsidRDefault="001007F6" w:rsidP="001B5F14">
      <w:pPr>
        <w:spacing w:after="0" w:line="240" w:lineRule="auto"/>
        <w:ind w:right="5954"/>
        <w:rPr>
          <w:rFonts w:ascii="Times New Roman" w:hAnsi="Times New Roman"/>
        </w:rPr>
      </w:pPr>
    </w:p>
    <w:p w:rsidR="001007F6" w:rsidRDefault="001007F6" w:rsidP="001B5F14">
      <w:pPr>
        <w:spacing w:after="0" w:line="240" w:lineRule="auto"/>
        <w:ind w:right="5954"/>
        <w:rPr>
          <w:rFonts w:ascii="Times New Roman" w:hAnsi="Times New Roman"/>
        </w:rPr>
      </w:pPr>
    </w:p>
    <w:p w:rsidR="001007F6" w:rsidRDefault="001007F6" w:rsidP="001B5F14">
      <w:pPr>
        <w:spacing w:after="0" w:line="240" w:lineRule="auto"/>
        <w:ind w:right="5954"/>
        <w:rPr>
          <w:rFonts w:ascii="Times New Roman" w:hAnsi="Times New Roman"/>
        </w:rPr>
      </w:pPr>
    </w:p>
    <w:p w:rsidR="004A0C7D" w:rsidRDefault="004A0C7D" w:rsidP="001B5F14">
      <w:pPr>
        <w:spacing w:after="0" w:line="240" w:lineRule="auto"/>
        <w:ind w:right="5954"/>
        <w:rPr>
          <w:rFonts w:ascii="Times New Roman" w:hAnsi="Times New Roman"/>
        </w:rPr>
      </w:pPr>
    </w:p>
    <w:p w:rsidR="003623CA" w:rsidRDefault="003623CA">
      <w:pPr>
        <w:spacing w:after="160" w:line="259" w:lineRule="auto"/>
        <w:rPr>
          <w:rFonts w:ascii="Times New Roman" w:hAnsi="Times New Roman"/>
        </w:rPr>
      </w:pPr>
      <w:r>
        <w:rPr>
          <w:rFonts w:ascii="Times New Roman" w:hAnsi="Times New Roman"/>
        </w:rPr>
        <w:br w:type="page"/>
      </w:r>
    </w:p>
    <w:p w:rsidR="004A0C7D" w:rsidRDefault="004A0C7D" w:rsidP="001B5F14">
      <w:pPr>
        <w:spacing w:after="0" w:line="240" w:lineRule="auto"/>
        <w:ind w:right="5954"/>
        <w:rPr>
          <w:rFonts w:ascii="Times New Roman" w:hAnsi="Times New Roman"/>
        </w:rPr>
      </w:pPr>
    </w:p>
    <w:p w:rsidR="004A0C7D" w:rsidRPr="00A72B79" w:rsidRDefault="004A0C7D" w:rsidP="004A0C7D">
      <w:pPr>
        <w:tabs>
          <w:tab w:val="left" w:pos="0"/>
        </w:tabs>
        <w:spacing w:after="0" w:line="360" w:lineRule="auto"/>
        <w:ind w:right="6095"/>
        <w:jc w:val="center"/>
        <w:rPr>
          <w:rFonts w:ascii="Times New Roman" w:hAnsi="Times New Roman"/>
          <w:lang w:eastAsia="pl-PL"/>
        </w:rPr>
      </w:pPr>
      <w:r w:rsidRPr="00A72B79">
        <w:rPr>
          <w:rFonts w:ascii="Times New Roman" w:hAnsi="Times New Roman"/>
          <w:lang w:eastAsia="pl-PL"/>
        </w:rPr>
        <w:t>.</w:t>
      </w:r>
      <w:r>
        <w:rPr>
          <w:rFonts w:ascii="Times New Roman" w:hAnsi="Times New Roman"/>
          <w:lang w:eastAsia="pl-PL"/>
        </w:rPr>
        <w:t>.......................................................</w:t>
      </w:r>
    </w:p>
    <w:p w:rsidR="004A0C7D" w:rsidRPr="00A72B79" w:rsidRDefault="004A0C7D" w:rsidP="004A0C7D">
      <w:pPr>
        <w:spacing w:after="0" w:line="360" w:lineRule="auto"/>
        <w:ind w:right="1417"/>
        <w:rPr>
          <w:rFonts w:ascii="Times New Roman" w:hAnsi="Times New Roman"/>
          <w:lang w:eastAsia="pl-PL"/>
        </w:rPr>
      </w:pPr>
      <w:r>
        <w:rPr>
          <w:rFonts w:ascii="Times New Roman" w:hAnsi="Times New Roman"/>
          <w:lang w:eastAsia="pl-PL"/>
        </w:rPr>
        <w:t xml:space="preserve">(pieczęć firmowa </w:t>
      </w:r>
      <w:r w:rsidRPr="00A72B79">
        <w:rPr>
          <w:rFonts w:ascii="Times New Roman" w:hAnsi="Times New Roman"/>
          <w:lang w:eastAsia="pl-PL"/>
        </w:rPr>
        <w:t>Wykonawcy)</w:t>
      </w:r>
    </w:p>
    <w:p w:rsidR="007E487D" w:rsidRDefault="007E487D" w:rsidP="001B5F14">
      <w:pPr>
        <w:spacing w:after="0" w:line="240" w:lineRule="auto"/>
        <w:ind w:right="5954"/>
        <w:rPr>
          <w:rFonts w:ascii="Times New Roman" w:hAnsi="Times New Roman"/>
        </w:rPr>
      </w:pPr>
    </w:p>
    <w:p w:rsidR="00FB127E" w:rsidRDefault="00FB127E" w:rsidP="00FB127E">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FORMULARZ NR 1</w:t>
      </w:r>
    </w:p>
    <w:p w:rsidR="00903A04" w:rsidRDefault="00903A04" w:rsidP="00903A04">
      <w:pPr>
        <w:spacing w:after="0" w:line="360" w:lineRule="auto"/>
        <w:jc w:val="both"/>
        <w:rPr>
          <w:rFonts w:ascii="Times New Roman" w:eastAsia="Times New Roman" w:hAnsi="Times New Roman"/>
          <w:lang w:eastAsia="pl-PL"/>
        </w:rPr>
      </w:pPr>
    </w:p>
    <w:p w:rsidR="00903A04" w:rsidRPr="003623CA" w:rsidRDefault="00903A04" w:rsidP="003623CA">
      <w:pPr>
        <w:spacing w:after="0"/>
        <w:jc w:val="both"/>
        <w:rPr>
          <w:rFonts w:ascii="Times New Roman" w:eastAsia="Times New Roman" w:hAnsi="Times New Roman"/>
          <w:spacing w:val="20"/>
          <w:lang w:eastAsia="pl-PL"/>
        </w:rPr>
      </w:pPr>
      <w:r w:rsidRPr="003623CA">
        <w:rPr>
          <w:rFonts w:ascii="Times New Roman" w:eastAsia="Times New Roman" w:hAnsi="Times New Roman"/>
          <w:lang w:eastAsia="pl-PL"/>
        </w:rPr>
        <w:t>Dotyczy: postępowania o udzielenie zamówienia publicznego prowadzonego w tr</w:t>
      </w:r>
      <w:r w:rsidR="00C534F8" w:rsidRPr="003623CA">
        <w:rPr>
          <w:rFonts w:ascii="Times New Roman" w:eastAsia="Times New Roman" w:hAnsi="Times New Roman"/>
          <w:lang w:eastAsia="pl-PL"/>
        </w:rPr>
        <w:t>ybie przetargu nieograniczonego</w:t>
      </w:r>
      <w:r w:rsidRPr="003623CA">
        <w:rPr>
          <w:rFonts w:ascii="Times New Roman" w:eastAsia="Times New Roman" w:hAnsi="Times New Roman"/>
          <w:lang w:eastAsia="pl-PL"/>
        </w:rPr>
        <w:t xml:space="preserve"> nr </w:t>
      </w:r>
      <w:r w:rsidR="00611983" w:rsidRPr="003623CA">
        <w:rPr>
          <w:rFonts w:ascii="Times New Roman" w:hAnsi="Times New Roman"/>
          <w:b/>
          <w:i/>
        </w:rPr>
        <w:t>WMIM-371-03/201</w:t>
      </w:r>
      <w:r w:rsidR="005237F9" w:rsidRPr="003623CA">
        <w:rPr>
          <w:rFonts w:ascii="Times New Roman" w:hAnsi="Times New Roman"/>
          <w:b/>
          <w:i/>
        </w:rPr>
        <w:t>9</w:t>
      </w:r>
      <w:r w:rsidR="00611983" w:rsidRPr="003623CA">
        <w:rPr>
          <w:rFonts w:ascii="Times New Roman" w:hAnsi="Times New Roman"/>
          <w:b/>
          <w:i/>
        </w:rPr>
        <w:t xml:space="preserve"> </w:t>
      </w:r>
      <w:r w:rsidR="006A39CE" w:rsidRPr="003623CA">
        <w:rPr>
          <w:rFonts w:ascii="Times New Roman" w:eastAsia="Times New Roman" w:hAnsi="Times New Roman"/>
          <w:b/>
          <w:lang w:eastAsia="pl-PL"/>
        </w:rPr>
        <w:t xml:space="preserve">na: </w:t>
      </w:r>
      <w:r w:rsidR="006A39CE" w:rsidRPr="003623CA">
        <w:rPr>
          <w:rFonts w:ascii="Times New Roman" w:eastAsia="Times New Roman" w:hAnsi="Times New Roman"/>
          <w:b/>
          <w:spacing w:val="20"/>
          <w:lang w:eastAsia="pl-PL"/>
        </w:rPr>
        <w:t xml:space="preserve">„Sukcesywne dostawy sprzętu komputerowego dla </w:t>
      </w:r>
      <w:r w:rsidR="00611983" w:rsidRPr="003623CA">
        <w:rPr>
          <w:rFonts w:ascii="Times New Roman" w:eastAsia="Times New Roman" w:hAnsi="Times New Roman"/>
          <w:b/>
          <w:spacing w:val="20"/>
          <w:lang w:eastAsia="pl-PL"/>
        </w:rPr>
        <w:t>Wydziału Matematyki, Informatyki i Mechaniki UW</w:t>
      </w:r>
      <w:r w:rsidR="006A39CE" w:rsidRPr="003623CA">
        <w:rPr>
          <w:rFonts w:ascii="Times New Roman" w:eastAsia="Times New Roman" w:hAnsi="Times New Roman"/>
          <w:b/>
          <w:spacing w:val="20"/>
          <w:lang w:eastAsia="pl-PL"/>
        </w:rPr>
        <w:t>”</w:t>
      </w:r>
    </w:p>
    <w:p w:rsidR="003623CA" w:rsidRDefault="003623CA" w:rsidP="00E60AC7">
      <w:pPr>
        <w:autoSpaceDE w:val="0"/>
        <w:autoSpaceDN w:val="0"/>
        <w:adjustRightInd w:val="0"/>
        <w:spacing w:after="0" w:line="240" w:lineRule="auto"/>
        <w:jc w:val="center"/>
        <w:rPr>
          <w:rFonts w:ascii="Times New Roman" w:eastAsia="Times New Roman" w:hAnsi="Times New Roman"/>
          <w:b/>
          <w:sz w:val="20"/>
          <w:szCs w:val="20"/>
          <w:lang w:eastAsia="pl-PL"/>
        </w:rPr>
      </w:pPr>
    </w:p>
    <w:p w:rsidR="00E60AC7" w:rsidRDefault="003623CA" w:rsidP="00E60AC7">
      <w:pPr>
        <w:autoSpaceDE w:val="0"/>
        <w:autoSpaceDN w:val="0"/>
        <w:adjustRightInd w:val="0"/>
        <w:spacing w:after="0" w:line="240" w:lineRule="auto"/>
        <w:jc w:val="center"/>
        <w:rPr>
          <w:rFonts w:ascii="Times New Roman" w:eastAsia="Times New Roman" w:hAnsi="Times New Roman"/>
          <w:b/>
          <w:sz w:val="20"/>
          <w:szCs w:val="20"/>
          <w:lang w:eastAsia="pl-PL"/>
        </w:rPr>
      </w:pPr>
      <w:r>
        <w:rPr>
          <w:rFonts w:ascii="Times New Roman" w:eastAsia="Times New Roman" w:hAnsi="Times New Roman"/>
          <w:b/>
          <w:sz w:val="20"/>
          <w:szCs w:val="20"/>
          <w:lang w:eastAsia="pl-PL"/>
        </w:rPr>
        <w:t>OŚ</w:t>
      </w:r>
      <w:r w:rsidR="00E60AC7">
        <w:rPr>
          <w:rFonts w:ascii="Times New Roman" w:eastAsia="Times New Roman" w:hAnsi="Times New Roman"/>
          <w:b/>
          <w:sz w:val="20"/>
          <w:szCs w:val="20"/>
          <w:lang w:eastAsia="pl-PL"/>
        </w:rPr>
        <w:t>WIADCZENIE</w:t>
      </w:r>
    </w:p>
    <w:p w:rsidR="00E60AC7" w:rsidRDefault="00E60AC7" w:rsidP="00E60AC7">
      <w:pPr>
        <w:autoSpaceDE w:val="0"/>
        <w:autoSpaceDN w:val="0"/>
        <w:adjustRightInd w:val="0"/>
        <w:spacing w:after="0" w:line="240" w:lineRule="auto"/>
        <w:jc w:val="center"/>
        <w:rPr>
          <w:rFonts w:ascii="Times New Roman" w:eastAsia="Times New Roman" w:hAnsi="Times New Roman"/>
          <w:b/>
          <w:sz w:val="20"/>
          <w:szCs w:val="20"/>
          <w:lang w:eastAsia="pl-PL"/>
        </w:rPr>
      </w:pPr>
      <w:r>
        <w:rPr>
          <w:rFonts w:ascii="Times New Roman" w:eastAsia="Times New Roman" w:hAnsi="Times New Roman"/>
          <w:b/>
          <w:sz w:val="20"/>
          <w:szCs w:val="20"/>
          <w:lang w:eastAsia="pl-PL"/>
        </w:rPr>
        <w:t>o przynależności lub braku przynależności do grupy kapitałowej</w:t>
      </w:r>
    </w:p>
    <w:p w:rsidR="00E60AC7" w:rsidRDefault="00E60AC7" w:rsidP="00E60AC7">
      <w:pPr>
        <w:autoSpaceDE w:val="0"/>
        <w:autoSpaceDN w:val="0"/>
        <w:adjustRightInd w:val="0"/>
        <w:spacing w:after="0" w:line="240" w:lineRule="auto"/>
        <w:jc w:val="center"/>
        <w:rPr>
          <w:rFonts w:ascii="Times New Roman" w:eastAsia="Times New Roman" w:hAnsi="Times New Roman"/>
          <w:i/>
          <w:sz w:val="20"/>
          <w:szCs w:val="20"/>
          <w:lang w:eastAsia="pl-PL"/>
        </w:rPr>
      </w:pPr>
      <w:r>
        <w:rPr>
          <w:rFonts w:ascii="Times New Roman" w:hAnsi="Times New Roman"/>
          <w:i/>
          <w:sz w:val="20"/>
          <w:szCs w:val="20"/>
          <w:lang w:eastAsia="pl-PL"/>
        </w:rPr>
        <w:t xml:space="preserve">(należy przekazać Zamawiającemu </w:t>
      </w:r>
      <w:r>
        <w:rPr>
          <w:rFonts w:ascii="Times New Roman" w:eastAsia="Times New Roman" w:hAnsi="Times New Roman"/>
          <w:i/>
          <w:sz w:val="20"/>
          <w:szCs w:val="20"/>
          <w:lang w:eastAsia="pl-PL"/>
        </w:rPr>
        <w:t xml:space="preserve">w terminie 3 dni od zamieszczenia przez Zamawiającego </w:t>
      </w:r>
      <w:r>
        <w:rPr>
          <w:rFonts w:ascii="Times New Roman" w:eastAsia="Times New Roman" w:hAnsi="Times New Roman"/>
          <w:i/>
          <w:sz w:val="20"/>
          <w:szCs w:val="20"/>
          <w:lang w:eastAsia="pl-PL"/>
        </w:rPr>
        <w:br/>
        <w:t>na stronie internetowej informacji, o której mowa w art. 86 ust. 5 ustawy)</w:t>
      </w:r>
    </w:p>
    <w:p w:rsidR="00E60AC7" w:rsidRDefault="00E60AC7" w:rsidP="00E60AC7">
      <w:pPr>
        <w:autoSpaceDE w:val="0"/>
        <w:autoSpaceDN w:val="0"/>
        <w:adjustRightInd w:val="0"/>
        <w:spacing w:after="0" w:line="240" w:lineRule="auto"/>
        <w:rPr>
          <w:rFonts w:ascii="Times New Roman" w:eastAsia="Times New Roman" w:hAnsi="Times New Roman"/>
          <w:sz w:val="20"/>
          <w:szCs w:val="20"/>
          <w:lang w:eastAsia="pl-PL"/>
        </w:rPr>
      </w:pPr>
    </w:p>
    <w:p w:rsidR="00E60AC7" w:rsidRDefault="00E60AC7" w:rsidP="00E60AC7">
      <w:pPr>
        <w:widowControl w:val="0"/>
        <w:autoSpaceDE w:val="0"/>
        <w:autoSpaceDN w:val="0"/>
        <w:adjustRightInd w:val="0"/>
        <w:spacing w:after="0"/>
        <w:ind w:right="-6"/>
        <w:jc w:val="both"/>
        <w:rPr>
          <w:rFonts w:ascii="Times New Roman" w:eastAsiaTheme="minorHAnsi" w:hAnsi="Times New Roman"/>
          <w:bCs/>
          <w:sz w:val="20"/>
          <w:szCs w:val="20"/>
        </w:rPr>
      </w:pPr>
      <w:r>
        <w:rPr>
          <w:rFonts w:ascii="Times New Roman" w:hAnsi="Times New Roman"/>
          <w:bCs/>
          <w:sz w:val="20"/>
          <w:szCs w:val="20"/>
        </w:rPr>
        <w:t xml:space="preserve">W związku z udziałem w postępowaniu o udzielenie zamówienia publicznego </w:t>
      </w:r>
      <w:r>
        <w:rPr>
          <w:rFonts w:ascii="Times New Roman" w:hAnsi="Times New Roman"/>
          <w:sz w:val="20"/>
          <w:szCs w:val="20"/>
        </w:rPr>
        <w:t xml:space="preserve">nr </w:t>
      </w:r>
      <w:r w:rsidR="00BE3B4C" w:rsidRPr="00611983">
        <w:rPr>
          <w:b/>
          <w:i/>
        </w:rPr>
        <w:t>WMIM-371-03/201</w:t>
      </w:r>
      <w:r w:rsidR="005237F9">
        <w:rPr>
          <w:b/>
          <w:i/>
        </w:rPr>
        <w:t>9</w:t>
      </w:r>
      <w:r w:rsidR="00BE3B4C" w:rsidRPr="00611983">
        <w:rPr>
          <w:b/>
          <w:i/>
        </w:rPr>
        <w:t xml:space="preserve"> </w:t>
      </w:r>
      <w:r>
        <w:rPr>
          <w:rFonts w:ascii="Times New Roman" w:hAnsi="Times New Roman"/>
          <w:sz w:val="20"/>
          <w:szCs w:val="20"/>
        </w:rPr>
        <w:t>po zapoznaniu się z informacją, o której mowa w art. 86 ust. 5 ustawy Prawo zamówień publicznych, zamieszczoną na stronie internetowej Zamawiającego,</w:t>
      </w:r>
      <w:r>
        <w:rPr>
          <w:rFonts w:ascii="Times New Roman" w:hAnsi="Times New Roman"/>
          <w:bCs/>
          <w:sz w:val="20"/>
          <w:szCs w:val="20"/>
        </w:rPr>
        <w:t xml:space="preserve"> </w:t>
      </w:r>
    </w:p>
    <w:p w:rsidR="00E60AC7" w:rsidRDefault="00E60AC7" w:rsidP="00E60AC7">
      <w:pPr>
        <w:widowControl w:val="0"/>
        <w:autoSpaceDE w:val="0"/>
        <w:autoSpaceDN w:val="0"/>
        <w:adjustRightInd w:val="0"/>
        <w:spacing w:after="0" w:line="360" w:lineRule="auto"/>
        <w:ind w:right="-6"/>
        <w:jc w:val="both"/>
        <w:rPr>
          <w:rFonts w:ascii="Times New Roman" w:hAnsi="Times New Roman"/>
          <w:bCs/>
          <w:sz w:val="20"/>
          <w:szCs w:val="20"/>
        </w:rPr>
      </w:pPr>
      <w:r>
        <w:rPr>
          <w:rFonts w:ascii="Times New Roman" w:hAnsi="Times New Roman"/>
          <w:bCs/>
          <w:sz w:val="20"/>
          <w:szCs w:val="20"/>
        </w:rPr>
        <w:t>oświadczam/-my , iż: (odpowiednie zaznaczyć/wypełnić)</w:t>
      </w:r>
    </w:p>
    <w:p w:rsidR="00E60AC7" w:rsidRDefault="00E60AC7" w:rsidP="00E41E28">
      <w:pPr>
        <w:widowControl w:val="0"/>
        <w:numPr>
          <w:ilvl w:val="0"/>
          <w:numId w:val="48"/>
        </w:numPr>
        <w:autoSpaceDE w:val="0"/>
        <w:autoSpaceDN w:val="0"/>
        <w:adjustRightInd w:val="0"/>
        <w:spacing w:after="0" w:line="240" w:lineRule="auto"/>
        <w:ind w:left="714" w:right="-6" w:hanging="357"/>
        <w:jc w:val="both"/>
        <w:rPr>
          <w:rFonts w:ascii="Times New Roman" w:hAnsi="Times New Roman"/>
          <w:bCs/>
          <w:sz w:val="20"/>
          <w:szCs w:val="20"/>
        </w:rPr>
      </w:pPr>
      <w:r>
        <w:rPr>
          <w:rFonts w:ascii="Times New Roman" w:hAnsi="Times New Roman"/>
          <w:bCs/>
          <w:sz w:val="20"/>
          <w:szCs w:val="20"/>
        </w:rPr>
        <w:t>nie należę/nie należymy do tej samej grupy kapitałowej</w:t>
      </w:r>
      <w:r>
        <w:rPr>
          <w:rFonts w:ascii="Times New Roman" w:hAnsi="Times New Roman"/>
          <w:sz w:val="20"/>
          <w:szCs w:val="20"/>
        </w:rPr>
        <w:t xml:space="preserve"> w rozumieniu ustawy z dnia 16 lutego 2007 r. </w:t>
      </w:r>
      <w:r w:rsidR="00DD1581">
        <w:rPr>
          <w:rFonts w:ascii="Times New Roman" w:hAnsi="Times New Roman"/>
          <w:sz w:val="20"/>
          <w:szCs w:val="20"/>
        </w:rPr>
        <w:t xml:space="preserve">                       </w:t>
      </w:r>
      <w:r>
        <w:rPr>
          <w:rFonts w:ascii="Times New Roman" w:hAnsi="Times New Roman"/>
          <w:sz w:val="20"/>
          <w:szCs w:val="20"/>
        </w:rPr>
        <w:t>o ochronie konkurencji i konsumentów (Dz. U. z 2017 r. poz. 299)</w:t>
      </w:r>
      <w:r>
        <w:rPr>
          <w:rFonts w:ascii="Times New Roman" w:hAnsi="Times New Roman"/>
          <w:bCs/>
          <w:sz w:val="20"/>
          <w:szCs w:val="20"/>
        </w:rPr>
        <w:t>, o której mowa w art. 24 ust. 1 pkt 23 ustawy z dnia 29 stycznia 2004 r. – Prawo zamówień publicznych, do której należą inni wykonawcy, którzy złożyli oferty w niniejszym postępowaniu,</w:t>
      </w:r>
    </w:p>
    <w:p w:rsidR="00E60AC7" w:rsidRDefault="00E60AC7" w:rsidP="00E60AC7">
      <w:pPr>
        <w:widowControl w:val="0"/>
        <w:autoSpaceDE w:val="0"/>
        <w:autoSpaceDN w:val="0"/>
        <w:adjustRightInd w:val="0"/>
        <w:spacing w:after="0" w:line="240" w:lineRule="auto"/>
        <w:ind w:left="714" w:right="-6"/>
        <w:jc w:val="both"/>
        <w:rPr>
          <w:rFonts w:ascii="Times New Roman" w:hAnsi="Times New Roman"/>
          <w:bCs/>
          <w:sz w:val="20"/>
          <w:szCs w:val="20"/>
        </w:rPr>
      </w:pPr>
    </w:p>
    <w:p w:rsidR="00E60AC7" w:rsidRDefault="00E60AC7" w:rsidP="00E41E28">
      <w:pPr>
        <w:widowControl w:val="0"/>
        <w:numPr>
          <w:ilvl w:val="0"/>
          <w:numId w:val="48"/>
        </w:numPr>
        <w:autoSpaceDE w:val="0"/>
        <w:autoSpaceDN w:val="0"/>
        <w:adjustRightInd w:val="0"/>
        <w:spacing w:after="0" w:line="240" w:lineRule="auto"/>
        <w:ind w:left="714" w:right="-6" w:hanging="357"/>
        <w:jc w:val="both"/>
        <w:rPr>
          <w:rFonts w:ascii="Times New Roman" w:hAnsi="Times New Roman"/>
          <w:bCs/>
          <w:sz w:val="20"/>
          <w:szCs w:val="20"/>
        </w:rPr>
      </w:pPr>
      <w:r>
        <w:rPr>
          <w:rFonts w:ascii="Times New Roman" w:hAnsi="Times New Roman"/>
          <w:bCs/>
          <w:sz w:val="20"/>
          <w:szCs w:val="20"/>
        </w:rPr>
        <w:t>należę/należymy do tej samej grupy kapitałowej, o której mowa w art. 24 ust. 1 pkt 23 ustawy z dnia 29 stycznia 2004 r. – Prawo zamówień publicznych, co wykonawca/wykonawcy:</w:t>
      </w:r>
    </w:p>
    <w:p w:rsidR="00E60AC7" w:rsidRDefault="00E60AC7" w:rsidP="00E60AC7">
      <w:pPr>
        <w:widowControl w:val="0"/>
        <w:autoSpaceDE w:val="0"/>
        <w:autoSpaceDN w:val="0"/>
        <w:adjustRightInd w:val="0"/>
        <w:spacing w:after="0" w:line="360" w:lineRule="auto"/>
        <w:ind w:left="709" w:right="-6"/>
        <w:jc w:val="both"/>
        <w:rPr>
          <w:rFonts w:ascii="Times New Roman" w:hAnsi="Times New Roman"/>
          <w:bCs/>
          <w:sz w:val="20"/>
          <w:szCs w:val="20"/>
        </w:rPr>
      </w:pPr>
    </w:p>
    <w:p w:rsidR="00E60AC7" w:rsidRDefault="00E60AC7" w:rsidP="00E60AC7">
      <w:pPr>
        <w:widowControl w:val="0"/>
        <w:autoSpaceDE w:val="0"/>
        <w:autoSpaceDN w:val="0"/>
        <w:adjustRightInd w:val="0"/>
        <w:spacing w:after="0" w:line="360" w:lineRule="auto"/>
        <w:ind w:left="709" w:right="-6"/>
        <w:jc w:val="both"/>
        <w:rPr>
          <w:rFonts w:ascii="Times New Roman" w:hAnsi="Times New Roman"/>
          <w:bCs/>
          <w:sz w:val="20"/>
          <w:szCs w:val="20"/>
        </w:rPr>
      </w:pPr>
      <w:r>
        <w:rPr>
          <w:rFonts w:ascii="Times New Roman" w:hAnsi="Times New Roman"/>
          <w:bCs/>
          <w:sz w:val="20"/>
          <w:szCs w:val="20"/>
        </w:rPr>
        <w:t>……………………………………………………………….. (dane Wykonawcy)</w:t>
      </w:r>
    </w:p>
    <w:p w:rsidR="00E60AC7" w:rsidRDefault="00E60AC7" w:rsidP="00E60AC7">
      <w:pPr>
        <w:widowControl w:val="0"/>
        <w:autoSpaceDE w:val="0"/>
        <w:autoSpaceDN w:val="0"/>
        <w:adjustRightInd w:val="0"/>
        <w:spacing w:after="0" w:line="360" w:lineRule="auto"/>
        <w:ind w:left="709" w:right="-6"/>
        <w:jc w:val="both"/>
        <w:rPr>
          <w:rFonts w:ascii="Times New Roman" w:hAnsi="Times New Roman"/>
          <w:bCs/>
          <w:sz w:val="20"/>
          <w:szCs w:val="20"/>
        </w:rPr>
      </w:pPr>
      <w:r>
        <w:rPr>
          <w:rFonts w:ascii="Times New Roman" w:hAnsi="Times New Roman"/>
          <w:bCs/>
          <w:sz w:val="20"/>
          <w:szCs w:val="20"/>
        </w:rPr>
        <w:t>……………………………………………………………….. (dane Wykonawcy)</w:t>
      </w:r>
    </w:p>
    <w:p w:rsidR="00E60AC7" w:rsidRDefault="00E60AC7" w:rsidP="00E60AC7">
      <w:pPr>
        <w:widowControl w:val="0"/>
        <w:autoSpaceDE w:val="0"/>
        <w:autoSpaceDN w:val="0"/>
        <w:adjustRightInd w:val="0"/>
        <w:spacing w:after="0" w:line="360" w:lineRule="auto"/>
        <w:ind w:left="708" w:right="-6"/>
        <w:jc w:val="both"/>
        <w:rPr>
          <w:rFonts w:ascii="Times New Roman" w:hAnsi="Times New Roman"/>
          <w:bCs/>
          <w:sz w:val="20"/>
          <w:szCs w:val="20"/>
        </w:rPr>
      </w:pPr>
      <w:r>
        <w:rPr>
          <w:rFonts w:ascii="Times New Roman" w:hAnsi="Times New Roman"/>
          <w:bCs/>
          <w:sz w:val="20"/>
          <w:szCs w:val="20"/>
        </w:rPr>
        <w:t>którzy złożyli ofertę w niniejszym postępowaniu.</w:t>
      </w:r>
    </w:p>
    <w:p w:rsidR="00E60AC7" w:rsidRDefault="00E60AC7" w:rsidP="00DD1581">
      <w:pPr>
        <w:autoSpaceDE w:val="0"/>
        <w:autoSpaceDN w:val="0"/>
        <w:adjustRightInd w:val="0"/>
        <w:spacing w:after="0"/>
        <w:rPr>
          <w:rFonts w:ascii="Times New Roman" w:hAnsi="Times New Roman"/>
          <w:b/>
          <w:iCs/>
          <w:sz w:val="20"/>
          <w:szCs w:val="20"/>
        </w:rPr>
      </w:pPr>
      <w:r>
        <w:rPr>
          <w:rFonts w:ascii="Times New Roman" w:hAnsi="Times New Roman"/>
          <w:b/>
          <w:iCs/>
          <w:sz w:val="20"/>
          <w:szCs w:val="20"/>
        </w:rPr>
        <w:t>UWAGA:</w:t>
      </w:r>
    </w:p>
    <w:p w:rsidR="00E60AC7" w:rsidRDefault="00E60AC7" w:rsidP="00E41E28">
      <w:pPr>
        <w:numPr>
          <w:ilvl w:val="0"/>
          <w:numId w:val="49"/>
        </w:numPr>
        <w:autoSpaceDE w:val="0"/>
        <w:autoSpaceDN w:val="0"/>
        <w:adjustRightInd w:val="0"/>
        <w:spacing w:after="0" w:line="256" w:lineRule="auto"/>
        <w:jc w:val="both"/>
        <w:rPr>
          <w:rFonts w:ascii="Times New Roman" w:hAnsi="Times New Roman"/>
          <w:iCs/>
          <w:sz w:val="20"/>
          <w:szCs w:val="20"/>
        </w:rPr>
      </w:pPr>
      <w:r>
        <w:rPr>
          <w:rFonts w:ascii="Times New Roman" w:hAnsi="Times New Roman"/>
          <w:iCs/>
          <w:sz w:val="20"/>
          <w:szCs w:val="20"/>
        </w:rPr>
        <w:t xml:space="preserve">Wykonawca ubiegający się o udzielenie zamówienia przekazuje niniejszy „Formularz” Zamawiającemu </w:t>
      </w:r>
      <w:r w:rsidR="00DD1581">
        <w:rPr>
          <w:rFonts w:ascii="Times New Roman" w:hAnsi="Times New Roman"/>
          <w:iCs/>
          <w:sz w:val="20"/>
          <w:szCs w:val="20"/>
        </w:rPr>
        <w:t xml:space="preserve">                        </w:t>
      </w:r>
      <w:r>
        <w:rPr>
          <w:rFonts w:ascii="Times New Roman" w:hAnsi="Times New Roman"/>
          <w:b/>
          <w:bCs/>
          <w:iCs/>
          <w:sz w:val="20"/>
          <w:szCs w:val="20"/>
          <w:u w:val="single"/>
        </w:rPr>
        <w:t xml:space="preserve">w terminie 3 dni </w:t>
      </w:r>
      <w:r>
        <w:rPr>
          <w:rFonts w:ascii="Times New Roman" w:hAnsi="Times New Roman"/>
          <w:b/>
          <w:bCs/>
          <w:iCs/>
          <w:sz w:val="20"/>
          <w:szCs w:val="20"/>
        </w:rPr>
        <w:t xml:space="preserve">od dnia zamieszczenia na stronie internetowej informacji, </w:t>
      </w:r>
      <w:r>
        <w:rPr>
          <w:rFonts w:ascii="Times New Roman" w:hAnsi="Times New Roman"/>
          <w:iCs/>
          <w:sz w:val="20"/>
          <w:szCs w:val="20"/>
        </w:rPr>
        <w:t xml:space="preserve">o której mowa w art. 86 ust. 5 ustawy Pzp. </w:t>
      </w:r>
    </w:p>
    <w:p w:rsidR="00E60AC7" w:rsidRDefault="00E60AC7" w:rsidP="00E41E28">
      <w:pPr>
        <w:numPr>
          <w:ilvl w:val="0"/>
          <w:numId w:val="49"/>
        </w:numPr>
        <w:spacing w:after="0" w:line="256" w:lineRule="auto"/>
        <w:ind w:hanging="369"/>
        <w:jc w:val="both"/>
        <w:rPr>
          <w:rFonts w:ascii="Times New Roman" w:hAnsi="Times New Roman"/>
          <w:iCs/>
          <w:sz w:val="20"/>
          <w:szCs w:val="20"/>
        </w:rPr>
      </w:pPr>
      <w:r>
        <w:rPr>
          <w:rFonts w:ascii="Times New Roman" w:hAnsi="Times New Roman"/>
          <w:iCs/>
          <w:sz w:val="20"/>
          <w:szCs w:val="20"/>
        </w:rPr>
        <w:t xml:space="preserve">W przypadku Wykonawców wspólnie ubiegających się o udzielenie zamówienia niniejsze Oświadczenie    </w:t>
      </w:r>
      <w:r>
        <w:rPr>
          <w:rFonts w:ascii="Times New Roman" w:hAnsi="Times New Roman"/>
          <w:b/>
          <w:bCs/>
          <w:iCs/>
          <w:sz w:val="20"/>
          <w:szCs w:val="20"/>
          <w:u w:val="single"/>
        </w:rPr>
        <w:t>składa każdy</w:t>
      </w:r>
      <w:r>
        <w:rPr>
          <w:rFonts w:ascii="Times New Roman" w:hAnsi="Times New Roman"/>
          <w:b/>
          <w:bCs/>
          <w:iCs/>
          <w:sz w:val="20"/>
          <w:szCs w:val="20"/>
        </w:rPr>
        <w:t xml:space="preserve"> </w:t>
      </w:r>
      <w:r>
        <w:rPr>
          <w:rFonts w:ascii="Times New Roman" w:hAnsi="Times New Roman"/>
          <w:iCs/>
          <w:sz w:val="20"/>
          <w:szCs w:val="20"/>
        </w:rPr>
        <w:t>z Wykonawców lub wspólników spółki cywilnej.</w:t>
      </w:r>
    </w:p>
    <w:p w:rsidR="00E60AC7" w:rsidRDefault="00E60AC7" w:rsidP="00E41E28">
      <w:pPr>
        <w:numPr>
          <w:ilvl w:val="0"/>
          <w:numId w:val="49"/>
        </w:numPr>
        <w:spacing w:after="0" w:line="256" w:lineRule="auto"/>
        <w:jc w:val="both"/>
        <w:rPr>
          <w:rFonts w:ascii="Times New Roman" w:hAnsi="Times New Roman"/>
          <w:sz w:val="20"/>
          <w:szCs w:val="20"/>
        </w:rPr>
      </w:pPr>
      <w:r>
        <w:rPr>
          <w:rFonts w:ascii="Times New Roman" w:hAnsi="Times New Roman"/>
          <w:b/>
          <w:bCs/>
          <w:color w:val="000000"/>
          <w:sz w:val="20"/>
          <w:szCs w:val="20"/>
        </w:rPr>
        <w:t xml:space="preserve">W przypadku gdy Wykonawca przynależy do tej samej grupy kapitałowej, </w:t>
      </w:r>
      <w:r>
        <w:rPr>
          <w:rFonts w:ascii="Times New Roman" w:hAnsi="Times New Roman"/>
          <w:b/>
          <w:sz w:val="20"/>
          <w:szCs w:val="20"/>
        </w:rPr>
        <w:t xml:space="preserve">o której mowa w art. 24 </w:t>
      </w:r>
      <w:r w:rsidR="00DD1581">
        <w:rPr>
          <w:rFonts w:ascii="Times New Roman" w:hAnsi="Times New Roman"/>
          <w:b/>
          <w:sz w:val="20"/>
          <w:szCs w:val="20"/>
        </w:rPr>
        <w:t xml:space="preserve">                 </w:t>
      </w:r>
      <w:r>
        <w:rPr>
          <w:rFonts w:ascii="Times New Roman" w:hAnsi="Times New Roman"/>
          <w:b/>
          <w:sz w:val="20"/>
          <w:szCs w:val="20"/>
        </w:rPr>
        <w:t xml:space="preserve">ust. 1 pkt 23 ustawy pzp,  </w:t>
      </w:r>
      <w:r>
        <w:rPr>
          <w:rFonts w:ascii="Times New Roman" w:hAnsi="Times New Roman"/>
          <w:b/>
          <w:bCs/>
          <w:color w:val="000000"/>
          <w:sz w:val="20"/>
          <w:szCs w:val="20"/>
        </w:rPr>
        <w:t xml:space="preserve">może przedstawić wraz z niniejszym oświadczeniem dowody, że powiązania </w:t>
      </w:r>
      <w:r w:rsidR="00DD1581">
        <w:rPr>
          <w:rFonts w:ascii="Times New Roman" w:hAnsi="Times New Roman"/>
          <w:b/>
          <w:bCs/>
          <w:color w:val="000000"/>
          <w:sz w:val="20"/>
          <w:szCs w:val="20"/>
        </w:rPr>
        <w:t xml:space="preserve">               </w:t>
      </w:r>
      <w:r>
        <w:rPr>
          <w:rFonts w:ascii="Times New Roman" w:hAnsi="Times New Roman"/>
          <w:b/>
          <w:bCs/>
          <w:color w:val="000000"/>
          <w:sz w:val="20"/>
          <w:szCs w:val="20"/>
        </w:rPr>
        <w:t xml:space="preserve">z innym wykonawcą nie prowadzą do zakłócenia konkurencji w przedmiotowym postępowaniu zgodnie z art. 24 ust 11 PZP. </w:t>
      </w:r>
      <w:r>
        <w:rPr>
          <w:rFonts w:ascii="Times New Roman" w:hAnsi="Times New Roman"/>
          <w:sz w:val="20"/>
          <w:szCs w:val="20"/>
        </w:rPr>
        <w:t xml:space="preserve"> </w:t>
      </w:r>
    </w:p>
    <w:p w:rsidR="004A0C7D" w:rsidRDefault="004A0C7D" w:rsidP="001B5F14">
      <w:pPr>
        <w:autoSpaceDE w:val="0"/>
        <w:autoSpaceDN w:val="0"/>
        <w:adjustRightInd w:val="0"/>
        <w:spacing w:after="0" w:line="360" w:lineRule="auto"/>
        <w:rPr>
          <w:rFonts w:ascii="Times New Roman" w:hAnsi="Times New Roman"/>
          <w:b/>
          <w:kern w:val="32"/>
          <w:sz w:val="20"/>
          <w:szCs w:val="20"/>
        </w:rPr>
      </w:pPr>
    </w:p>
    <w:p w:rsidR="00FA781C" w:rsidRPr="00DD1581" w:rsidRDefault="00FA781C" w:rsidP="001B5F14">
      <w:pPr>
        <w:autoSpaceDE w:val="0"/>
        <w:autoSpaceDN w:val="0"/>
        <w:adjustRightInd w:val="0"/>
        <w:spacing w:after="0" w:line="360" w:lineRule="auto"/>
        <w:rPr>
          <w:rFonts w:ascii="Times New Roman" w:hAnsi="Times New Roman"/>
          <w:b/>
          <w:kern w:val="32"/>
          <w:sz w:val="16"/>
          <w:szCs w:val="16"/>
        </w:rPr>
      </w:pPr>
      <w:r w:rsidRPr="00903A04">
        <w:rPr>
          <w:rFonts w:ascii="Times New Roman" w:hAnsi="Times New Roman"/>
          <w:b/>
          <w:kern w:val="32"/>
          <w:sz w:val="20"/>
          <w:szCs w:val="20"/>
        </w:rPr>
        <w:t>*właściwe zaznaczyć</w:t>
      </w:r>
    </w:p>
    <w:p w:rsidR="00FA781C" w:rsidRPr="00903A04" w:rsidRDefault="00FA781C" w:rsidP="00FA781C">
      <w:pPr>
        <w:pStyle w:val="Nagwek2"/>
        <w:ind w:left="0"/>
        <w:rPr>
          <w:rFonts w:ascii="Times New Roman" w:hAnsi="Times New Roman"/>
          <w:b w:val="0"/>
          <w:sz w:val="20"/>
          <w:szCs w:val="20"/>
          <w:u w:val="single"/>
        </w:rPr>
      </w:pPr>
      <w:r w:rsidRPr="00903A04">
        <w:rPr>
          <w:rFonts w:ascii="Times New Roman" w:hAnsi="Times New Roman"/>
          <w:sz w:val="20"/>
          <w:szCs w:val="20"/>
        </w:rPr>
        <w:t xml:space="preserve">grupa kapitałowa – </w:t>
      </w:r>
      <w:r w:rsidRPr="00903A04">
        <w:rPr>
          <w:rFonts w:ascii="Times New Roman" w:hAnsi="Times New Roman"/>
          <w:b w:val="0"/>
          <w:sz w:val="20"/>
          <w:szCs w:val="20"/>
        </w:rPr>
        <w:t>rozumie się przez to wszystkich przedsiębiorców, którzy są kontrolowani w sposób bezpośredni lub pośredni przez jednego przedsiębiorcę, w tym również tego przedsiębiorcę</w:t>
      </w:r>
      <w:r w:rsidR="00DD1581">
        <w:rPr>
          <w:rFonts w:ascii="Times New Roman" w:hAnsi="Times New Roman"/>
          <w:b w:val="0"/>
          <w:sz w:val="20"/>
          <w:szCs w:val="20"/>
        </w:rPr>
        <w:t>.</w:t>
      </w:r>
    </w:p>
    <w:p w:rsidR="008E6ECD" w:rsidRDefault="008E6ECD" w:rsidP="00526BBE">
      <w:pPr>
        <w:spacing w:after="0" w:line="360" w:lineRule="auto"/>
        <w:ind w:right="7369"/>
        <w:rPr>
          <w:rFonts w:ascii="Times New Roman" w:hAnsi="Times New Roman"/>
        </w:rPr>
      </w:pPr>
    </w:p>
    <w:p w:rsidR="004A0C7D" w:rsidRDefault="004A0C7D" w:rsidP="00526BBE">
      <w:pPr>
        <w:spacing w:after="0" w:line="360" w:lineRule="auto"/>
        <w:ind w:right="7369"/>
        <w:rPr>
          <w:rFonts w:ascii="Times New Roman" w:hAnsi="Times New Roman"/>
        </w:rPr>
      </w:pPr>
    </w:p>
    <w:p w:rsidR="00C32EE1" w:rsidRDefault="00C32EE1" w:rsidP="00946836">
      <w:pPr>
        <w:tabs>
          <w:tab w:val="left" w:pos="0"/>
        </w:tabs>
        <w:spacing w:after="0" w:line="360" w:lineRule="auto"/>
        <w:ind w:right="6095"/>
        <w:jc w:val="center"/>
        <w:rPr>
          <w:rFonts w:ascii="Times New Roman" w:hAnsi="Times New Roman"/>
          <w:lang w:eastAsia="pl-PL"/>
        </w:rPr>
      </w:pPr>
    </w:p>
    <w:p w:rsidR="00946836" w:rsidRPr="00A72B79" w:rsidRDefault="00946836" w:rsidP="00946836">
      <w:pPr>
        <w:tabs>
          <w:tab w:val="left" w:pos="0"/>
        </w:tabs>
        <w:spacing w:after="0" w:line="360" w:lineRule="auto"/>
        <w:ind w:right="6095"/>
        <w:jc w:val="center"/>
        <w:rPr>
          <w:rFonts w:ascii="Times New Roman" w:hAnsi="Times New Roman"/>
          <w:lang w:eastAsia="pl-PL"/>
        </w:rPr>
      </w:pPr>
      <w:r w:rsidRPr="00A72B79">
        <w:rPr>
          <w:rFonts w:ascii="Times New Roman" w:hAnsi="Times New Roman"/>
          <w:lang w:eastAsia="pl-PL"/>
        </w:rPr>
        <w:t>.</w:t>
      </w:r>
      <w:r>
        <w:rPr>
          <w:rFonts w:ascii="Times New Roman" w:hAnsi="Times New Roman"/>
          <w:lang w:eastAsia="pl-PL"/>
        </w:rPr>
        <w:t>.......................................................</w:t>
      </w:r>
    </w:p>
    <w:p w:rsidR="00946836" w:rsidRPr="00A72B79" w:rsidRDefault="00946836" w:rsidP="00946836">
      <w:pPr>
        <w:spacing w:after="0" w:line="360" w:lineRule="auto"/>
        <w:ind w:right="1417"/>
        <w:rPr>
          <w:rFonts w:ascii="Times New Roman" w:hAnsi="Times New Roman"/>
          <w:lang w:eastAsia="pl-PL"/>
        </w:rPr>
      </w:pPr>
      <w:r>
        <w:rPr>
          <w:rFonts w:ascii="Times New Roman" w:hAnsi="Times New Roman"/>
          <w:lang w:eastAsia="pl-PL"/>
        </w:rPr>
        <w:t xml:space="preserve">(pieczęć firmowa </w:t>
      </w:r>
      <w:r w:rsidRPr="00A72B79">
        <w:rPr>
          <w:rFonts w:ascii="Times New Roman" w:hAnsi="Times New Roman"/>
          <w:lang w:eastAsia="pl-PL"/>
        </w:rPr>
        <w:t>Wykonawcy)</w:t>
      </w:r>
    </w:p>
    <w:p w:rsidR="008B02C1" w:rsidRDefault="008B02C1" w:rsidP="00946836">
      <w:pPr>
        <w:autoSpaceDE w:val="0"/>
        <w:autoSpaceDN w:val="0"/>
        <w:adjustRightInd w:val="0"/>
        <w:spacing w:before="60" w:after="60" w:line="240" w:lineRule="auto"/>
        <w:jc w:val="center"/>
        <w:rPr>
          <w:rFonts w:ascii="Times New Roman" w:hAnsi="Times New Roman"/>
          <w:b/>
          <w:lang w:eastAsia="pl-PL"/>
        </w:rPr>
      </w:pPr>
    </w:p>
    <w:p w:rsidR="008B02C1" w:rsidRDefault="008B02C1" w:rsidP="00946836">
      <w:pPr>
        <w:autoSpaceDE w:val="0"/>
        <w:autoSpaceDN w:val="0"/>
        <w:adjustRightInd w:val="0"/>
        <w:spacing w:before="60" w:after="60" w:line="240" w:lineRule="auto"/>
        <w:jc w:val="center"/>
        <w:rPr>
          <w:rFonts w:ascii="Times New Roman" w:hAnsi="Times New Roman"/>
          <w:b/>
          <w:lang w:eastAsia="pl-PL"/>
        </w:rPr>
      </w:pPr>
    </w:p>
    <w:p w:rsidR="008B02C1" w:rsidRDefault="008B02C1" w:rsidP="00946836">
      <w:pPr>
        <w:autoSpaceDE w:val="0"/>
        <w:autoSpaceDN w:val="0"/>
        <w:adjustRightInd w:val="0"/>
        <w:spacing w:before="60" w:after="60" w:line="240" w:lineRule="auto"/>
        <w:jc w:val="center"/>
        <w:rPr>
          <w:rFonts w:ascii="Times New Roman" w:hAnsi="Times New Roman"/>
          <w:b/>
          <w:lang w:eastAsia="pl-PL"/>
        </w:rPr>
      </w:pPr>
    </w:p>
    <w:p w:rsidR="008B02C1" w:rsidRDefault="008B02C1" w:rsidP="00946836">
      <w:pPr>
        <w:autoSpaceDE w:val="0"/>
        <w:autoSpaceDN w:val="0"/>
        <w:adjustRightInd w:val="0"/>
        <w:spacing w:before="60" w:after="60" w:line="240" w:lineRule="auto"/>
        <w:jc w:val="center"/>
        <w:rPr>
          <w:rFonts w:ascii="Times New Roman" w:hAnsi="Times New Roman"/>
          <w:b/>
          <w:lang w:eastAsia="pl-PL"/>
        </w:rPr>
      </w:pPr>
    </w:p>
    <w:p w:rsidR="00946836" w:rsidRDefault="00946836" w:rsidP="00946836">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 xml:space="preserve">FORMULARZ NR </w:t>
      </w:r>
      <w:r>
        <w:rPr>
          <w:rFonts w:ascii="Times New Roman" w:hAnsi="Times New Roman"/>
          <w:b/>
          <w:lang w:eastAsia="pl-PL"/>
        </w:rPr>
        <w:t>2</w:t>
      </w:r>
    </w:p>
    <w:p w:rsidR="00946836" w:rsidRPr="00A72B79" w:rsidRDefault="00946836" w:rsidP="00946836">
      <w:pPr>
        <w:autoSpaceDE w:val="0"/>
        <w:autoSpaceDN w:val="0"/>
        <w:adjustRightInd w:val="0"/>
        <w:spacing w:after="0" w:line="360" w:lineRule="auto"/>
        <w:jc w:val="both"/>
        <w:rPr>
          <w:rFonts w:ascii="Times New Roman" w:hAnsi="Times New Roman"/>
          <w:b/>
          <w:lang w:eastAsia="pl-PL"/>
        </w:rPr>
      </w:pPr>
    </w:p>
    <w:p w:rsidR="00946836" w:rsidRPr="00A72B79" w:rsidRDefault="00946836" w:rsidP="00946836">
      <w:pPr>
        <w:autoSpaceDE w:val="0"/>
        <w:autoSpaceDN w:val="0"/>
        <w:adjustRightInd w:val="0"/>
        <w:spacing w:after="0" w:line="360" w:lineRule="auto"/>
        <w:jc w:val="center"/>
        <w:rPr>
          <w:rFonts w:ascii="Times New Roman" w:hAnsi="Times New Roman"/>
          <w:b/>
          <w:lang w:eastAsia="pl-PL"/>
        </w:rPr>
      </w:pPr>
    </w:p>
    <w:p w:rsidR="00946836" w:rsidRPr="003623CA" w:rsidRDefault="00946836" w:rsidP="00946836">
      <w:pPr>
        <w:spacing w:after="0" w:line="360" w:lineRule="auto"/>
        <w:jc w:val="both"/>
        <w:rPr>
          <w:rFonts w:ascii="Times New Roman" w:eastAsia="Times New Roman" w:hAnsi="Times New Roman"/>
          <w:spacing w:val="20"/>
          <w:lang w:eastAsia="pl-PL"/>
        </w:rPr>
      </w:pPr>
      <w:r w:rsidRPr="003623CA">
        <w:rPr>
          <w:rFonts w:ascii="Times New Roman" w:eastAsia="Times New Roman" w:hAnsi="Times New Roman"/>
          <w:lang w:eastAsia="pl-PL"/>
        </w:rPr>
        <w:t xml:space="preserve">Dotyczy: postępowania o udzielenie zamówienia publicznego prowadzonego w trybie przetargu nieograniczonego nr </w:t>
      </w:r>
      <w:r w:rsidR="00611983" w:rsidRPr="003623CA">
        <w:rPr>
          <w:rFonts w:ascii="Times New Roman" w:hAnsi="Times New Roman"/>
          <w:b/>
          <w:i/>
        </w:rPr>
        <w:t>WMIM-371-03/201</w:t>
      </w:r>
      <w:r w:rsidR="005237F9" w:rsidRPr="003623CA">
        <w:rPr>
          <w:rFonts w:ascii="Times New Roman" w:hAnsi="Times New Roman"/>
          <w:b/>
          <w:i/>
        </w:rPr>
        <w:t>9</w:t>
      </w:r>
      <w:r w:rsidR="00611983" w:rsidRPr="003623CA">
        <w:rPr>
          <w:rFonts w:ascii="Times New Roman" w:hAnsi="Times New Roman"/>
          <w:b/>
          <w:i/>
        </w:rPr>
        <w:t xml:space="preserve"> </w:t>
      </w:r>
      <w:r w:rsidR="00611983" w:rsidRPr="003623CA">
        <w:rPr>
          <w:rFonts w:ascii="Times New Roman" w:eastAsia="Times New Roman" w:hAnsi="Times New Roman"/>
          <w:b/>
          <w:lang w:eastAsia="pl-PL"/>
        </w:rPr>
        <w:t xml:space="preserve">na: </w:t>
      </w:r>
      <w:r w:rsidR="00611983" w:rsidRPr="003623CA">
        <w:rPr>
          <w:rFonts w:ascii="Times New Roman" w:eastAsia="Times New Roman" w:hAnsi="Times New Roman"/>
          <w:b/>
          <w:spacing w:val="20"/>
          <w:lang w:eastAsia="pl-PL"/>
        </w:rPr>
        <w:t>„Sukcesywne dostawy sprzętu komputerowego dla Wydziału Matematyki, Informatyki i Mechaniki UW”</w:t>
      </w:r>
      <w:r w:rsidRPr="003623CA">
        <w:rPr>
          <w:rFonts w:ascii="Times New Roman" w:eastAsia="Times New Roman" w:hAnsi="Times New Roman"/>
          <w:spacing w:val="20"/>
          <w:lang w:eastAsia="pl-PL"/>
        </w:rPr>
        <w:t>”</w:t>
      </w:r>
    </w:p>
    <w:p w:rsidR="00946836" w:rsidRDefault="00946836" w:rsidP="00946836">
      <w:pPr>
        <w:keepNext/>
        <w:overflowPunct w:val="0"/>
        <w:autoSpaceDE w:val="0"/>
        <w:autoSpaceDN w:val="0"/>
        <w:adjustRightInd w:val="0"/>
        <w:spacing w:after="0" w:line="360" w:lineRule="auto"/>
        <w:jc w:val="center"/>
        <w:outlineLvl w:val="8"/>
        <w:rPr>
          <w:rFonts w:ascii="Times New Roman" w:hAnsi="Times New Roman"/>
          <w:b/>
          <w:lang w:eastAsia="pl-PL"/>
        </w:rPr>
      </w:pPr>
    </w:p>
    <w:p w:rsidR="00946836" w:rsidRPr="00A72B79" w:rsidRDefault="00946836" w:rsidP="00946836">
      <w:pPr>
        <w:keepNext/>
        <w:overflowPunct w:val="0"/>
        <w:autoSpaceDE w:val="0"/>
        <w:autoSpaceDN w:val="0"/>
        <w:adjustRightInd w:val="0"/>
        <w:spacing w:after="0" w:line="360" w:lineRule="auto"/>
        <w:jc w:val="center"/>
        <w:outlineLvl w:val="8"/>
        <w:rPr>
          <w:rFonts w:ascii="Times New Roman" w:hAnsi="Times New Roman"/>
          <w:b/>
          <w:lang w:eastAsia="pl-PL"/>
        </w:rPr>
      </w:pPr>
    </w:p>
    <w:p w:rsidR="00946836" w:rsidRDefault="00946836" w:rsidP="00946836">
      <w:pPr>
        <w:spacing w:after="0" w:line="360" w:lineRule="auto"/>
        <w:jc w:val="center"/>
        <w:rPr>
          <w:rFonts w:ascii="Times New Roman" w:eastAsia="Times New Roman" w:hAnsi="Times New Roman"/>
          <w:b/>
          <w:bCs/>
          <w:spacing w:val="40"/>
          <w:lang w:eastAsia="pl-PL"/>
        </w:rPr>
      </w:pPr>
      <w:r w:rsidRPr="00A72B79">
        <w:rPr>
          <w:rFonts w:ascii="Times New Roman" w:eastAsia="Times New Roman" w:hAnsi="Times New Roman"/>
          <w:b/>
          <w:bCs/>
          <w:spacing w:val="40"/>
          <w:lang w:eastAsia="pl-PL"/>
        </w:rPr>
        <w:t>OŚWIADCZENIE</w:t>
      </w:r>
    </w:p>
    <w:p w:rsidR="00946836" w:rsidRPr="00A72B79" w:rsidRDefault="00946836" w:rsidP="00946836">
      <w:pPr>
        <w:spacing w:after="0" w:line="360" w:lineRule="auto"/>
        <w:jc w:val="center"/>
        <w:rPr>
          <w:rFonts w:ascii="Times New Roman" w:eastAsia="Times New Roman" w:hAnsi="Times New Roman"/>
          <w:b/>
          <w:bCs/>
          <w:spacing w:val="40"/>
          <w:lang w:eastAsia="pl-PL"/>
        </w:rPr>
      </w:pPr>
    </w:p>
    <w:p w:rsidR="00946836" w:rsidRPr="002A2A98" w:rsidRDefault="00946836" w:rsidP="00946836">
      <w:pPr>
        <w:spacing w:after="0" w:line="360" w:lineRule="auto"/>
        <w:ind w:left="426" w:hanging="426"/>
        <w:jc w:val="both"/>
        <w:rPr>
          <w:rFonts w:ascii="Times New Roman" w:eastAsia="Times New Roman" w:hAnsi="Times New Roman"/>
          <w:lang w:eastAsia="pl-PL"/>
        </w:rPr>
      </w:pPr>
      <w:r w:rsidRPr="00AC59EB">
        <w:rPr>
          <w:rFonts w:ascii="Times New Roman" w:eastAsia="Times New Roman" w:hAnsi="Times New Roman"/>
          <w:lang w:eastAsia="pl-PL"/>
        </w:rPr>
        <w:t>1.</w:t>
      </w:r>
      <w:r w:rsidRPr="00AC59EB">
        <w:rPr>
          <w:rFonts w:ascii="Times New Roman" w:eastAsia="Times New Roman" w:hAnsi="Times New Roman"/>
          <w:lang w:eastAsia="pl-PL"/>
        </w:rPr>
        <w:tab/>
        <w:t xml:space="preserve">Oświadczamy, iż oferowany przez nas sprzęt spełnia wszystkie wymagane parametry zawarte </w:t>
      </w:r>
      <w:r>
        <w:rPr>
          <w:rFonts w:ascii="Times New Roman" w:eastAsia="Times New Roman" w:hAnsi="Times New Roman"/>
          <w:lang w:eastAsia="pl-PL"/>
        </w:rPr>
        <w:t xml:space="preserve">                        </w:t>
      </w:r>
      <w:r w:rsidRPr="002A2A98">
        <w:rPr>
          <w:rFonts w:ascii="Times New Roman" w:eastAsia="Times New Roman" w:hAnsi="Times New Roman"/>
          <w:lang w:eastAsia="pl-PL"/>
        </w:rPr>
        <w:t xml:space="preserve">w załączniku nr 1 do Specyfikacji istotnych warunków zamówienia „Specyfikacja techniczna” </w:t>
      </w:r>
    </w:p>
    <w:p w:rsidR="00474BD0" w:rsidRDefault="00474BD0" w:rsidP="00946836">
      <w:pPr>
        <w:spacing w:after="0" w:line="360" w:lineRule="auto"/>
        <w:ind w:left="426" w:hanging="426"/>
        <w:jc w:val="both"/>
        <w:rPr>
          <w:rFonts w:ascii="Times New Roman" w:eastAsia="Times New Roman" w:hAnsi="Times New Roman"/>
          <w:lang w:eastAsia="pl-PL"/>
        </w:rPr>
      </w:pPr>
      <w:r w:rsidRPr="002A2A98">
        <w:rPr>
          <w:rFonts w:ascii="Times New Roman" w:eastAsia="Times New Roman" w:hAnsi="Times New Roman"/>
          <w:lang w:eastAsia="pl-PL"/>
        </w:rPr>
        <w:t>2.</w:t>
      </w:r>
      <w:r w:rsidRPr="002A2A98">
        <w:rPr>
          <w:rFonts w:ascii="Times New Roman" w:eastAsia="Times New Roman" w:hAnsi="Times New Roman"/>
          <w:lang w:eastAsia="pl-PL"/>
        </w:rPr>
        <w:tab/>
        <w:t xml:space="preserve">Oświadczamy, że wszystkie </w:t>
      </w:r>
      <w:r w:rsidR="00C32EE1" w:rsidRPr="002A2A98">
        <w:rPr>
          <w:rFonts w:ascii="Times New Roman" w:eastAsia="Times New Roman" w:hAnsi="Times New Roman"/>
          <w:lang w:eastAsia="pl-PL"/>
        </w:rPr>
        <w:t xml:space="preserve">wbudowane i dodatkowe </w:t>
      </w:r>
      <w:r w:rsidRPr="002A2A98">
        <w:rPr>
          <w:rFonts w:ascii="Times New Roman" w:eastAsia="Times New Roman" w:hAnsi="Times New Roman"/>
          <w:lang w:eastAsia="pl-PL"/>
        </w:rPr>
        <w:t>elementy</w:t>
      </w:r>
      <w:r w:rsidR="002A2A98" w:rsidRPr="002A2A98">
        <w:rPr>
          <w:rFonts w:ascii="Times New Roman" w:eastAsia="Times New Roman" w:hAnsi="Times New Roman"/>
          <w:lang w:eastAsia="pl-PL"/>
        </w:rPr>
        <w:t xml:space="preserve"> (np. rysik)</w:t>
      </w:r>
      <w:r w:rsidR="00CE771A" w:rsidRPr="002A2A98">
        <w:rPr>
          <w:rFonts w:ascii="Times New Roman" w:eastAsia="Times New Roman" w:hAnsi="Times New Roman"/>
          <w:lang w:eastAsia="pl-PL"/>
        </w:rPr>
        <w:t xml:space="preserve"> są fabrycznie nowe </w:t>
      </w:r>
      <w:r w:rsidR="00CE771A" w:rsidRPr="002A2A98">
        <w:rPr>
          <w:rFonts w:ascii="Times New Roman" w:hAnsi="Times New Roman"/>
        </w:rPr>
        <w:t xml:space="preserve">(wyprodukowane przez producenta oferowanego sprzętu) i </w:t>
      </w:r>
      <w:r w:rsidR="00CE771A" w:rsidRPr="002A2A98">
        <w:rPr>
          <w:rStyle w:val="highlight"/>
          <w:rFonts w:ascii="Times New Roman" w:hAnsi="Times New Roman"/>
        </w:rPr>
        <w:t>kompatybil</w:t>
      </w:r>
      <w:r w:rsidR="00CE771A" w:rsidRPr="002A2A98">
        <w:rPr>
          <w:rFonts w:ascii="Times New Roman" w:hAnsi="Times New Roman"/>
        </w:rPr>
        <w:t>ne z oferowanym sprzętem.</w:t>
      </w:r>
    </w:p>
    <w:p w:rsidR="00946836" w:rsidRPr="000D4D02" w:rsidRDefault="00CE771A" w:rsidP="00CE771A">
      <w:pPr>
        <w:spacing w:after="0" w:line="360" w:lineRule="auto"/>
        <w:ind w:left="426" w:hanging="426"/>
        <w:jc w:val="both"/>
        <w:rPr>
          <w:rFonts w:ascii="Times New Roman" w:eastAsia="Times New Roman" w:hAnsi="Times New Roman"/>
          <w:lang w:eastAsia="pl-PL"/>
        </w:rPr>
      </w:pPr>
      <w:r>
        <w:rPr>
          <w:rFonts w:ascii="Arial" w:hAnsi="Arial" w:cs="Arial"/>
          <w:sz w:val="27"/>
          <w:szCs w:val="27"/>
        </w:rPr>
        <w:t xml:space="preserve"> </w:t>
      </w:r>
      <w:r w:rsidR="00474BD0">
        <w:rPr>
          <w:rFonts w:ascii="Times New Roman" w:eastAsia="Times New Roman" w:hAnsi="Times New Roman"/>
          <w:lang w:eastAsia="pl-PL"/>
        </w:rPr>
        <w:t>3</w:t>
      </w:r>
      <w:r w:rsidR="00946836" w:rsidRPr="000D4D02">
        <w:rPr>
          <w:rFonts w:ascii="Times New Roman" w:eastAsia="Times New Roman" w:hAnsi="Times New Roman"/>
          <w:lang w:eastAsia="pl-PL"/>
        </w:rPr>
        <w:t>.</w:t>
      </w:r>
      <w:r w:rsidR="00946836" w:rsidRPr="000D4D02">
        <w:rPr>
          <w:rFonts w:ascii="Times New Roman" w:eastAsia="Times New Roman" w:hAnsi="Times New Roman"/>
          <w:lang w:eastAsia="pl-PL"/>
        </w:rPr>
        <w:tab/>
        <w:t>W załączeniu przedstawiamy:</w:t>
      </w:r>
    </w:p>
    <w:p w:rsidR="00946836" w:rsidRDefault="00946836" w:rsidP="00946836">
      <w:pPr>
        <w:spacing w:after="0" w:line="360" w:lineRule="auto"/>
        <w:ind w:left="426"/>
        <w:jc w:val="both"/>
        <w:rPr>
          <w:rFonts w:ascii="Times New Roman" w:hAnsi="Times New Roman"/>
          <w:u w:val="single"/>
        </w:rPr>
      </w:pPr>
      <w:r w:rsidRPr="000D4D02">
        <w:rPr>
          <w:rFonts w:ascii="Times New Roman" w:eastAsia="Times New Roman" w:hAnsi="Times New Roman"/>
          <w:u w:val="single"/>
          <w:lang w:eastAsia="pl-PL"/>
        </w:rPr>
        <w:t>- specyfikację techniczną proponowanego sprzętu komputerowego</w:t>
      </w:r>
      <w:r w:rsidRPr="000D4D02">
        <w:rPr>
          <w:rFonts w:ascii="Times New Roman" w:hAnsi="Times New Roman"/>
          <w:u w:val="single"/>
        </w:rPr>
        <w:t xml:space="preserve"> (należy podać nazwę i/lub symbol oferowanego sprzętu oraz szczegółową konfigurację parametrów technicznych wraz z wymienionymi nazwami poszczególnych podzespołów</w:t>
      </w:r>
      <w:r>
        <w:rPr>
          <w:rFonts w:ascii="Times New Roman" w:hAnsi="Times New Roman"/>
          <w:u w:val="single"/>
        </w:rPr>
        <w:t>)</w:t>
      </w:r>
      <w:r w:rsidR="00E144BD">
        <w:rPr>
          <w:rFonts w:ascii="Times New Roman" w:hAnsi="Times New Roman"/>
          <w:u w:val="single"/>
        </w:rPr>
        <w:t>;</w:t>
      </w:r>
    </w:p>
    <w:p w:rsidR="00E144BD" w:rsidRPr="00AC59EB" w:rsidRDefault="00E144BD" w:rsidP="00E144BD">
      <w:pPr>
        <w:spacing w:after="0" w:line="360" w:lineRule="auto"/>
        <w:ind w:left="426"/>
        <w:jc w:val="both"/>
        <w:rPr>
          <w:rFonts w:ascii="Times New Roman" w:eastAsia="Times New Roman" w:hAnsi="Times New Roman"/>
          <w:u w:val="single"/>
          <w:lang w:eastAsia="pl-PL"/>
        </w:rPr>
      </w:pPr>
      <w:r w:rsidRPr="00AC59EB">
        <w:rPr>
          <w:rFonts w:ascii="Times New Roman" w:eastAsia="Times New Roman" w:hAnsi="Times New Roman"/>
          <w:lang w:eastAsia="pl-PL"/>
        </w:rPr>
        <w:t>-</w:t>
      </w:r>
      <w:r>
        <w:rPr>
          <w:rFonts w:ascii="Times New Roman" w:eastAsia="Times New Roman" w:hAnsi="Times New Roman"/>
          <w:lang w:eastAsia="pl-PL"/>
        </w:rPr>
        <w:t xml:space="preserve"> </w:t>
      </w:r>
      <w:r w:rsidRPr="00AC59EB">
        <w:rPr>
          <w:rFonts w:ascii="Times New Roman" w:eastAsia="Times New Roman" w:hAnsi="Times New Roman"/>
          <w:u w:val="single"/>
          <w:lang w:eastAsia="pl-PL"/>
        </w:rPr>
        <w:t>wszystkie wymagane w specyfikacji technicznej- opisie przedmiotu zamówienia certyfikaty, deklaracje zgodności oraz inne wymagane dokumenty.</w:t>
      </w:r>
    </w:p>
    <w:p w:rsidR="00E144BD" w:rsidRDefault="00E144BD" w:rsidP="00946836">
      <w:pPr>
        <w:spacing w:after="0" w:line="360" w:lineRule="auto"/>
        <w:ind w:left="426"/>
        <w:jc w:val="both"/>
        <w:rPr>
          <w:rFonts w:ascii="Times New Roman" w:hAnsi="Times New Roman"/>
          <w:u w:val="single"/>
        </w:rPr>
      </w:pPr>
    </w:p>
    <w:p w:rsidR="00946836" w:rsidRDefault="00946836" w:rsidP="00946836">
      <w:pPr>
        <w:autoSpaceDE w:val="0"/>
        <w:autoSpaceDN w:val="0"/>
        <w:adjustRightInd w:val="0"/>
        <w:spacing w:after="0" w:line="360" w:lineRule="auto"/>
        <w:jc w:val="both"/>
        <w:rPr>
          <w:rFonts w:ascii="Times New Roman" w:hAnsi="Times New Roman"/>
          <w:lang w:eastAsia="pl-PL"/>
        </w:rPr>
      </w:pPr>
    </w:p>
    <w:p w:rsidR="00946836" w:rsidRPr="00A72B79" w:rsidRDefault="00946836" w:rsidP="00946836">
      <w:pPr>
        <w:autoSpaceDE w:val="0"/>
        <w:autoSpaceDN w:val="0"/>
        <w:adjustRightInd w:val="0"/>
        <w:spacing w:after="0" w:line="360" w:lineRule="auto"/>
        <w:jc w:val="both"/>
        <w:rPr>
          <w:rFonts w:ascii="Times New Roman" w:hAnsi="Times New Roman"/>
          <w:lang w:eastAsia="pl-PL"/>
        </w:rPr>
      </w:pPr>
    </w:p>
    <w:p w:rsidR="00946836" w:rsidRDefault="00946836" w:rsidP="00946836">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p>
    <w:p w:rsidR="00946836" w:rsidRDefault="00946836" w:rsidP="00946836">
      <w:pPr>
        <w:tabs>
          <w:tab w:val="left" w:pos="0"/>
        </w:tabs>
        <w:spacing w:after="0" w:line="360" w:lineRule="auto"/>
        <w:ind w:right="6095"/>
        <w:jc w:val="center"/>
        <w:rPr>
          <w:rFonts w:ascii="Times New Roman" w:eastAsia="Arial Unicode MS" w:hAnsi="Times New Roman"/>
          <w:lang w:eastAsia="pl-PL"/>
        </w:rPr>
      </w:pPr>
      <w:r w:rsidRPr="00A72B79">
        <w:rPr>
          <w:rFonts w:ascii="Times New Roman" w:eastAsia="Arial Unicode MS" w:hAnsi="Times New Roman"/>
          <w:lang w:eastAsia="pl-PL"/>
        </w:rPr>
        <w:br w:type="page"/>
      </w:r>
    </w:p>
    <w:p w:rsidR="007E487D" w:rsidRDefault="007E487D" w:rsidP="00946836">
      <w:pPr>
        <w:tabs>
          <w:tab w:val="left" w:pos="0"/>
        </w:tabs>
        <w:spacing w:after="0" w:line="360" w:lineRule="auto"/>
        <w:ind w:right="6095"/>
        <w:jc w:val="center"/>
        <w:rPr>
          <w:rFonts w:ascii="Times New Roman" w:hAnsi="Times New Roman"/>
          <w:lang w:eastAsia="pl-PL"/>
        </w:rPr>
      </w:pPr>
    </w:p>
    <w:p w:rsidR="00426AFF" w:rsidRPr="00A72B79" w:rsidRDefault="00426AFF" w:rsidP="009A5F51">
      <w:pPr>
        <w:autoSpaceDE w:val="0"/>
        <w:autoSpaceDN w:val="0"/>
        <w:adjustRightInd w:val="0"/>
        <w:spacing w:after="0" w:line="240" w:lineRule="auto"/>
        <w:rPr>
          <w:rFonts w:ascii="Times New Roman" w:hAnsi="Times New Roman"/>
          <w:lang w:eastAsia="pl-PL"/>
        </w:rPr>
      </w:pPr>
      <w:r w:rsidRPr="00A72B79">
        <w:rPr>
          <w:rFonts w:ascii="Times New Roman" w:hAnsi="Times New Roman"/>
          <w:lang w:eastAsia="pl-PL"/>
        </w:rPr>
        <w:t>................................................</w:t>
      </w:r>
    </w:p>
    <w:p w:rsidR="00426AFF" w:rsidRPr="00A72B79" w:rsidRDefault="00115A50" w:rsidP="009A5F51">
      <w:pPr>
        <w:spacing w:after="0" w:line="240" w:lineRule="auto"/>
        <w:ind w:right="5517"/>
        <w:rPr>
          <w:rFonts w:ascii="Times New Roman" w:hAnsi="Times New Roman"/>
          <w:lang w:eastAsia="pl-PL"/>
        </w:rPr>
      </w:pPr>
      <w:r>
        <w:rPr>
          <w:rFonts w:ascii="Times New Roman" w:hAnsi="Times New Roman"/>
          <w:lang w:eastAsia="pl-PL"/>
        </w:rPr>
        <w:t xml:space="preserve">(pieczęć firmowa </w:t>
      </w:r>
      <w:r w:rsidR="00426AFF" w:rsidRPr="00A72B79">
        <w:rPr>
          <w:rFonts w:ascii="Times New Roman" w:hAnsi="Times New Roman"/>
          <w:lang w:eastAsia="pl-PL"/>
        </w:rPr>
        <w:t>Wykonawcy)</w:t>
      </w:r>
    </w:p>
    <w:p w:rsidR="00FB127E" w:rsidRDefault="00FB127E" w:rsidP="00FB127E">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 xml:space="preserve">FORMULARZ NR </w:t>
      </w:r>
      <w:r w:rsidR="00526BBE">
        <w:rPr>
          <w:rFonts w:ascii="Times New Roman" w:hAnsi="Times New Roman"/>
          <w:b/>
          <w:lang w:eastAsia="pl-PL"/>
        </w:rPr>
        <w:t>3</w:t>
      </w:r>
    </w:p>
    <w:p w:rsidR="00672F20" w:rsidRDefault="00672F20" w:rsidP="00672F20">
      <w:pPr>
        <w:spacing w:after="0" w:line="360" w:lineRule="auto"/>
        <w:jc w:val="both"/>
        <w:rPr>
          <w:rFonts w:ascii="Georgia" w:eastAsia="Times New Roman" w:hAnsi="Georgia" w:cs="Arial"/>
          <w:sz w:val="20"/>
          <w:szCs w:val="20"/>
          <w:lang w:eastAsia="pl-PL"/>
        </w:rPr>
      </w:pPr>
    </w:p>
    <w:p w:rsidR="006B270B" w:rsidRPr="006A0ABB" w:rsidRDefault="006B270B" w:rsidP="006B270B">
      <w:pPr>
        <w:spacing w:after="0" w:line="360" w:lineRule="auto"/>
        <w:jc w:val="both"/>
        <w:rPr>
          <w:rFonts w:ascii="Times New Roman" w:eastAsia="Times New Roman" w:hAnsi="Times New Roman"/>
          <w:spacing w:val="20"/>
          <w:lang w:eastAsia="pl-PL"/>
        </w:rPr>
      </w:pPr>
      <w:r w:rsidRPr="006A0ABB">
        <w:rPr>
          <w:rFonts w:ascii="Times New Roman" w:eastAsia="Times New Roman" w:hAnsi="Times New Roman"/>
          <w:lang w:eastAsia="pl-PL"/>
        </w:rPr>
        <w:t xml:space="preserve">Dotyczy: postępowania o udzielenie zamówienia publicznego prowadzonego w trybie przetargu nieograniczonego nr </w:t>
      </w:r>
      <w:r w:rsidR="00611983" w:rsidRPr="006A0ABB">
        <w:rPr>
          <w:rFonts w:ascii="Times New Roman" w:hAnsi="Times New Roman"/>
          <w:b/>
          <w:i/>
        </w:rPr>
        <w:t>WMIM-371-03/201</w:t>
      </w:r>
      <w:r w:rsidR="008E78A4" w:rsidRPr="006A0ABB">
        <w:rPr>
          <w:rFonts w:ascii="Times New Roman" w:hAnsi="Times New Roman"/>
          <w:b/>
          <w:i/>
        </w:rPr>
        <w:t>9</w:t>
      </w:r>
      <w:r w:rsidR="00611983" w:rsidRPr="006A0ABB">
        <w:rPr>
          <w:rFonts w:ascii="Times New Roman" w:hAnsi="Times New Roman"/>
          <w:b/>
          <w:i/>
        </w:rPr>
        <w:t xml:space="preserve"> </w:t>
      </w:r>
      <w:r w:rsidR="00611983" w:rsidRPr="006A0ABB">
        <w:rPr>
          <w:rFonts w:ascii="Times New Roman" w:eastAsia="Times New Roman" w:hAnsi="Times New Roman"/>
          <w:b/>
          <w:lang w:eastAsia="pl-PL"/>
        </w:rPr>
        <w:t xml:space="preserve">na: </w:t>
      </w:r>
      <w:r w:rsidR="00611983" w:rsidRPr="006A0ABB">
        <w:rPr>
          <w:rFonts w:ascii="Times New Roman" w:eastAsia="Times New Roman" w:hAnsi="Times New Roman"/>
          <w:b/>
          <w:spacing w:val="20"/>
          <w:lang w:eastAsia="pl-PL"/>
        </w:rPr>
        <w:t>„Sukcesywne dostawy sprzętu komputerowego dla Wydziału Matematyki, Informatyki i Mechaniki UW”</w:t>
      </w:r>
      <w:r w:rsidR="006A39CE" w:rsidRPr="006A0ABB">
        <w:rPr>
          <w:rFonts w:ascii="Times New Roman" w:eastAsia="Times New Roman" w:hAnsi="Times New Roman"/>
          <w:spacing w:val="20"/>
          <w:lang w:eastAsia="pl-PL"/>
        </w:rPr>
        <w:t>”</w:t>
      </w:r>
    </w:p>
    <w:p w:rsidR="009A5F51" w:rsidRDefault="009A5F51" w:rsidP="006B270B">
      <w:pPr>
        <w:spacing w:after="0" w:line="360" w:lineRule="auto"/>
        <w:jc w:val="both"/>
        <w:rPr>
          <w:rFonts w:ascii="Times New Roman" w:eastAsia="Times New Roman" w:hAnsi="Times New Roman"/>
          <w:spacing w:val="20"/>
          <w:lang w:eastAsia="pl-PL"/>
        </w:rPr>
      </w:pPr>
    </w:p>
    <w:p w:rsidR="009A5F51" w:rsidRPr="006844FD" w:rsidRDefault="009A5F51" w:rsidP="009A5F51">
      <w:pPr>
        <w:suppressAutoHyphens/>
        <w:spacing w:after="0" w:line="360" w:lineRule="auto"/>
        <w:ind w:left="255"/>
        <w:jc w:val="center"/>
        <w:rPr>
          <w:rFonts w:ascii="Times New Roman" w:eastAsia="Times New Roman" w:hAnsi="Times New Roman"/>
          <w:b/>
          <w:lang w:eastAsia="pl-PL"/>
        </w:rPr>
      </w:pPr>
      <w:r w:rsidRPr="006844FD">
        <w:rPr>
          <w:rFonts w:ascii="Times New Roman" w:eastAsia="Times New Roman" w:hAnsi="Times New Roman"/>
          <w:b/>
          <w:lang w:eastAsia="pl-PL"/>
        </w:rPr>
        <w:t xml:space="preserve">INFORMACJA O CZĘŚCIACH  ZAMÓWIENIA, KTÓRYCH  WYKONANIE WYKONAWCA ZAMIERZA POWIERZYĆ PODWYKONAWCOM LUB WYKONANIU ZAMÓWIENIA SIŁAMI WŁASNYMI </w:t>
      </w:r>
    </w:p>
    <w:p w:rsidR="009A5F51" w:rsidRPr="006844FD" w:rsidRDefault="009A5F51" w:rsidP="009A5F51">
      <w:pPr>
        <w:suppressAutoHyphens/>
        <w:spacing w:after="0" w:line="360" w:lineRule="auto"/>
        <w:ind w:left="255"/>
        <w:jc w:val="center"/>
        <w:rPr>
          <w:rFonts w:ascii="Times New Roman" w:eastAsia="Times New Roman" w:hAnsi="Times New Roman"/>
          <w:b/>
          <w:bCs/>
          <w:lang w:eastAsia="pl-PL"/>
        </w:rPr>
      </w:pPr>
    </w:p>
    <w:p w:rsidR="009A5F51" w:rsidRPr="009A5F51" w:rsidRDefault="009A5F51" w:rsidP="009A5F51">
      <w:pPr>
        <w:widowControl w:val="0"/>
        <w:autoSpaceDE w:val="0"/>
        <w:autoSpaceDN w:val="0"/>
        <w:adjustRightInd w:val="0"/>
        <w:spacing w:after="0" w:line="360" w:lineRule="auto"/>
        <w:ind w:right="-6"/>
        <w:jc w:val="both"/>
        <w:rPr>
          <w:rFonts w:ascii="Times New Roman" w:eastAsia="Times New Roman" w:hAnsi="Times New Roman"/>
          <w:bCs/>
          <w:lang w:eastAsia="pl-PL"/>
        </w:rPr>
      </w:pPr>
      <w:r w:rsidRPr="009A5F51">
        <w:rPr>
          <w:rFonts w:ascii="Times New Roman" w:eastAsia="Times New Roman" w:hAnsi="Times New Roman"/>
          <w:lang w:eastAsia="pl-PL"/>
        </w:rPr>
        <w:t>Na potrzeby postępowania o ud</w:t>
      </w:r>
      <w:r w:rsidR="006A0ABB">
        <w:rPr>
          <w:rFonts w:ascii="Times New Roman" w:eastAsia="Times New Roman" w:hAnsi="Times New Roman"/>
          <w:lang w:eastAsia="pl-PL"/>
        </w:rPr>
        <w:t xml:space="preserve">zielenie zamówienia publicznego </w:t>
      </w:r>
      <w:r w:rsidRPr="009A5F51">
        <w:rPr>
          <w:rFonts w:ascii="Times New Roman" w:eastAsia="Times New Roman" w:hAnsi="Times New Roman"/>
          <w:lang w:eastAsia="pl-PL"/>
        </w:rPr>
        <w:t xml:space="preserve">Nr </w:t>
      </w:r>
      <w:r w:rsidR="00474BD0">
        <w:rPr>
          <w:rFonts w:ascii="Times New Roman" w:eastAsia="Times New Roman" w:hAnsi="Times New Roman"/>
          <w:lang w:eastAsia="pl-PL"/>
        </w:rPr>
        <w:t>WMIM/371-03/201</w:t>
      </w:r>
      <w:r w:rsidR="006018EC">
        <w:rPr>
          <w:rFonts w:ascii="Times New Roman" w:eastAsia="Times New Roman" w:hAnsi="Times New Roman"/>
          <w:lang w:eastAsia="pl-PL"/>
        </w:rPr>
        <w:t>9</w:t>
      </w:r>
      <w:r w:rsidR="00474BD0">
        <w:rPr>
          <w:rFonts w:ascii="Times New Roman" w:eastAsia="Times New Roman" w:hAnsi="Times New Roman"/>
          <w:lang w:eastAsia="pl-PL"/>
        </w:rPr>
        <w:t xml:space="preserve"> </w:t>
      </w:r>
      <w:r w:rsidRPr="009A5F51">
        <w:rPr>
          <w:rFonts w:ascii="Times New Roman" w:eastAsia="Times New Roman" w:hAnsi="Times New Roman"/>
          <w:lang w:eastAsia="pl-PL"/>
        </w:rPr>
        <w:t xml:space="preserve"> informuję, że</w:t>
      </w:r>
      <w:r w:rsidRPr="009A5F51">
        <w:rPr>
          <w:rFonts w:ascii="Times New Roman" w:eastAsia="Times New Roman" w:hAnsi="Times New Roman"/>
          <w:bCs/>
          <w:lang w:eastAsia="pl-PL"/>
        </w:rPr>
        <w:t xml:space="preserve"> (odpowiednie zaznaczyć):</w:t>
      </w:r>
    </w:p>
    <w:p w:rsidR="009A5F51" w:rsidRPr="009A5F51" w:rsidRDefault="009A5F51" w:rsidP="00E41E28">
      <w:pPr>
        <w:widowControl w:val="0"/>
        <w:numPr>
          <w:ilvl w:val="0"/>
          <w:numId w:val="48"/>
        </w:numPr>
        <w:autoSpaceDE w:val="0"/>
        <w:autoSpaceDN w:val="0"/>
        <w:adjustRightInd w:val="0"/>
        <w:spacing w:after="0" w:line="360" w:lineRule="auto"/>
        <w:ind w:right="-6"/>
        <w:contextualSpacing/>
        <w:jc w:val="both"/>
        <w:rPr>
          <w:rFonts w:ascii="Times New Roman" w:eastAsia="Times New Roman" w:hAnsi="Times New Roman"/>
          <w:bCs/>
          <w:lang w:eastAsia="pl-PL"/>
        </w:rPr>
      </w:pPr>
      <w:r w:rsidRPr="009A5F51">
        <w:rPr>
          <w:rFonts w:ascii="Times New Roman" w:eastAsia="Times New Roman" w:hAnsi="Times New Roman"/>
          <w:bCs/>
          <w:lang w:eastAsia="pl-PL"/>
        </w:rPr>
        <w:t>Wykonamy całe zamówienie siłami własnymi.</w:t>
      </w:r>
    </w:p>
    <w:p w:rsidR="009A5F51" w:rsidRPr="009A5F51" w:rsidRDefault="009A5F51" w:rsidP="00E41E28">
      <w:pPr>
        <w:widowControl w:val="0"/>
        <w:numPr>
          <w:ilvl w:val="0"/>
          <w:numId w:val="48"/>
        </w:numPr>
        <w:autoSpaceDE w:val="0"/>
        <w:autoSpaceDN w:val="0"/>
        <w:adjustRightInd w:val="0"/>
        <w:spacing w:after="0" w:line="360" w:lineRule="auto"/>
        <w:ind w:right="-6"/>
        <w:contextualSpacing/>
        <w:jc w:val="both"/>
        <w:rPr>
          <w:rFonts w:ascii="Times New Roman" w:eastAsia="Times New Roman" w:hAnsi="Times New Roman"/>
          <w:lang w:eastAsia="pl-PL"/>
        </w:rPr>
      </w:pPr>
      <w:r w:rsidRPr="009A5F51">
        <w:rPr>
          <w:rFonts w:ascii="Times New Roman" w:eastAsia="Times New Roman" w:hAnsi="Times New Roman"/>
          <w:lang w:eastAsia="pl-PL"/>
        </w:rPr>
        <w:t>Przy pomocy podwykonawców wykonamy następujące części zamówienia:</w:t>
      </w:r>
    </w:p>
    <w:tbl>
      <w:tblPr>
        <w:tblStyle w:val="Tabela-Siatka"/>
        <w:tblW w:w="9351" w:type="dxa"/>
        <w:jc w:val="center"/>
        <w:tblLook w:val="04A0" w:firstRow="1" w:lastRow="0" w:firstColumn="1" w:lastColumn="0" w:noHBand="0" w:noVBand="1"/>
      </w:tblPr>
      <w:tblGrid>
        <w:gridCol w:w="591"/>
        <w:gridCol w:w="4961"/>
        <w:gridCol w:w="3799"/>
      </w:tblGrid>
      <w:tr w:rsidR="009A5F51" w:rsidRPr="009A5F51" w:rsidTr="00946836">
        <w:trPr>
          <w:jc w:val="center"/>
        </w:trPr>
        <w:tc>
          <w:tcPr>
            <w:tcW w:w="591" w:type="dxa"/>
          </w:tcPr>
          <w:p w:rsidR="009A5F51" w:rsidRPr="009A5F51" w:rsidRDefault="009A5F51" w:rsidP="009A5F51">
            <w:pPr>
              <w:suppressAutoHyphens/>
              <w:spacing w:after="0" w:line="360" w:lineRule="auto"/>
              <w:jc w:val="center"/>
              <w:rPr>
                <w:rFonts w:ascii="Times New Roman" w:hAnsi="Times New Roman"/>
                <w:sz w:val="22"/>
                <w:szCs w:val="22"/>
              </w:rPr>
            </w:pPr>
            <w:r w:rsidRPr="009A5F51">
              <w:rPr>
                <w:rFonts w:ascii="Times New Roman" w:hAnsi="Times New Roman"/>
                <w:sz w:val="22"/>
                <w:szCs w:val="22"/>
              </w:rPr>
              <w:t>l.p.</w:t>
            </w:r>
          </w:p>
        </w:tc>
        <w:tc>
          <w:tcPr>
            <w:tcW w:w="4961" w:type="dxa"/>
          </w:tcPr>
          <w:p w:rsidR="009A5F51" w:rsidRPr="009A5F51" w:rsidRDefault="009A5F51" w:rsidP="009A5F51">
            <w:pPr>
              <w:suppressAutoHyphens/>
              <w:spacing w:after="0" w:line="360" w:lineRule="auto"/>
              <w:jc w:val="center"/>
              <w:rPr>
                <w:rFonts w:ascii="Times New Roman" w:hAnsi="Times New Roman"/>
                <w:sz w:val="22"/>
                <w:szCs w:val="22"/>
              </w:rPr>
            </w:pPr>
            <w:r w:rsidRPr="009A5F51">
              <w:rPr>
                <w:rFonts w:ascii="Times New Roman" w:hAnsi="Times New Roman"/>
                <w:sz w:val="22"/>
                <w:szCs w:val="22"/>
              </w:rPr>
              <w:t>Opis części zamówienia, które Wykonawca zamierza powierzyć podwykonawcom</w:t>
            </w:r>
          </w:p>
        </w:tc>
        <w:tc>
          <w:tcPr>
            <w:tcW w:w="3799" w:type="dxa"/>
          </w:tcPr>
          <w:p w:rsidR="009A5F51" w:rsidRDefault="009A5F51" w:rsidP="009A5F51">
            <w:pPr>
              <w:suppressAutoHyphens/>
              <w:spacing w:after="0" w:line="360" w:lineRule="auto"/>
              <w:jc w:val="center"/>
              <w:rPr>
                <w:rFonts w:ascii="Times New Roman" w:hAnsi="Times New Roman"/>
                <w:sz w:val="22"/>
                <w:szCs w:val="22"/>
              </w:rPr>
            </w:pPr>
            <w:r w:rsidRPr="009A5F51">
              <w:rPr>
                <w:rFonts w:ascii="Times New Roman" w:hAnsi="Times New Roman"/>
                <w:sz w:val="22"/>
                <w:szCs w:val="22"/>
              </w:rPr>
              <w:t>Firma podwykonawcy</w:t>
            </w:r>
          </w:p>
          <w:p w:rsidR="00946836" w:rsidRPr="00946836" w:rsidRDefault="00946836" w:rsidP="009A5F51">
            <w:pPr>
              <w:suppressAutoHyphens/>
              <w:spacing w:after="0" w:line="360" w:lineRule="auto"/>
              <w:jc w:val="center"/>
              <w:rPr>
                <w:rFonts w:ascii="Times New Roman" w:hAnsi="Times New Roman"/>
                <w:sz w:val="22"/>
                <w:szCs w:val="22"/>
              </w:rPr>
            </w:pPr>
            <w:r w:rsidRPr="00946836">
              <w:rPr>
                <w:rFonts w:ascii="Times New Roman" w:eastAsia="Times New Roman" w:hAnsi="Times New Roman"/>
                <w:sz w:val="18"/>
                <w:szCs w:val="18"/>
                <w:lang w:eastAsia="pl-PL"/>
              </w:rPr>
              <w:t>(pełna nazwa, adres, NIP/PESEL, KRS/CEiDG)</w:t>
            </w:r>
          </w:p>
        </w:tc>
      </w:tr>
      <w:tr w:rsidR="009A5F51" w:rsidRPr="006844FD" w:rsidTr="00946836">
        <w:trPr>
          <w:jc w:val="center"/>
        </w:trPr>
        <w:tc>
          <w:tcPr>
            <w:tcW w:w="591" w:type="dxa"/>
          </w:tcPr>
          <w:p w:rsidR="009A5F51" w:rsidRPr="006844FD" w:rsidRDefault="009A5F51" w:rsidP="00231858">
            <w:pPr>
              <w:suppressAutoHyphens/>
              <w:spacing w:line="360" w:lineRule="auto"/>
              <w:jc w:val="both"/>
              <w:rPr>
                <w:sz w:val="22"/>
                <w:szCs w:val="22"/>
              </w:rPr>
            </w:pPr>
          </w:p>
        </w:tc>
        <w:tc>
          <w:tcPr>
            <w:tcW w:w="4961" w:type="dxa"/>
          </w:tcPr>
          <w:p w:rsidR="009A5F51" w:rsidRPr="006844FD" w:rsidRDefault="009A5F51" w:rsidP="00231858">
            <w:pPr>
              <w:suppressAutoHyphens/>
              <w:spacing w:line="360" w:lineRule="auto"/>
              <w:jc w:val="both"/>
              <w:rPr>
                <w:sz w:val="22"/>
                <w:szCs w:val="22"/>
              </w:rPr>
            </w:pPr>
          </w:p>
        </w:tc>
        <w:tc>
          <w:tcPr>
            <w:tcW w:w="3799" w:type="dxa"/>
          </w:tcPr>
          <w:p w:rsidR="009A5F51" w:rsidRPr="006844FD" w:rsidRDefault="009A5F51" w:rsidP="00231858">
            <w:pPr>
              <w:suppressAutoHyphens/>
              <w:spacing w:line="360" w:lineRule="auto"/>
              <w:jc w:val="both"/>
              <w:rPr>
                <w:sz w:val="22"/>
                <w:szCs w:val="22"/>
              </w:rPr>
            </w:pPr>
          </w:p>
        </w:tc>
      </w:tr>
      <w:tr w:rsidR="009A5F51" w:rsidRPr="006844FD" w:rsidTr="00946836">
        <w:trPr>
          <w:jc w:val="center"/>
        </w:trPr>
        <w:tc>
          <w:tcPr>
            <w:tcW w:w="591" w:type="dxa"/>
          </w:tcPr>
          <w:p w:rsidR="009A5F51" w:rsidRPr="006844FD" w:rsidRDefault="009A5F51" w:rsidP="00231858">
            <w:pPr>
              <w:suppressAutoHyphens/>
              <w:spacing w:line="360" w:lineRule="auto"/>
              <w:jc w:val="both"/>
              <w:rPr>
                <w:sz w:val="22"/>
                <w:szCs w:val="22"/>
              </w:rPr>
            </w:pPr>
          </w:p>
        </w:tc>
        <w:tc>
          <w:tcPr>
            <w:tcW w:w="4961" w:type="dxa"/>
          </w:tcPr>
          <w:p w:rsidR="009A5F51" w:rsidRPr="006844FD" w:rsidRDefault="009A5F51" w:rsidP="00231858">
            <w:pPr>
              <w:suppressAutoHyphens/>
              <w:spacing w:line="360" w:lineRule="auto"/>
              <w:jc w:val="both"/>
              <w:rPr>
                <w:sz w:val="22"/>
                <w:szCs w:val="22"/>
              </w:rPr>
            </w:pPr>
          </w:p>
        </w:tc>
        <w:tc>
          <w:tcPr>
            <w:tcW w:w="3799" w:type="dxa"/>
          </w:tcPr>
          <w:p w:rsidR="009A5F51" w:rsidRPr="006844FD" w:rsidRDefault="009A5F51" w:rsidP="00231858">
            <w:pPr>
              <w:suppressAutoHyphens/>
              <w:spacing w:line="360" w:lineRule="auto"/>
              <w:jc w:val="both"/>
              <w:rPr>
                <w:sz w:val="22"/>
                <w:szCs w:val="22"/>
              </w:rPr>
            </w:pPr>
          </w:p>
        </w:tc>
      </w:tr>
      <w:tr w:rsidR="009A5F51" w:rsidRPr="006844FD" w:rsidTr="00946836">
        <w:trPr>
          <w:jc w:val="center"/>
        </w:trPr>
        <w:tc>
          <w:tcPr>
            <w:tcW w:w="591" w:type="dxa"/>
          </w:tcPr>
          <w:p w:rsidR="009A5F51" w:rsidRPr="006844FD" w:rsidRDefault="009A5F51" w:rsidP="00231858">
            <w:pPr>
              <w:suppressAutoHyphens/>
              <w:spacing w:line="360" w:lineRule="auto"/>
              <w:jc w:val="both"/>
              <w:rPr>
                <w:sz w:val="22"/>
                <w:szCs w:val="22"/>
              </w:rPr>
            </w:pPr>
          </w:p>
        </w:tc>
        <w:tc>
          <w:tcPr>
            <w:tcW w:w="4961" w:type="dxa"/>
          </w:tcPr>
          <w:p w:rsidR="009A5F51" w:rsidRPr="006844FD" w:rsidRDefault="009A5F51" w:rsidP="00231858">
            <w:pPr>
              <w:suppressAutoHyphens/>
              <w:spacing w:line="360" w:lineRule="auto"/>
              <w:jc w:val="both"/>
              <w:rPr>
                <w:sz w:val="22"/>
                <w:szCs w:val="22"/>
              </w:rPr>
            </w:pPr>
          </w:p>
        </w:tc>
        <w:tc>
          <w:tcPr>
            <w:tcW w:w="3799" w:type="dxa"/>
          </w:tcPr>
          <w:p w:rsidR="009A5F51" w:rsidRPr="006844FD" w:rsidRDefault="009A5F51" w:rsidP="00231858">
            <w:pPr>
              <w:suppressAutoHyphens/>
              <w:spacing w:line="360" w:lineRule="auto"/>
              <w:jc w:val="both"/>
              <w:rPr>
                <w:sz w:val="22"/>
                <w:szCs w:val="22"/>
              </w:rPr>
            </w:pPr>
          </w:p>
        </w:tc>
      </w:tr>
    </w:tbl>
    <w:p w:rsidR="009A5F51" w:rsidRPr="006844FD" w:rsidRDefault="009A5F51" w:rsidP="009A5F51">
      <w:pPr>
        <w:suppressAutoHyphens/>
        <w:spacing w:after="0" w:line="360" w:lineRule="auto"/>
        <w:ind w:left="255"/>
        <w:jc w:val="both"/>
        <w:rPr>
          <w:rFonts w:ascii="Times New Roman" w:eastAsia="Times New Roman" w:hAnsi="Times New Roman"/>
          <w:i/>
          <w:lang w:eastAsia="pl-PL"/>
        </w:rPr>
      </w:pPr>
      <w:r w:rsidRPr="006844FD">
        <w:rPr>
          <w:rFonts w:ascii="Times New Roman" w:eastAsia="Times New Roman" w:hAnsi="Times New Roman"/>
          <w:i/>
          <w:lang w:eastAsia="pl-PL"/>
        </w:rPr>
        <w:t xml:space="preserve">W przypadku zatrudnienia podwykonawców Wykonawca wypełnia niniejsza tabelą </w:t>
      </w:r>
    </w:p>
    <w:p w:rsidR="009A5F51" w:rsidRDefault="009A5F51" w:rsidP="009A5F51">
      <w:pPr>
        <w:suppressAutoHyphens/>
        <w:spacing w:after="0" w:line="360" w:lineRule="auto"/>
        <w:ind w:left="255"/>
        <w:jc w:val="both"/>
        <w:rPr>
          <w:rFonts w:ascii="Times New Roman" w:eastAsia="Times New Roman" w:hAnsi="Times New Roman"/>
          <w:lang w:eastAsia="pl-PL"/>
        </w:rPr>
      </w:pPr>
    </w:p>
    <w:p w:rsidR="009A5F51" w:rsidRPr="00235E98" w:rsidRDefault="009A5F51" w:rsidP="009A5F51">
      <w:pPr>
        <w:spacing w:line="360" w:lineRule="auto"/>
        <w:ind w:left="142"/>
        <w:jc w:val="both"/>
        <w:rPr>
          <w:rFonts w:ascii="Times New Roman" w:hAnsi="Times New Roman"/>
        </w:rPr>
      </w:pPr>
      <w:r w:rsidRPr="00235E98">
        <w:rPr>
          <w:rFonts w:ascii="Times New Roman" w:hAnsi="Times New Roman"/>
        </w:rPr>
        <w:t xml:space="preserve">Wartość lub procentowa część zamówienia, jaka zostanie powierzona podwykonawcy lub podwykonawcom: ………….................. </w:t>
      </w:r>
    </w:p>
    <w:p w:rsidR="009A5F51" w:rsidRPr="006844FD" w:rsidRDefault="009A5F51" w:rsidP="009A5F51">
      <w:pPr>
        <w:suppressAutoHyphens/>
        <w:spacing w:after="0" w:line="360" w:lineRule="auto"/>
        <w:ind w:left="255"/>
        <w:jc w:val="both"/>
        <w:rPr>
          <w:rFonts w:ascii="Times New Roman" w:eastAsia="Times New Roman" w:hAnsi="Times New Roman"/>
          <w:lang w:eastAsia="pl-PL"/>
        </w:rPr>
      </w:pPr>
      <w:r w:rsidRPr="006844FD">
        <w:rPr>
          <w:rFonts w:ascii="Times New Roman" w:eastAsia="Times New Roman" w:hAnsi="Times New Roman"/>
          <w:lang w:eastAsia="pl-PL"/>
        </w:rPr>
        <w:t>W przypadku zatrudnienia podwykonawców, oświadczamy że ponosimy całkowitą odpowiedzialność za działanie lub zaniechania wszystkich podwykonawców.</w:t>
      </w:r>
    </w:p>
    <w:p w:rsidR="009A5F51" w:rsidRPr="006844FD" w:rsidRDefault="009A5F51" w:rsidP="009A5F51">
      <w:pPr>
        <w:suppressAutoHyphens/>
        <w:spacing w:after="0" w:line="360" w:lineRule="auto"/>
        <w:ind w:left="255"/>
        <w:jc w:val="both"/>
        <w:rPr>
          <w:rFonts w:ascii="Times New Roman" w:eastAsia="Times New Roman" w:hAnsi="Times New Roman"/>
          <w:lang w:eastAsia="pl-PL"/>
        </w:rPr>
      </w:pPr>
    </w:p>
    <w:p w:rsidR="00474BD0" w:rsidRDefault="00474BD0" w:rsidP="009A5F51">
      <w:pPr>
        <w:spacing w:after="0" w:line="240" w:lineRule="auto"/>
        <w:ind w:left="6379" w:hanging="1843"/>
        <w:rPr>
          <w:rFonts w:ascii="Times New Roman" w:hAnsi="Times New Roman"/>
        </w:rPr>
      </w:pPr>
    </w:p>
    <w:p w:rsidR="00474BD0" w:rsidRDefault="00474BD0" w:rsidP="009A5F51">
      <w:pPr>
        <w:spacing w:after="0" w:line="240" w:lineRule="auto"/>
        <w:ind w:left="6379" w:hanging="1843"/>
        <w:rPr>
          <w:rFonts w:ascii="Times New Roman" w:hAnsi="Times New Roman"/>
        </w:rPr>
      </w:pPr>
    </w:p>
    <w:p w:rsidR="00474BD0" w:rsidRDefault="00474BD0" w:rsidP="009A5F51">
      <w:pPr>
        <w:spacing w:after="0" w:line="240" w:lineRule="auto"/>
        <w:ind w:left="6379" w:hanging="1843"/>
        <w:rPr>
          <w:rFonts w:ascii="Times New Roman" w:hAnsi="Times New Roman"/>
        </w:rPr>
      </w:pPr>
    </w:p>
    <w:p w:rsidR="00474BD0" w:rsidRDefault="00474BD0" w:rsidP="009A5F51">
      <w:pPr>
        <w:spacing w:after="0" w:line="240" w:lineRule="auto"/>
        <w:ind w:left="6379" w:hanging="1843"/>
        <w:rPr>
          <w:rFonts w:ascii="Times New Roman" w:hAnsi="Times New Roman"/>
        </w:rPr>
      </w:pPr>
    </w:p>
    <w:p w:rsidR="006C42B5" w:rsidRDefault="006C42B5" w:rsidP="009A5F51">
      <w:pPr>
        <w:spacing w:after="0" w:line="240" w:lineRule="auto"/>
        <w:ind w:left="6379" w:hanging="1843"/>
        <w:rPr>
          <w:rFonts w:ascii="Times New Roman" w:hAnsi="Times New Roman"/>
        </w:rPr>
      </w:pPr>
    </w:p>
    <w:p w:rsidR="006C42B5" w:rsidRDefault="006C42B5" w:rsidP="009A5F51">
      <w:pPr>
        <w:spacing w:after="0" w:line="240" w:lineRule="auto"/>
        <w:ind w:left="6379" w:hanging="1843"/>
        <w:rPr>
          <w:rFonts w:ascii="Times New Roman" w:hAnsi="Times New Roman"/>
        </w:rPr>
      </w:pPr>
    </w:p>
    <w:p w:rsidR="006C42B5" w:rsidRDefault="006C42B5" w:rsidP="009A5F51">
      <w:pPr>
        <w:spacing w:after="0" w:line="240" w:lineRule="auto"/>
        <w:ind w:left="6379" w:hanging="1843"/>
        <w:rPr>
          <w:rFonts w:ascii="Times New Roman" w:hAnsi="Times New Roman"/>
        </w:rPr>
      </w:pPr>
    </w:p>
    <w:p w:rsidR="006C42B5" w:rsidRDefault="006C42B5" w:rsidP="009A5F51">
      <w:pPr>
        <w:spacing w:after="0" w:line="240" w:lineRule="auto"/>
        <w:ind w:left="6379" w:hanging="1843"/>
        <w:rPr>
          <w:rFonts w:ascii="Times New Roman" w:hAnsi="Times New Roman"/>
        </w:rPr>
      </w:pPr>
    </w:p>
    <w:p w:rsidR="006C42B5" w:rsidRDefault="006C42B5" w:rsidP="009A5F51">
      <w:pPr>
        <w:spacing w:after="0" w:line="240" w:lineRule="auto"/>
        <w:ind w:left="6379" w:hanging="1843"/>
        <w:rPr>
          <w:rFonts w:ascii="Times New Roman" w:hAnsi="Times New Roman"/>
        </w:rPr>
      </w:pPr>
    </w:p>
    <w:p w:rsidR="006C42B5" w:rsidRDefault="006C42B5" w:rsidP="009A5F51">
      <w:pPr>
        <w:spacing w:after="0" w:line="240" w:lineRule="auto"/>
        <w:ind w:left="6379" w:hanging="1843"/>
        <w:rPr>
          <w:rFonts w:ascii="Times New Roman" w:hAnsi="Times New Roman"/>
        </w:rPr>
      </w:pPr>
    </w:p>
    <w:p w:rsidR="006C42B5" w:rsidRDefault="006C42B5" w:rsidP="009A5F51">
      <w:pPr>
        <w:spacing w:after="0" w:line="240" w:lineRule="auto"/>
        <w:ind w:left="6379" w:hanging="1843"/>
        <w:rPr>
          <w:rFonts w:ascii="Times New Roman" w:hAnsi="Times New Roman"/>
        </w:rPr>
      </w:pPr>
    </w:p>
    <w:p w:rsidR="006C42B5" w:rsidRDefault="006C42B5" w:rsidP="009A5F51">
      <w:pPr>
        <w:spacing w:after="0" w:line="240" w:lineRule="auto"/>
        <w:ind w:left="6379" w:hanging="1843"/>
        <w:rPr>
          <w:rFonts w:ascii="Times New Roman" w:hAnsi="Times New Roman"/>
        </w:rPr>
      </w:pPr>
    </w:p>
    <w:p w:rsidR="006C42B5" w:rsidRPr="00201F8D" w:rsidRDefault="006C42B5" w:rsidP="009A5F51">
      <w:pPr>
        <w:spacing w:after="0" w:line="240" w:lineRule="auto"/>
        <w:ind w:left="6379" w:hanging="1843"/>
        <w:rPr>
          <w:rFonts w:ascii="Times New Roman" w:hAnsi="Times New Roman"/>
        </w:rPr>
      </w:pPr>
    </w:p>
    <w:p w:rsidR="00FA781C" w:rsidRPr="00316DC9" w:rsidRDefault="00FA781C" w:rsidP="00DD1581">
      <w:pPr>
        <w:pStyle w:val="Bezodstpw"/>
        <w:tabs>
          <w:tab w:val="left" w:pos="0"/>
        </w:tabs>
        <w:ind w:right="4819"/>
        <w:rPr>
          <w:rFonts w:eastAsia="Arial Unicode MS"/>
        </w:rPr>
      </w:pPr>
      <w:r w:rsidRPr="00A72B79">
        <w:lastRenderedPageBreak/>
        <w:t>............................................</w:t>
      </w:r>
    </w:p>
    <w:p w:rsidR="00FA781C" w:rsidRPr="00A72B79" w:rsidRDefault="00115A50" w:rsidP="00115A50">
      <w:pPr>
        <w:spacing w:after="0" w:line="360" w:lineRule="auto"/>
        <w:ind w:right="6225"/>
        <w:rPr>
          <w:rFonts w:ascii="Times New Roman" w:hAnsi="Times New Roman"/>
          <w:lang w:eastAsia="pl-PL"/>
        </w:rPr>
      </w:pPr>
      <w:r>
        <w:rPr>
          <w:rFonts w:ascii="Times New Roman" w:hAnsi="Times New Roman"/>
          <w:lang w:eastAsia="pl-PL"/>
        </w:rPr>
        <w:t xml:space="preserve">(pieczęć firmowa </w:t>
      </w:r>
      <w:r w:rsidR="00FA781C" w:rsidRPr="00A72B79">
        <w:rPr>
          <w:rFonts w:ascii="Times New Roman" w:hAnsi="Times New Roman"/>
          <w:lang w:eastAsia="pl-PL"/>
        </w:rPr>
        <w:t>Wykonawcy)</w:t>
      </w:r>
    </w:p>
    <w:p w:rsidR="00115A50" w:rsidRDefault="00115A50" w:rsidP="00115A50">
      <w:pPr>
        <w:autoSpaceDE w:val="0"/>
        <w:autoSpaceDN w:val="0"/>
        <w:adjustRightInd w:val="0"/>
        <w:spacing w:before="60" w:after="60" w:line="240" w:lineRule="auto"/>
        <w:jc w:val="center"/>
        <w:rPr>
          <w:rFonts w:ascii="Times New Roman" w:hAnsi="Times New Roman"/>
          <w:b/>
          <w:lang w:eastAsia="pl-PL"/>
        </w:rPr>
      </w:pPr>
    </w:p>
    <w:p w:rsidR="00FA781C" w:rsidRDefault="00FB127E" w:rsidP="00115A50">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 xml:space="preserve">FORMULARZ NR </w:t>
      </w:r>
      <w:r w:rsidR="00526BBE">
        <w:rPr>
          <w:rFonts w:ascii="Times New Roman" w:hAnsi="Times New Roman"/>
          <w:b/>
          <w:lang w:eastAsia="pl-PL"/>
        </w:rPr>
        <w:t>4</w:t>
      </w:r>
    </w:p>
    <w:p w:rsidR="00FA781C" w:rsidRPr="00A72B79" w:rsidRDefault="00FA781C" w:rsidP="00FA781C">
      <w:pPr>
        <w:keepNext/>
        <w:overflowPunct w:val="0"/>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SPIS TREŚCI</w:t>
      </w:r>
    </w:p>
    <w:p w:rsidR="00D851E5" w:rsidRPr="00A72B79" w:rsidRDefault="00D851E5" w:rsidP="00CD4462">
      <w:pPr>
        <w:tabs>
          <w:tab w:val="left" w:pos="993"/>
        </w:tabs>
        <w:autoSpaceDN w:val="0"/>
        <w:spacing w:after="0" w:line="360" w:lineRule="auto"/>
        <w:ind w:right="-508"/>
        <w:rPr>
          <w:rFonts w:ascii="Times New Roman" w:hAnsi="Times New Roman"/>
          <w:b/>
          <w:lang w:eastAsia="pl-PL"/>
        </w:rPr>
      </w:pP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p>
    <w:p w:rsidR="006B270B" w:rsidRPr="006A0ABB" w:rsidRDefault="006B270B" w:rsidP="006B270B">
      <w:pPr>
        <w:spacing w:after="0" w:line="360" w:lineRule="auto"/>
        <w:jc w:val="both"/>
        <w:rPr>
          <w:rFonts w:ascii="Times New Roman" w:eastAsia="Times New Roman" w:hAnsi="Times New Roman"/>
          <w:spacing w:val="20"/>
          <w:lang w:eastAsia="pl-PL"/>
        </w:rPr>
      </w:pPr>
      <w:r w:rsidRPr="006A0ABB">
        <w:rPr>
          <w:rFonts w:ascii="Times New Roman" w:eastAsia="Times New Roman" w:hAnsi="Times New Roman"/>
          <w:lang w:eastAsia="pl-PL"/>
        </w:rPr>
        <w:t xml:space="preserve">Dotyczy: postępowania o udzielenie zamówienia publicznego prowadzonego w trybie przetargu nieograniczonego nr </w:t>
      </w:r>
      <w:r w:rsidR="00611983" w:rsidRPr="006A0ABB">
        <w:rPr>
          <w:rFonts w:ascii="Times New Roman" w:hAnsi="Times New Roman"/>
          <w:b/>
          <w:i/>
        </w:rPr>
        <w:t>WMIM-371-03/201</w:t>
      </w:r>
      <w:r w:rsidR="008E78A4" w:rsidRPr="006A0ABB">
        <w:rPr>
          <w:rFonts w:ascii="Times New Roman" w:hAnsi="Times New Roman"/>
          <w:b/>
          <w:i/>
        </w:rPr>
        <w:t>9</w:t>
      </w:r>
      <w:r w:rsidR="00611983" w:rsidRPr="006A0ABB">
        <w:rPr>
          <w:rFonts w:ascii="Times New Roman" w:hAnsi="Times New Roman"/>
          <w:b/>
          <w:i/>
        </w:rPr>
        <w:t xml:space="preserve"> </w:t>
      </w:r>
      <w:r w:rsidR="00611983" w:rsidRPr="006A0ABB">
        <w:rPr>
          <w:rFonts w:ascii="Times New Roman" w:eastAsia="Times New Roman" w:hAnsi="Times New Roman"/>
          <w:b/>
          <w:lang w:eastAsia="pl-PL"/>
        </w:rPr>
        <w:t xml:space="preserve">na: </w:t>
      </w:r>
      <w:r w:rsidR="00611983" w:rsidRPr="006A0ABB">
        <w:rPr>
          <w:rFonts w:ascii="Times New Roman" w:eastAsia="Times New Roman" w:hAnsi="Times New Roman"/>
          <w:b/>
          <w:spacing w:val="20"/>
          <w:lang w:eastAsia="pl-PL"/>
        </w:rPr>
        <w:t>„Sukcesywne dostawy sprzętu komputerowego dla Wydziału Matematyki, Informatyki i Mechaniki UW”</w:t>
      </w: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p>
    <w:p w:rsidR="00D851E5" w:rsidRPr="00A72B79" w:rsidRDefault="00D851E5" w:rsidP="00CD4462">
      <w:pPr>
        <w:spacing w:after="0" w:line="360" w:lineRule="auto"/>
        <w:jc w:val="both"/>
        <w:rPr>
          <w:rFonts w:ascii="Times New Roman" w:eastAsia="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spacing w:after="0" w:line="360" w:lineRule="auto"/>
        <w:jc w:val="both"/>
        <w:rPr>
          <w:rFonts w:ascii="Times New Roman" w:hAnsi="Times New Roman"/>
          <w:lang w:eastAsia="pl-PL"/>
        </w:rPr>
      </w:pPr>
      <w:r w:rsidRPr="00A72B79">
        <w:rPr>
          <w:rFonts w:ascii="Times New Roman" w:hAnsi="Times New Roman"/>
          <w:lang w:eastAsia="pl-PL"/>
        </w:rPr>
        <w:t>Formularz oferty wraz ze wszystkimi załącznikami zawiera .......... stron/kartek.</w:t>
      </w:r>
    </w:p>
    <w:p w:rsidR="00D851E5" w:rsidRPr="00A72B79" w:rsidRDefault="00D851E5" w:rsidP="00CD4462">
      <w:pPr>
        <w:overflowPunct w:val="0"/>
        <w:autoSpaceDE w:val="0"/>
        <w:autoSpaceDN w:val="0"/>
        <w:adjustRightInd w:val="0"/>
        <w:spacing w:after="0" w:line="360" w:lineRule="auto"/>
        <w:jc w:val="center"/>
        <w:rPr>
          <w:rFonts w:ascii="Times New Roman" w:hAnsi="Times New Roman"/>
          <w:i/>
          <w:iCs/>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tabs>
          <w:tab w:val="left" w:pos="567"/>
        </w:tabs>
        <w:spacing w:after="0" w:line="360" w:lineRule="auto"/>
        <w:jc w:val="both"/>
        <w:rPr>
          <w:rFonts w:ascii="Times New Roman" w:hAnsi="Times New Roman"/>
          <w:lang w:eastAsia="pl-PL"/>
        </w:rPr>
      </w:pPr>
    </w:p>
    <w:p w:rsidR="00D851E5" w:rsidRPr="00A72B79" w:rsidRDefault="00D851E5" w:rsidP="00CD4462">
      <w:pPr>
        <w:tabs>
          <w:tab w:val="left" w:pos="567"/>
        </w:tabs>
        <w:spacing w:after="0" w:line="360" w:lineRule="auto"/>
        <w:jc w:val="both"/>
        <w:rPr>
          <w:rFonts w:ascii="Times New Roman" w:hAnsi="Times New Roman"/>
          <w:lang w:eastAsia="pl-PL"/>
        </w:rPr>
      </w:pPr>
    </w:p>
    <w:p w:rsidR="00D851E5" w:rsidRPr="001B5F14" w:rsidRDefault="00D851E5" w:rsidP="00CD4462">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r w:rsidRPr="001B5F14">
        <w:rPr>
          <w:rFonts w:ascii="Times New Roman" w:eastAsia="Arial Unicode MS" w:hAnsi="Times New Roman"/>
          <w:sz w:val="20"/>
          <w:szCs w:val="20"/>
          <w:lang w:eastAsia="pl-PL"/>
        </w:rPr>
        <w:t>Miejscowość, data: …..........................</w:t>
      </w:r>
    </w:p>
    <w:p w:rsidR="009F6A03" w:rsidRPr="001B5F14" w:rsidRDefault="009F6A03" w:rsidP="00DD1581">
      <w:pPr>
        <w:spacing w:after="0" w:line="360" w:lineRule="auto"/>
        <w:rPr>
          <w:rFonts w:ascii="Times New Roman" w:hAnsi="Times New Roman"/>
          <w:sz w:val="20"/>
          <w:szCs w:val="20"/>
          <w:lang w:eastAsia="pl-PL"/>
        </w:rPr>
      </w:pPr>
      <w:bookmarkStart w:id="0" w:name="_GoBack"/>
      <w:bookmarkEnd w:id="0"/>
    </w:p>
    <w:sectPr w:rsidR="009F6A03" w:rsidRPr="001B5F14" w:rsidSect="00A61F9D">
      <w:footerReference w:type="default" r:id="rId26"/>
      <w:pgSz w:w="11906" w:h="16838"/>
      <w:pgMar w:top="720" w:right="1274" w:bottom="720" w:left="1418" w:header="708" w:footer="42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1F9D" w:rsidRDefault="00A61F9D" w:rsidP="009F6A03">
      <w:pPr>
        <w:spacing w:after="0" w:line="240" w:lineRule="auto"/>
      </w:pPr>
      <w:r>
        <w:separator/>
      </w:r>
    </w:p>
  </w:endnote>
  <w:endnote w:type="continuationSeparator" w:id="0">
    <w:p w:rsidR="00A61F9D" w:rsidRDefault="00A61F9D" w:rsidP="009F6A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 w:name="Arial">
    <w:panose1 w:val="020B0604020202020204"/>
    <w:charset w:val="EE"/>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80"/>
    <w:family w:val="auto"/>
    <w:pitch w:val="variable"/>
    <w:sig w:usb0="00000000" w:usb1="7AC7FFFF" w:usb2="00000012" w:usb3="00000000" w:csb0="0002000D" w:csb1="00000000"/>
  </w:font>
  <w:font w:name="Droid Sans Fallback">
    <w:altName w:val="Arial Unicode MS"/>
    <w:charset w:val="80"/>
    <w:family w:val="auto"/>
    <w:pitch w:val="variable"/>
  </w:font>
  <w:font w:name="FreeSans">
    <w:altName w:val="MS Gothic"/>
    <w:charset w:val="80"/>
    <w:family w:val="auto"/>
    <w:pitch w:val="variable"/>
  </w:font>
  <w:font w:name="Arial Narrow">
    <w:panose1 w:val="020B0606020202030204"/>
    <w:charset w:val="EE"/>
    <w:family w:val="swiss"/>
    <w:pitch w:val="variable"/>
    <w:sig w:usb0="00000287" w:usb1="00000800" w:usb2="00000000" w:usb3="00000000" w:csb0="0000009F" w:csb1="00000000"/>
  </w:font>
  <w:font w:name="Nimbus Roman No9 L">
    <w:altName w:val="Times New Roman"/>
    <w:charset w:val="01"/>
    <w:family w:val="roman"/>
    <w:pitch w:val="variable"/>
  </w:font>
  <w:font w:name="Mangal">
    <w:panose1 w:val="02040503050203030202"/>
    <w:charset w:val="01"/>
    <w:family w:val="roman"/>
    <w:notTrueType/>
    <w:pitch w:val="variable"/>
    <w:sig w:usb0="00002000" w:usb1="00000000" w:usb2="00000000" w:usb3="00000000" w:csb0="00000000" w:csb1="00000000"/>
  </w:font>
  <w:font w:name="MS Outlook">
    <w:panose1 w:val="05010100010000000000"/>
    <w:charset w:val="02"/>
    <w:family w:val="auto"/>
    <w:pitch w:val="variable"/>
    <w:sig w:usb0="00000000" w:usb1="10000000" w:usb2="00000000" w:usb3="00000000" w:csb0="80000000" w:csb1="00000000"/>
  </w:font>
  <w:font w:name="Times">
    <w:panose1 w:val="02020603050405020304"/>
    <w:charset w:val="EE"/>
    <w:family w:val="roman"/>
    <w:pitch w:val="variable"/>
    <w:sig w:usb0="E0002AFF" w:usb1="C0007841"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DFPKEP+TimesNewRoman">
    <w:altName w:val="Times New Roman"/>
    <w:panose1 w:val="00000000000000000000"/>
    <w:charset w:val="00"/>
    <w:family w:val="roman"/>
    <w:notTrueType/>
    <w:pitch w:val="default"/>
    <w:sig w:usb0="00000003" w:usb1="00000000" w:usb2="00000000" w:usb3="00000000" w:csb0="00000001" w:csb1="00000000"/>
  </w:font>
  <w:font w:name="ENIKML+TimesNewRoman,Bold">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1F9D" w:rsidRPr="00890426" w:rsidRDefault="00A61F9D" w:rsidP="00A61F9D">
    <w:pPr>
      <w:pStyle w:val="Nagwek"/>
      <w:rPr>
        <w:b/>
        <w:i/>
      </w:rPr>
    </w:pPr>
    <w:r w:rsidRPr="00890426">
      <w:rPr>
        <w:rFonts w:ascii="Times New Roman" w:hAnsi="Times New Roman"/>
        <w:b/>
        <w:i/>
        <w:sz w:val="20"/>
        <w:szCs w:val="20"/>
      </w:rPr>
      <w:t xml:space="preserve">Przetarg nieograniczony </w:t>
    </w:r>
    <w:r w:rsidRPr="00890426">
      <w:rPr>
        <w:b/>
        <w:i/>
      </w:rPr>
      <w:t>WMIM-371-03/201</w:t>
    </w:r>
    <w:r>
      <w:rPr>
        <w:b/>
        <w:i/>
      </w:rPr>
      <w:t>9</w:t>
    </w:r>
  </w:p>
  <w:sdt>
    <w:sdtPr>
      <w:id w:val="-1490948424"/>
      <w:docPartObj>
        <w:docPartGallery w:val="Page Numbers (Bottom of Page)"/>
        <w:docPartUnique/>
      </w:docPartObj>
    </w:sdtPr>
    <w:sdtEndPr>
      <w:rPr>
        <w:rFonts w:ascii="Times New Roman" w:hAnsi="Times New Roman"/>
      </w:rPr>
    </w:sdtEndPr>
    <w:sdtContent>
      <w:p w:rsidR="00A61F9D" w:rsidRPr="00A61F9D" w:rsidRDefault="00A61F9D" w:rsidP="00A61F9D">
        <w:pPr>
          <w:pStyle w:val="Stopka"/>
          <w:jc w:val="right"/>
          <w:rPr>
            <w:rFonts w:ascii="Times New Roman" w:hAnsi="Times New Roman"/>
          </w:rPr>
        </w:pPr>
        <w:r w:rsidRPr="00C63065">
          <w:rPr>
            <w:rFonts w:ascii="Times New Roman" w:hAnsi="Times New Roman"/>
          </w:rPr>
          <w:fldChar w:fldCharType="begin"/>
        </w:r>
        <w:r w:rsidRPr="00C63065">
          <w:rPr>
            <w:rFonts w:ascii="Times New Roman" w:hAnsi="Times New Roman"/>
          </w:rPr>
          <w:instrText>PAGE   \* MERGEFORMAT</w:instrText>
        </w:r>
        <w:r w:rsidRPr="00C63065">
          <w:rPr>
            <w:rFonts w:ascii="Times New Roman" w:hAnsi="Times New Roman"/>
          </w:rPr>
          <w:fldChar w:fldCharType="separate"/>
        </w:r>
        <w:r w:rsidR="006C42B5">
          <w:rPr>
            <w:rFonts w:ascii="Times New Roman" w:hAnsi="Times New Roman"/>
            <w:noProof/>
          </w:rPr>
          <w:t>35</w:t>
        </w:r>
        <w:r w:rsidRPr="00C63065">
          <w:rPr>
            <w:rFonts w:ascii="Times New Roman" w:hAnsi="Times New Roman"/>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1F9D" w:rsidRDefault="00A61F9D" w:rsidP="009F6A03">
      <w:pPr>
        <w:spacing w:after="0" w:line="240" w:lineRule="auto"/>
      </w:pPr>
      <w:r>
        <w:separator/>
      </w:r>
    </w:p>
  </w:footnote>
  <w:footnote w:type="continuationSeparator" w:id="0">
    <w:p w:rsidR="00A61F9D" w:rsidRDefault="00A61F9D" w:rsidP="009F6A0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singleLevel"/>
    <w:tmpl w:val="00000001"/>
    <w:lvl w:ilvl="0">
      <w:start w:val="1"/>
      <w:numFmt w:val="decimal"/>
      <w:lvlText w:val="%1."/>
      <w:lvlJc w:val="left"/>
      <w:pPr>
        <w:tabs>
          <w:tab w:val="num" w:pos="357"/>
        </w:tabs>
      </w:pPr>
      <w:rPr>
        <w:rFonts w:cs="Times New Roman"/>
      </w:rPr>
    </w:lvl>
  </w:abstractNum>
  <w:abstractNum w:abstractNumId="1" w15:restartNumberingAfterBreak="0">
    <w:nsid w:val="00000007"/>
    <w:multiLevelType w:val="singleLevel"/>
    <w:tmpl w:val="00000007"/>
    <w:name w:val="WW8Num8"/>
    <w:lvl w:ilvl="0">
      <w:start w:val="1"/>
      <w:numFmt w:val="decimal"/>
      <w:lvlText w:val="%1)"/>
      <w:lvlJc w:val="left"/>
      <w:pPr>
        <w:tabs>
          <w:tab w:val="num" w:pos="643"/>
        </w:tabs>
      </w:pPr>
      <w:rPr>
        <w:rFonts w:cs="Times New Roman"/>
      </w:rPr>
    </w:lvl>
  </w:abstractNum>
  <w:abstractNum w:abstractNumId="2" w15:restartNumberingAfterBreak="0">
    <w:nsid w:val="00000008"/>
    <w:multiLevelType w:val="singleLevel"/>
    <w:tmpl w:val="00000008"/>
    <w:name w:val="WW8Num9"/>
    <w:lvl w:ilvl="0">
      <w:start w:val="2"/>
      <w:numFmt w:val="decimal"/>
      <w:lvlText w:val="%1."/>
      <w:lvlJc w:val="left"/>
      <w:pPr>
        <w:tabs>
          <w:tab w:val="num" w:pos="357"/>
        </w:tabs>
      </w:pPr>
      <w:rPr>
        <w:rFonts w:cs="Times New Roman"/>
      </w:rPr>
    </w:lvl>
  </w:abstractNum>
  <w:abstractNum w:abstractNumId="3" w15:restartNumberingAfterBreak="0">
    <w:nsid w:val="0000000C"/>
    <w:multiLevelType w:val="singleLevel"/>
    <w:tmpl w:val="0000000C"/>
    <w:name w:val="WW8Num13"/>
    <w:lvl w:ilvl="0">
      <w:start w:val="1"/>
      <w:numFmt w:val="decimal"/>
      <w:lvlText w:val="%1)"/>
      <w:lvlJc w:val="left"/>
      <w:pPr>
        <w:tabs>
          <w:tab w:val="num" w:pos="709"/>
        </w:tabs>
      </w:pPr>
      <w:rPr>
        <w:rFonts w:cs="Times New Roman"/>
      </w:rPr>
    </w:lvl>
  </w:abstractNum>
  <w:abstractNum w:abstractNumId="4" w15:restartNumberingAfterBreak="0">
    <w:nsid w:val="00000024"/>
    <w:multiLevelType w:val="singleLevel"/>
    <w:tmpl w:val="00000024"/>
    <w:name w:val="WW8Num37"/>
    <w:lvl w:ilvl="0">
      <w:start w:val="1"/>
      <w:numFmt w:val="decimal"/>
      <w:lvlText w:val="%1."/>
      <w:lvlJc w:val="left"/>
      <w:pPr>
        <w:tabs>
          <w:tab w:val="num" w:pos="360"/>
        </w:tabs>
      </w:pPr>
      <w:rPr>
        <w:rFonts w:cs="Times New Roman"/>
      </w:rPr>
    </w:lvl>
  </w:abstractNum>
  <w:abstractNum w:abstractNumId="5" w15:restartNumberingAfterBreak="0">
    <w:nsid w:val="00000027"/>
    <w:multiLevelType w:val="singleLevel"/>
    <w:tmpl w:val="80F478E4"/>
    <w:lvl w:ilvl="0">
      <w:start w:val="1"/>
      <w:numFmt w:val="decimal"/>
      <w:lvlText w:val="%1."/>
      <w:lvlJc w:val="left"/>
      <w:pPr>
        <w:tabs>
          <w:tab w:val="num" w:pos="357"/>
        </w:tabs>
      </w:pPr>
      <w:rPr>
        <w:rFonts w:cs="Times New Roman" w:hint="default"/>
      </w:rPr>
    </w:lvl>
  </w:abstractNum>
  <w:abstractNum w:abstractNumId="6" w15:restartNumberingAfterBreak="0">
    <w:nsid w:val="00000028"/>
    <w:multiLevelType w:val="singleLevel"/>
    <w:tmpl w:val="81AAE628"/>
    <w:name w:val="WW8Num41"/>
    <w:lvl w:ilvl="0">
      <w:start w:val="10"/>
      <w:numFmt w:val="decimal"/>
      <w:lvlText w:val="%1."/>
      <w:lvlJc w:val="left"/>
      <w:pPr>
        <w:tabs>
          <w:tab w:val="num" w:pos="357"/>
        </w:tabs>
        <w:ind w:left="0" w:firstLine="0"/>
      </w:pPr>
      <w:rPr>
        <w:rFonts w:cs="Times New Roman" w:hint="default"/>
        <w:b w:val="0"/>
      </w:rPr>
    </w:lvl>
  </w:abstractNum>
  <w:abstractNum w:abstractNumId="7" w15:restartNumberingAfterBreak="0">
    <w:nsid w:val="0000002C"/>
    <w:multiLevelType w:val="singleLevel"/>
    <w:tmpl w:val="0000002C"/>
    <w:name w:val="WW8Num45"/>
    <w:lvl w:ilvl="0">
      <w:start w:val="3"/>
      <w:numFmt w:val="decimal"/>
      <w:lvlText w:val="%1."/>
      <w:lvlJc w:val="left"/>
      <w:pPr>
        <w:tabs>
          <w:tab w:val="num" w:pos="360"/>
        </w:tabs>
        <w:ind w:left="0" w:firstLine="0"/>
      </w:pPr>
      <w:rPr>
        <w:rFonts w:cs="Times New Roman"/>
      </w:rPr>
    </w:lvl>
  </w:abstractNum>
  <w:abstractNum w:abstractNumId="8" w15:restartNumberingAfterBreak="0">
    <w:nsid w:val="0000002D"/>
    <w:multiLevelType w:val="singleLevel"/>
    <w:tmpl w:val="0000002D"/>
    <w:name w:val="WW8Num46"/>
    <w:lvl w:ilvl="0">
      <w:start w:val="2"/>
      <w:numFmt w:val="decimal"/>
      <w:lvlText w:val="%1."/>
      <w:lvlJc w:val="left"/>
      <w:pPr>
        <w:tabs>
          <w:tab w:val="num" w:pos="360"/>
        </w:tabs>
      </w:pPr>
      <w:rPr>
        <w:rFonts w:cs="Times New Roman"/>
      </w:rPr>
    </w:lvl>
  </w:abstractNum>
  <w:abstractNum w:abstractNumId="9" w15:restartNumberingAfterBreak="0">
    <w:nsid w:val="00000047"/>
    <w:multiLevelType w:val="singleLevel"/>
    <w:tmpl w:val="00000047"/>
    <w:name w:val="WW8Num72"/>
    <w:lvl w:ilvl="0">
      <w:start w:val="1"/>
      <w:numFmt w:val="decimal"/>
      <w:lvlText w:val="%1."/>
      <w:lvlJc w:val="left"/>
      <w:pPr>
        <w:tabs>
          <w:tab w:val="num" w:pos="357"/>
        </w:tabs>
      </w:pPr>
      <w:rPr>
        <w:rFonts w:cs="Times New Roman"/>
      </w:rPr>
    </w:lvl>
  </w:abstractNum>
  <w:abstractNum w:abstractNumId="10" w15:restartNumberingAfterBreak="0">
    <w:nsid w:val="0000005B"/>
    <w:multiLevelType w:val="multilevel"/>
    <w:tmpl w:val="0000005B"/>
    <w:name w:val="Outline"/>
    <w:lvl w:ilvl="0">
      <w:start w:val="1"/>
      <w:numFmt w:val="none"/>
      <w:lvlText w:val=""/>
      <w:lvlJc w:val="left"/>
      <w:pPr>
        <w:tabs>
          <w:tab w:val="num" w:pos="0"/>
        </w:tabs>
      </w:pPr>
      <w:rPr>
        <w:rFonts w:cs="Times New Roman"/>
      </w:rPr>
    </w:lvl>
    <w:lvl w:ilvl="1">
      <w:start w:val="1"/>
      <w:numFmt w:val="none"/>
      <w:lvlText w:val=""/>
      <w:lvlJc w:val="left"/>
      <w:pPr>
        <w:tabs>
          <w:tab w:val="num" w:pos="0"/>
        </w:tabs>
      </w:pPr>
      <w:rPr>
        <w:rFonts w:cs="Times New Roman"/>
      </w:rPr>
    </w:lvl>
    <w:lvl w:ilvl="2">
      <w:start w:val="1"/>
      <w:numFmt w:val="none"/>
      <w:lvlText w:val=""/>
      <w:lvlJc w:val="left"/>
      <w:pPr>
        <w:tabs>
          <w:tab w:val="num" w:pos="0"/>
        </w:tabs>
      </w:pPr>
      <w:rPr>
        <w:rFonts w:cs="Times New Roman"/>
      </w:rPr>
    </w:lvl>
    <w:lvl w:ilvl="3">
      <w:start w:val="1"/>
      <w:numFmt w:val="none"/>
      <w:lvlText w:val=""/>
      <w:lvlJc w:val="left"/>
      <w:pPr>
        <w:tabs>
          <w:tab w:val="num" w:pos="0"/>
        </w:tabs>
      </w:pPr>
      <w:rPr>
        <w:rFonts w:cs="Times New Roman"/>
      </w:rPr>
    </w:lvl>
    <w:lvl w:ilvl="4">
      <w:start w:val="1"/>
      <w:numFmt w:val="none"/>
      <w:lvlText w:val=""/>
      <w:lvlJc w:val="left"/>
      <w:pPr>
        <w:tabs>
          <w:tab w:val="num" w:pos="0"/>
        </w:tabs>
      </w:pPr>
      <w:rPr>
        <w:rFonts w:cs="Times New Roman"/>
      </w:rPr>
    </w:lvl>
    <w:lvl w:ilvl="5">
      <w:start w:val="1"/>
      <w:numFmt w:val="none"/>
      <w:lvlText w:val=""/>
      <w:lvlJc w:val="left"/>
      <w:pPr>
        <w:tabs>
          <w:tab w:val="num" w:pos="0"/>
        </w:tabs>
      </w:pPr>
      <w:rPr>
        <w:rFonts w:cs="Times New Roman"/>
      </w:rPr>
    </w:lvl>
    <w:lvl w:ilvl="6">
      <w:start w:val="1"/>
      <w:numFmt w:val="none"/>
      <w:lvlText w:val=""/>
      <w:lvlJc w:val="left"/>
      <w:pPr>
        <w:tabs>
          <w:tab w:val="num" w:pos="0"/>
        </w:tabs>
      </w:pPr>
      <w:rPr>
        <w:rFonts w:cs="Times New Roman"/>
      </w:rPr>
    </w:lvl>
    <w:lvl w:ilvl="7">
      <w:start w:val="1"/>
      <w:numFmt w:val="none"/>
      <w:lvlText w:val=""/>
      <w:lvlJc w:val="left"/>
      <w:pPr>
        <w:tabs>
          <w:tab w:val="num" w:pos="0"/>
        </w:tabs>
      </w:pPr>
      <w:rPr>
        <w:rFonts w:cs="Times New Roman"/>
      </w:rPr>
    </w:lvl>
    <w:lvl w:ilvl="8">
      <w:start w:val="1"/>
      <w:numFmt w:val="none"/>
      <w:lvlText w:val=""/>
      <w:lvlJc w:val="left"/>
      <w:pPr>
        <w:tabs>
          <w:tab w:val="num" w:pos="0"/>
        </w:tabs>
      </w:pPr>
      <w:rPr>
        <w:rFonts w:cs="Times New Roman"/>
      </w:rPr>
    </w:lvl>
  </w:abstractNum>
  <w:abstractNum w:abstractNumId="11" w15:restartNumberingAfterBreak="0">
    <w:nsid w:val="00D177A4"/>
    <w:multiLevelType w:val="hybridMultilevel"/>
    <w:tmpl w:val="2786CC14"/>
    <w:lvl w:ilvl="0" w:tplc="97460428">
      <w:start w:val="1"/>
      <w:numFmt w:val="decimal"/>
      <w:lvlText w:val="%1."/>
      <w:lvlJc w:val="left"/>
      <w:pPr>
        <w:tabs>
          <w:tab w:val="num" w:pos="360"/>
        </w:tabs>
        <w:ind w:left="360" w:hanging="360"/>
      </w:pPr>
      <w:rPr>
        <w:rFonts w:cs="Times New Roman" w:hint="default"/>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01B76D4A"/>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01BD69DF"/>
    <w:multiLevelType w:val="hybridMultilevel"/>
    <w:tmpl w:val="2306E658"/>
    <w:lvl w:ilvl="0" w:tplc="F0CEBB80">
      <w:start w:val="1"/>
      <w:numFmt w:val="lowerLetter"/>
      <w:lvlText w:val="%1)"/>
      <w:lvlJc w:val="left"/>
      <w:pPr>
        <w:tabs>
          <w:tab w:val="num" w:pos="1080"/>
        </w:tabs>
        <w:ind w:left="1080" w:hanging="439"/>
      </w:pPr>
      <w:rPr>
        <w:rFonts w:cs="Times New Roman" w:hint="default"/>
        <w:color w:val="auto"/>
      </w:rPr>
    </w:lvl>
    <w:lvl w:ilvl="1" w:tplc="9C726E5C">
      <w:start w:val="2"/>
      <w:numFmt w:val="lowerLetter"/>
      <w:lvlText w:val="%2)"/>
      <w:lvlJc w:val="left"/>
      <w:pPr>
        <w:tabs>
          <w:tab w:val="num" w:pos="1080"/>
        </w:tabs>
        <w:ind w:left="1432" w:hanging="352"/>
      </w:pPr>
      <w:rPr>
        <w:rFonts w:cs="Times New Roman" w:hint="default"/>
        <w:color w:val="auto"/>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024A7C3C"/>
    <w:multiLevelType w:val="hybridMultilevel"/>
    <w:tmpl w:val="8ABAA742"/>
    <w:lvl w:ilvl="0" w:tplc="3C469BA8">
      <w:start w:val="2"/>
      <w:numFmt w:val="decimal"/>
      <w:lvlText w:val="%1."/>
      <w:lvlJc w:val="left"/>
      <w:pPr>
        <w:ind w:left="360" w:hanging="360"/>
      </w:pPr>
      <w:rPr>
        <w:rFonts w:hint="default"/>
      </w:rPr>
    </w:lvl>
    <w:lvl w:ilvl="1" w:tplc="71A68B84">
      <w:start w:val="1"/>
      <w:numFmt w:val="decimal"/>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03306C7B"/>
    <w:multiLevelType w:val="hybridMultilevel"/>
    <w:tmpl w:val="CCEABB48"/>
    <w:lvl w:ilvl="0" w:tplc="6966C84E">
      <w:start w:val="8"/>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05BD413C"/>
    <w:multiLevelType w:val="hybridMultilevel"/>
    <w:tmpl w:val="748A3512"/>
    <w:lvl w:ilvl="0" w:tplc="43A8104A">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7" w15:restartNumberingAfterBreak="0">
    <w:nsid w:val="078244D4"/>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080A24DD"/>
    <w:multiLevelType w:val="hybridMultilevel"/>
    <w:tmpl w:val="65FC05B2"/>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9" w15:restartNumberingAfterBreak="0">
    <w:nsid w:val="08E55B4B"/>
    <w:multiLevelType w:val="multilevel"/>
    <w:tmpl w:val="468261F8"/>
    <w:styleLink w:val="WW8Num3"/>
    <w:lvl w:ilvl="0">
      <w:numFmt w:val="bullet"/>
      <w:lvlText w:val="-"/>
      <w:lvlJc w:val="left"/>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0" w15:restartNumberingAfterBreak="0">
    <w:nsid w:val="0F265D0A"/>
    <w:multiLevelType w:val="hybridMultilevel"/>
    <w:tmpl w:val="8E606BE0"/>
    <w:name w:val="WW8Num92"/>
    <w:lvl w:ilvl="0" w:tplc="3522A85E">
      <w:start w:val="1"/>
      <w:numFmt w:val="decimal"/>
      <w:lvlText w:val="%1)"/>
      <w:lvlJc w:val="left"/>
      <w:pPr>
        <w:tabs>
          <w:tab w:val="num" w:pos="357"/>
        </w:tabs>
        <w:ind w:left="0" w:firstLine="0"/>
      </w:pPr>
      <w:rPr>
        <w:rFonts w:cs="Times New Roman" w:hint="default"/>
        <w:strike w:val="0"/>
        <w:d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11244576"/>
    <w:multiLevelType w:val="hybridMultilevel"/>
    <w:tmpl w:val="1E2037E2"/>
    <w:lvl w:ilvl="0" w:tplc="04150017">
      <w:start w:val="1"/>
      <w:numFmt w:val="lowerLetter"/>
      <w:lvlText w:val="%1)"/>
      <w:lvlJc w:val="left"/>
      <w:pPr>
        <w:tabs>
          <w:tab w:val="num" w:pos="720"/>
        </w:tabs>
        <w:ind w:left="720" w:hanging="360"/>
      </w:pPr>
      <w:rPr>
        <w:rFonts w:hint="default"/>
        <w:b w:val="0"/>
        <w:i w:val="0"/>
        <w:color w:val="auto"/>
      </w:rPr>
    </w:lvl>
    <w:lvl w:ilvl="1" w:tplc="3738C202">
      <w:start w:val="1"/>
      <w:numFmt w:val="decimal"/>
      <w:lvlText w:val="%2)"/>
      <w:lvlJc w:val="left"/>
      <w:pPr>
        <w:tabs>
          <w:tab w:val="num" w:pos="1440"/>
        </w:tabs>
        <w:ind w:left="1440" w:hanging="360"/>
      </w:pPr>
      <w:rPr>
        <w:rFonts w:cs="Times New Roman" w:hint="default"/>
        <w:b w:val="0"/>
        <w:i w:val="0"/>
        <w:color w:val="auto"/>
      </w:rPr>
    </w:lvl>
    <w:lvl w:ilvl="2" w:tplc="2950378C">
      <w:start w:val="4"/>
      <w:numFmt w:val="decimal"/>
      <w:lvlText w:val="%3."/>
      <w:lvlJc w:val="left"/>
      <w:pPr>
        <w:tabs>
          <w:tab w:val="num" w:pos="2340"/>
        </w:tabs>
        <w:ind w:left="2340" w:hanging="360"/>
      </w:pPr>
      <w:rPr>
        <w:rFonts w:cs="Times New Roman" w:hint="default"/>
        <w:b w:val="0"/>
        <w:i w:val="0"/>
        <w:color w:val="auto"/>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118E2093"/>
    <w:multiLevelType w:val="hybridMultilevel"/>
    <w:tmpl w:val="D8ACE2E0"/>
    <w:lvl w:ilvl="0" w:tplc="5B9AA2B0">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11F35206"/>
    <w:multiLevelType w:val="hybridMultilevel"/>
    <w:tmpl w:val="0B66B82C"/>
    <w:lvl w:ilvl="0" w:tplc="04150001">
      <w:start w:val="1"/>
      <w:numFmt w:val="bullet"/>
      <w:lvlText w:val=""/>
      <w:lvlJc w:val="left"/>
      <w:pPr>
        <w:ind w:left="1434" w:hanging="360"/>
      </w:pPr>
      <w:rPr>
        <w:rFonts w:ascii="Symbol" w:hAnsi="Symbol" w:hint="default"/>
      </w:rPr>
    </w:lvl>
    <w:lvl w:ilvl="1" w:tplc="04150003" w:tentative="1">
      <w:start w:val="1"/>
      <w:numFmt w:val="bullet"/>
      <w:lvlText w:val="o"/>
      <w:lvlJc w:val="left"/>
      <w:pPr>
        <w:ind w:left="2154" w:hanging="360"/>
      </w:pPr>
      <w:rPr>
        <w:rFonts w:ascii="Courier New" w:hAnsi="Courier New" w:cs="Courier New" w:hint="default"/>
      </w:rPr>
    </w:lvl>
    <w:lvl w:ilvl="2" w:tplc="04150005" w:tentative="1">
      <w:start w:val="1"/>
      <w:numFmt w:val="bullet"/>
      <w:lvlText w:val=""/>
      <w:lvlJc w:val="left"/>
      <w:pPr>
        <w:ind w:left="2874" w:hanging="360"/>
      </w:pPr>
      <w:rPr>
        <w:rFonts w:ascii="Wingdings" w:hAnsi="Wingdings" w:hint="default"/>
      </w:rPr>
    </w:lvl>
    <w:lvl w:ilvl="3" w:tplc="04150001" w:tentative="1">
      <w:start w:val="1"/>
      <w:numFmt w:val="bullet"/>
      <w:lvlText w:val=""/>
      <w:lvlJc w:val="left"/>
      <w:pPr>
        <w:ind w:left="3594" w:hanging="360"/>
      </w:pPr>
      <w:rPr>
        <w:rFonts w:ascii="Symbol" w:hAnsi="Symbol" w:hint="default"/>
      </w:rPr>
    </w:lvl>
    <w:lvl w:ilvl="4" w:tplc="04150003" w:tentative="1">
      <w:start w:val="1"/>
      <w:numFmt w:val="bullet"/>
      <w:lvlText w:val="o"/>
      <w:lvlJc w:val="left"/>
      <w:pPr>
        <w:ind w:left="4314" w:hanging="360"/>
      </w:pPr>
      <w:rPr>
        <w:rFonts w:ascii="Courier New" w:hAnsi="Courier New" w:cs="Courier New" w:hint="default"/>
      </w:rPr>
    </w:lvl>
    <w:lvl w:ilvl="5" w:tplc="04150005" w:tentative="1">
      <w:start w:val="1"/>
      <w:numFmt w:val="bullet"/>
      <w:lvlText w:val=""/>
      <w:lvlJc w:val="left"/>
      <w:pPr>
        <w:ind w:left="5034" w:hanging="360"/>
      </w:pPr>
      <w:rPr>
        <w:rFonts w:ascii="Wingdings" w:hAnsi="Wingdings" w:hint="default"/>
      </w:rPr>
    </w:lvl>
    <w:lvl w:ilvl="6" w:tplc="04150001" w:tentative="1">
      <w:start w:val="1"/>
      <w:numFmt w:val="bullet"/>
      <w:lvlText w:val=""/>
      <w:lvlJc w:val="left"/>
      <w:pPr>
        <w:ind w:left="5754" w:hanging="360"/>
      </w:pPr>
      <w:rPr>
        <w:rFonts w:ascii="Symbol" w:hAnsi="Symbol" w:hint="default"/>
      </w:rPr>
    </w:lvl>
    <w:lvl w:ilvl="7" w:tplc="04150003" w:tentative="1">
      <w:start w:val="1"/>
      <w:numFmt w:val="bullet"/>
      <w:lvlText w:val="o"/>
      <w:lvlJc w:val="left"/>
      <w:pPr>
        <w:ind w:left="6474" w:hanging="360"/>
      </w:pPr>
      <w:rPr>
        <w:rFonts w:ascii="Courier New" w:hAnsi="Courier New" w:cs="Courier New" w:hint="default"/>
      </w:rPr>
    </w:lvl>
    <w:lvl w:ilvl="8" w:tplc="04150005" w:tentative="1">
      <w:start w:val="1"/>
      <w:numFmt w:val="bullet"/>
      <w:lvlText w:val=""/>
      <w:lvlJc w:val="left"/>
      <w:pPr>
        <w:ind w:left="7194" w:hanging="360"/>
      </w:pPr>
      <w:rPr>
        <w:rFonts w:ascii="Wingdings" w:hAnsi="Wingdings" w:hint="default"/>
      </w:rPr>
    </w:lvl>
  </w:abstractNum>
  <w:abstractNum w:abstractNumId="24" w15:restartNumberingAfterBreak="0">
    <w:nsid w:val="148577D6"/>
    <w:multiLevelType w:val="hybridMultilevel"/>
    <w:tmpl w:val="E5965B94"/>
    <w:lvl w:ilvl="0" w:tplc="3C9474EA">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25" w15:restartNumberingAfterBreak="0">
    <w:nsid w:val="158A75B0"/>
    <w:multiLevelType w:val="hybridMultilevel"/>
    <w:tmpl w:val="4220374E"/>
    <w:lvl w:ilvl="0" w:tplc="0AB2B448">
      <w:start w:val="1"/>
      <w:numFmt w:val="decimal"/>
      <w:lvlText w:val="%1."/>
      <w:lvlJc w:val="left"/>
      <w:pPr>
        <w:ind w:left="36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15E11F15"/>
    <w:multiLevelType w:val="hybridMultilevel"/>
    <w:tmpl w:val="9B7C6AAE"/>
    <w:lvl w:ilvl="0" w:tplc="6816B184">
      <w:start w:val="1"/>
      <w:numFmt w:val="decimal"/>
      <w:lvlText w:val="%1)"/>
      <w:lvlJc w:val="left"/>
      <w:pPr>
        <w:ind w:left="786" w:hanging="360"/>
      </w:pPr>
      <w:rPr>
        <w:rFonts w:hint="default"/>
        <w:b/>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7" w15:restartNumberingAfterBreak="0">
    <w:nsid w:val="164C25B5"/>
    <w:multiLevelType w:val="hybridMultilevel"/>
    <w:tmpl w:val="81AC0276"/>
    <w:lvl w:ilvl="0" w:tplc="6EC6382C">
      <w:start w:val="1"/>
      <w:numFmt w:val="decimal"/>
      <w:lvlText w:val="%1."/>
      <w:lvlJc w:val="left"/>
      <w:pPr>
        <w:tabs>
          <w:tab w:val="num" w:pos="360"/>
        </w:tabs>
        <w:ind w:left="360" w:hanging="360"/>
      </w:pPr>
      <w:rPr>
        <w:rFonts w:cs="Times New Roman"/>
      </w:rPr>
    </w:lvl>
    <w:lvl w:ilvl="1" w:tplc="04150011">
      <w:start w:val="1"/>
      <w:numFmt w:val="decimal"/>
      <w:lvlText w:val="%2)"/>
      <w:lvlJc w:val="left"/>
      <w:pPr>
        <w:tabs>
          <w:tab w:val="num" w:pos="357"/>
        </w:tabs>
        <w:ind w:left="709" w:hanging="352"/>
      </w:pPr>
      <w:rPr>
        <w:color w:val="auto"/>
      </w:rPr>
    </w:lvl>
    <w:lvl w:ilvl="2" w:tplc="CC4AB97C">
      <w:start w:val="2"/>
      <w:numFmt w:val="decimal"/>
      <w:lvlText w:val="%3."/>
      <w:lvlJc w:val="left"/>
      <w:pPr>
        <w:tabs>
          <w:tab w:val="num" w:pos="1983"/>
        </w:tabs>
        <w:ind w:left="1980" w:hanging="357"/>
      </w:pPr>
      <w:rPr>
        <w:rFonts w:cs="Times New Roman"/>
      </w:rPr>
    </w:lvl>
    <w:lvl w:ilvl="3" w:tplc="0415000F">
      <w:start w:val="1"/>
      <w:numFmt w:val="decimal"/>
      <w:lvlText w:val="%4."/>
      <w:lvlJc w:val="left"/>
      <w:pPr>
        <w:tabs>
          <w:tab w:val="num" w:pos="2523"/>
        </w:tabs>
        <w:ind w:left="2523" w:hanging="360"/>
      </w:pPr>
      <w:rPr>
        <w:rFonts w:cs="Times New Roman"/>
      </w:rPr>
    </w:lvl>
    <w:lvl w:ilvl="4" w:tplc="04150019">
      <w:start w:val="1"/>
      <w:numFmt w:val="lowerLetter"/>
      <w:lvlText w:val="%5."/>
      <w:lvlJc w:val="left"/>
      <w:pPr>
        <w:tabs>
          <w:tab w:val="num" w:pos="3243"/>
        </w:tabs>
        <w:ind w:left="3243" w:hanging="360"/>
      </w:pPr>
      <w:rPr>
        <w:rFonts w:cs="Times New Roman"/>
      </w:rPr>
    </w:lvl>
    <w:lvl w:ilvl="5" w:tplc="0415001B">
      <w:start w:val="1"/>
      <w:numFmt w:val="lowerRoman"/>
      <w:lvlText w:val="%6."/>
      <w:lvlJc w:val="right"/>
      <w:pPr>
        <w:tabs>
          <w:tab w:val="num" w:pos="3963"/>
        </w:tabs>
        <w:ind w:left="3963" w:hanging="180"/>
      </w:pPr>
      <w:rPr>
        <w:rFonts w:cs="Times New Roman"/>
      </w:rPr>
    </w:lvl>
    <w:lvl w:ilvl="6" w:tplc="0415000F">
      <w:start w:val="1"/>
      <w:numFmt w:val="decimal"/>
      <w:lvlText w:val="%7."/>
      <w:lvlJc w:val="left"/>
      <w:pPr>
        <w:tabs>
          <w:tab w:val="num" w:pos="4683"/>
        </w:tabs>
        <w:ind w:left="4683" w:hanging="360"/>
      </w:pPr>
      <w:rPr>
        <w:rFonts w:cs="Times New Roman"/>
      </w:rPr>
    </w:lvl>
    <w:lvl w:ilvl="7" w:tplc="04150019">
      <w:start w:val="1"/>
      <w:numFmt w:val="lowerLetter"/>
      <w:lvlText w:val="%8."/>
      <w:lvlJc w:val="left"/>
      <w:pPr>
        <w:tabs>
          <w:tab w:val="num" w:pos="5403"/>
        </w:tabs>
        <w:ind w:left="5403" w:hanging="360"/>
      </w:pPr>
      <w:rPr>
        <w:rFonts w:cs="Times New Roman"/>
      </w:rPr>
    </w:lvl>
    <w:lvl w:ilvl="8" w:tplc="0415001B">
      <w:start w:val="1"/>
      <w:numFmt w:val="lowerRoman"/>
      <w:lvlText w:val="%9."/>
      <w:lvlJc w:val="right"/>
      <w:pPr>
        <w:tabs>
          <w:tab w:val="num" w:pos="6123"/>
        </w:tabs>
        <w:ind w:left="6123" w:hanging="180"/>
      </w:pPr>
      <w:rPr>
        <w:rFonts w:cs="Times New Roman"/>
      </w:rPr>
    </w:lvl>
  </w:abstractNum>
  <w:abstractNum w:abstractNumId="28" w15:restartNumberingAfterBreak="0">
    <w:nsid w:val="17A551B8"/>
    <w:multiLevelType w:val="hybridMultilevel"/>
    <w:tmpl w:val="BB9AA5E4"/>
    <w:lvl w:ilvl="0" w:tplc="6CFEB65C">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9" w15:restartNumberingAfterBreak="0">
    <w:nsid w:val="19102E81"/>
    <w:multiLevelType w:val="hybridMultilevel"/>
    <w:tmpl w:val="7162445E"/>
    <w:lvl w:ilvl="0" w:tplc="96CA6610">
      <w:start w:val="1"/>
      <w:numFmt w:val="decimal"/>
      <w:lvlText w:val="%1."/>
      <w:lvlJc w:val="left"/>
      <w:pPr>
        <w:tabs>
          <w:tab w:val="num" w:pos="1440"/>
        </w:tabs>
        <w:ind w:left="1440" w:hanging="360"/>
      </w:pPr>
      <w:rPr>
        <w:rFonts w:cs="Times New Roman" w:hint="default"/>
        <w:b w:val="0"/>
        <w:i w:val="0"/>
        <w:color w:val="auto"/>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0" w15:restartNumberingAfterBreak="0">
    <w:nsid w:val="19A04C92"/>
    <w:multiLevelType w:val="multilevel"/>
    <w:tmpl w:val="6BE004F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1"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32" w15:restartNumberingAfterBreak="0">
    <w:nsid w:val="1C0D616B"/>
    <w:multiLevelType w:val="hybridMultilevel"/>
    <w:tmpl w:val="67FA4768"/>
    <w:lvl w:ilvl="0" w:tplc="B8D2F972">
      <w:start w:val="2"/>
      <w:numFmt w:val="decimal"/>
      <w:lvlText w:val="%1."/>
      <w:lvlJc w:val="left"/>
      <w:pPr>
        <w:tabs>
          <w:tab w:val="num" w:pos="615"/>
        </w:tabs>
        <w:ind w:left="615" w:hanging="255"/>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1D086AF8"/>
    <w:multiLevelType w:val="hybridMultilevel"/>
    <w:tmpl w:val="15469214"/>
    <w:lvl w:ilvl="0" w:tplc="10FA9AD4">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21712491"/>
    <w:multiLevelType w:val="hybridMultilevel"/>
    <w:tmpl w:val="5E1CD7B8"/>
    <w:lvl w:ilvl="0" w:tplc="41945162">
      <w:start w:val="1"/>
      <w:numFmt w:val="bullet"/>
      <w:lvlText w:val=""/>
      <w:lvlJc w:val="left"/>
      <w:pPr>
        <w:ind w:left="720" w:hanging="360"/>
      </w:pPr>
      <w:rPr>
        <w:rFonts w:ascii="Symbol" w:hAnsi="Symbol" w:hint="default"/>
        <w:b/>
        <w:sz w:val="24"/>
        <w:szCs w:val="24"/>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5" w15:restartNumberingAfterBreak="0">
    <w:nsid w:val="21EA3691"/>
    <w:multiLevelType w:val="hybridMultilevel"/>
    <w:tmpl w:val="271CA8AA"/>
    <w:lvl w:ilvl="0" w:tplc="8AB00558">
      <w:start w:val="12"/>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227E0661"/>
    <w:multiLevelType w:val="hybridMultilevel"/>
    <w:tmpl w:val="A928DEB2"/>
    <w:name w:val="WW8Num742242"/>
    <w:lvl w:ilvl="0" w:tplc="FFFFFFFF">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color="000000"/>
        <w:effect w:val="none"/>
      </w:rPr>
    </w:lvl>
    <w:lvl w:ilvl="1" w:tplc="3738C202">
      <w:start w:val="1"/>
      <w:numFmt w:val="decimal"/>
      <w:lvlText w:val="%2)"/>
      <w:lvlJc w:val="left"/>
      <w:pPr>
        <w:tabs>
          <w:tab w:val="num" w:pos="1440"/>
        </w:tabs>
        <w:ind w:left="1440" w:hanging="360"/>
      </w:pPr>
      <w:rPr>
        <w:rFonts w:cs="Times New Roman"/>
        <w:b w:val="0"/>
        <w:i w:val="0"/>
        <w:strike w:val="0"/>
        <w:dstrike w:val="0"/>
        <w:color w:val="auto"/>
        <w:sz w:val="24"/>
        <w:u w:val="none" w:color="000000"/>
        <w:effect w:val="none"/>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37" w15:restartNumberingAfterBreak="0">
    <w:nsid w:val="243A0D63"/>
    <w:multiLevelType w:val="hybridMultilevel"/>
    <w:tmpl w:val="7BC4AE92"/>
    <w:lvl w:ilvl="0" w:tplc="C874AD2E">
      <w:start w:val="3"/>
      <w:numFmt w:val="decimal"/>
      <w:lvlText w:val="%1."/>
      <w:lvlJc w:val="left"/>
      <w:pPr>
        <w:ind w:left="360" w:hanging="360"/>
      </w:pPr>
      <w:rPr>
        <w:rFonts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24516A1E"/>
    <w:multiLevelType w:val="hybridMultilevel"/>
    <w:tmpl w:val="8172740E"/>
    <w:name w:val="WW8Num7422422"/>
    <w:lvl w:ilvl="0" w:tplc="FFFFFFFF">
      <w:start w:val="2"/>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rPr>
    </w:lvl>
    <w:lvl w:ilvl="1" w:tplc="FFFFFFFF" w:tentative="1">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9" w15:restartNumberingAfterBreak="0">
    <w:nsid w:val="24614789"/>
    <w:multiLevelType w:val="hybridMultilevel"/>
    <w:tmpl w:val="C020061A"/>
    <w:lvl w:ilvl="0" w:tplc="4458638A">
      <w:start w:val="1"/>
      <w:numFmt w:val="decimal"/>
      <w:pStyle w:val="NUMERUJ"/>
      <w:lvlText w:val="%1."/>
      <w:lvlJc w:val="right"/>
      <w:pPr>
        <w:ind w:left="720" w:hanging="493"/>
      </w:pPr>
      <w:rPr>
        <w:rFonts w:hint="default"/>
      </w:rPr>
    </w:lvl>
    <w:lvl w:ilvl="1" w:tplc="341A53C8">
      <w:start w:val="1"/>
      <w:numFmt w:val="bullet"/>
      <w:lvlText w:val=""/>
      <w:lvlJc w:val="left"/>
      <w:pPr>
        <w:tabs>
          <w:tab w:val="num" w:pos="1440"/>
        </w:tabs>
        <w:ind w:left="1440" w:hanging="360"/>
      </w:pPr>
      <w:rPr>
        <w:rFonts w:ascii="Symbol" w:hAnsi="Symbol" w:hint="default"/>
        <w:color w:val="auto"/>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0" w15:restartNumberingAfterBreak="0">
    <w:nsid w:val="24784B3E"/>
    <w:multiLevelType w:val="hybridMultilevel"/>
    <w:tmpl w:val="650C04B2"/>
    <w:lvl w:ilvl="0" w:tplc="4E9652F0">
      <w:start w:val="6"/>
      <w:numFmt w:val="decimal"/>
      <w:lvlText w:val="%1."/>
      <w:lvlJc w:val="left"/>
      <w:pPr>
        <w:tabs>
          <w:tab w:val="num" w:pos="360"/>
        </w:tabs>
        <w:ind w:left="360" w:hanging="360"/>
      </w:pPr>
      <w:rPr>
        <w:rFonts w:hint="default"/>
      </w:rPr>
    </w:lvl>
    <w:lvl w:ilvl="1" w:tplc="04150019" w:tentative="1">
      <w:start w:val="1"/>
      <w:numFmt w:val="lowerLetter"/>
      <w:lvlText w:val="%2."/>
      <w:lvlJc w:val="left"/>
      <w:pPr>
        <w:ind w:left="360" w:hanging="360"/>
      </w:pPr>
    </w:lvl>
    <w:lvl w:ilvl="2" w:tplc="0415001B" w:tentative="1">
      <w:start w:val="1"/>
      <w:numFmt w:val="lowerRoman"/>
      <w:lvlText w:val="%3."/>
      <w:lvlJc w:val="right"/>
      <w:pPr>
        <w:ind w:left="1080" w:hanging="180"/>
      </w:pPr>
    </w:lvl>
    <w:lvl w:ilvl="3" w:tplc="0415000F" w:tentative="1">
      <w:start w:val="1"/>
      <w:numFmt w:val="decimal"/>
      <w:lvlText w:val="%4."/>
      <w:lvlJc w:val="left"/>
      <w:pPr>
        <w:ind w:left="1800" w:hanging="360"/>
      </w:pPr>
    </w:lvl>
    <w:lvl w:ilvl="4" w:tplc="04150019" w:tentative="1">
      <w:start w:val="1"/>
      <w:numFmt w:val="lowerLetter"/>
      <w:lvlText w:val="%5."/>
      <w:lvlJc w:val="left"/>
      <w:pPr>
        <w:ind w:left="2520" w:hanging="360"/>
      </w:pPr>
    </w:lvl>
    <w:lvl w:ilvl="5" w:tplc="0415001B" w:tentative="1">
      <w:start w:val="1"/>
      <w:numFmt w:val="lowerRoman"/>
      <w:lvlText w:val="%6."/>
      <w:lvlJc w:val="right"/>
      <w:pPr>
        <w:ind w:left="3240" w:hanging="180"/>
      </w:pPr>
    </w:lvl>
    <w:lvl w:ilvl="6" w:tplc="0415000F" w:tentative="1">
      <w:start w:val="1"/>
      <w:numFmt w:val="decimal"/>
      <w:lvlText w:val="%7."/>
      <w:lvlJc w:val="left"/>
      <w:pPr>
        <w:ind w:left="3960" w:hanging="360"/>
      </w:pPr>
    </w:lvl>
    <w:lvl w:ilvl="7" w:tplc="04150019" w:tentative="1">
      <w:start w:val="1"/>
      <w:numFmt w:val="lowerLetter"/>
      <w:lvlText w:val="%8."/>
      <w:lvlJc w:val="left"/>
      <w:pPr>
        <w:ind w:left="4680" w:hanging="360"/>
      </w:pPr>
    </w:lvl>
    <w:lvl w:ilvl="8" w:tplc="0415001B" w:tentative="1">
      <w:start w:val="1"/>
      <w:numFmt w:val="lowerRoman"/>
      <w:lvlText w:val="%9."/>
      <w:lvlJc w:val="right"/>
      <w:pPr>
        <w:ind w:left="5400" w:hanging="180"/>
      </w:pPr>
    </w:lvl>
  </w:abstractNum>
  <w:abstractNum w:abstractNumId="41" w15:restartNumberingAfterBreak="0">
    <w:nsid w:val="24F339F5"/>
    <w:multiLevelType w:val="hybridMultilevel"/>
    <w:tmpl w:val="555E5A9C"/>
    <w:lvl w:ilvl="0" w:tplc="FFFFFFFF">
      <w:start w:val="1"/>
      <w:numFmt w:val="decimal"/>
      <w:lvlText w:val="%1."/>
      <w:lvlJc w:val="left"/>
      <w:pPr>
        <w:tabs>
          <w:tab w:val="num" w:pos="360"/>
        </w:tabs>
        <w:ind w:left="36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42" w15:restartNumberingAfterBreak="0">
    <w:nsid w:val="26652163"/>
    <w:multiLevelType w:val="hybridMultilevel"/>
    <w:tmpl w:val="9B24364A"/>
    <w:lvl w:ilvl="0" w:tplc="554E1284">
      <w:start w:val="1"/>
      <w:numFmt w:val="decimal"/>
      <w:lvlText w:val="%1)"/>
      <w:lvlJc w:val="left"/>
      <w:pPr>
        <w:ind w:left="380" w:hanging="370"/>
      </w:pPr>
    </w:lvl>
    <w:lvl w:ilvl="1" w:tplc="04150019">
      <w:start w:val="1"/>
      <w:numFmt w:val="lowerLetter"/>
      <w:lvlText w:val="%2."/>
      <w:lvlJc w:val="left"/>
      <w:pPr>
        <w:ind w:left="1090" w:hanging="360"/>
      </w:pPr>
    </w:lvl>
    <w:lvl w:ilvl="2" w:tplc="0415001B">
      <w:start w:val="1"/>
      <w:numFmt w:val="lowerRoman"/>
      <w:lvlText w:val="%3."/>
      <w:lvlJc w:val="right"/>
      <w:pPr>
        <w:ind w:left="1810" w:hanging="180"/>
      </w:pPr>
    </w:lvl>
    <w:lvl w:ilvl="3" w:tplc="0415000F">
      <w:start w:val="1"/>
      <w:numFmt w:val="decimal"/>
      <w:lvlText w:val="%4."/>
      <w:lvlJc w:val="left"/>
      <w:pPr>
        <w:ind w:left="2530" w:hanging="360"/>
      </w:pPr>
    </w:lvl>
    <w:lvl w:ilvl="4" w:tplc="04150019">
      <w:start w:val="1"/>
      <w:numFmt w:val="lowerLetter"/>
      <w:lvlText w:val="%5."/>
      <w:lvlJc w:val="left"/>
      <w:pPr>
        <w:ind w:left="3250" w:hanging="360"/>
      </w:pPr>
    </w:lvl>
    <w:lvl w:ilvl="5" w:tplc="0415001B">
      <w:start w:val="1"/>
      <w:numFmt w:val="lowerRoman"/>
      <w:lvlText w:val="%6."/>
      <w:lvlJc w:val="right"/>
      <w:pPr>
        <w:ind w:left="3970" w:hanging="180"/>
      </w:pPr>
    </w:lvl>
    <w:lvl w:ilvl="6" w:tplc="0415000F">
      <w:start w:val="1"/>
      <w:numFmt w:val="decimal"/>
      <w:lvlText w:val="%7."/>
      <w:lvlJc w:val="left"/>
      <w:pPr>
        <w:ind w:left="4690" w:hanging="360"/>
      </w:pPr>
    </w:lvl>
    <w:lvl w:ilvl="7" w:tplc="04150019">
      <w:start w:val="1"/>
      <w:numFmt w:val="lowerLetter"/>
      <w:lvlText w:val="%8."/>
      <w:lvlJc w:val="left"/>
      <w:pPr>
        <w:ind w:left="5410" w:hanging="360"/>
      </w:pPr>
    </w:lvl>
    <w:lvl w:ilvl="8" w:tplc="0415001B">
      <w:start w:val="1"/>
      <w:numFmt w:val="lowerRoman"/>
      <w:lvlText w:val="%9."/>
      <w:lvlJc w:val="right"/>
      <w:pPr>
        <w:ind w:left="6130" w:hanging="180"/>
      </w:pPr>
    </w:lvl>
  </w:abstractNum>
  <w:abstractNum w:abstractNumId="43"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44" w15:restartNumberingAfterBreak="0">
    <w:nsid w:val="28894E64"/>
    <w:multiLevelType w:val="hybridMultilevel"/>
    <w:tmpl w:val="637C0B36"/>
    <w:lvl w:ilvl="0" w:tplc="5420E7C0">
      <w:start w:val="1"/>
      <w:numFmt w:val="decimal"/>
      <w:lvlText w:val="%1)"/>
      <w:lvlJc w:val="left"/>
      <w:pPr>
        <w:ind w:left="720" w:hanging="360"/>
      </w:pPr>
      <w:rPr>
        <w:rFonts w:ascii="Times New Roman" w:eastAsia="Times New Roman" w:hAnsi="Times New Roman"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5" w15:restartNumberingAfterBreak="0">
    <w:nsid w:val="2F546741"/>
    <w:multiLevelType w:val="hybridMultilevel"/>
    <w:tmpl w:val="75C20C76"/>
    <w:lvl w:ilvl="0" w:tplc="37EE304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320D5E74"/>
    <w:multiLevelType w:val="hybridMultilevel"/>
    <w:tmpl w:val="92CC2F12"/>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7"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48" w15:restartNumberingAfterBreak="0">
    <w:nsid w:val="345C5BB4"/>
    <w:multiLevelType w:val="hybridMultilevel"/>
    <w:tmpl w:val="0562DDC6"/>
    <w:lvl w:ilvl="0" w:tplc="F4FC330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9" w15:restartNumberingAfterBreak="0">
    <w:nsid w:val="38C1753B"/>
    <w:multiLevelType w:val="hybridMultilevel"/>
    <w:tmpl w:val="3D6E0AFE"/>
    <w:lvl w:ilvl="0" w:tplc="0122BAC4">
      <w:start w:val="1"/>
      <w:numFmt w:val="decimal"/>
      <w:lvlText w:val="%1."/>
      <w:lvlJc w:val="left"/>
      <w:pPr>
        <w:ind w:left="720" w:hanging="360"/>
      </w:pPr>
      <w:rPr>
        <w:rFonts w:eastAsia="Times New Roman"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3B37680F"/>
    <w:multiLevelType w:val="hybridMultilevel"/>
    <w:tmpl w:val="8F60FF5C"/>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1" w15:restartNumberingAfterBreak="0">
    <w:nsid w:val="3CB07E35"/>
    <w:multiLevelType w:val="hybridMultilevel"/>
    <w:tmpl w:val="251613EC"/>
    <w:lvl w:ilvl="0" w:tplc="04150017">
      <w:start w:val="1"/>
      <w:numFmt w:val="lowerLetter"/>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2" w15:restartNumberingAfterBreak="0">
    <w:nsid w:val="3D757A02"/>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3F991596"/>
    <w:multiLevelType w:val="hybridMultilevel"/>
    <w:tmpl w:val="4B460994"/>
    <w:name w:val="WW8Num832"/>
    <w:lvl w:ilvl="0" w:tplc="028CEE00">
      <w:start w:val="3"/>
      <w:numFmt w:val="decimal"/>
      <w:lvlText w:val="%1."/>
      <w:lvlJc w:val="left"/>
      <w:pPr>
        <w:tabs>
          <w:tab w:val="num" w:pos="360"/>
        </w:tabs>
        <w:ind w:left="357" w:hanging="357"/>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4" w15:restartNumberingAfterBreak="0">
    <w:nsid w:val="417317A9"/>
    <w:multiLevelType w:val="hybridMultilevel"/>
    <w:tmpl w:val="AFA4BF54"/>
    <w:lvl w:ilvl="0" w:tplc="490A58F0">
      <w:start w:val="5"/>
      <w:numFmt w:val="decimal"/>
      <w:lvlText w:val="%1."/>
      <w:lvlJc w:val="right"/>
      <w:pPr>
        <w:ind w:left="360" w:hanging="360"/>
      </w:pPr>
      <w:rPr>
        <w:rFonts w:hint="default"/>
      </w:rPr>
    </w:lvl>
    <w:lvl w:ilvl="1" w:tplc="04150019" w:tentative="1">
      <w:start w:val="1"/>
      <w:numFmt w:val="lowerLetter"/>
      <w:lvlText w:val="%2."/>
      <w:lvlJc w:val="left"/>
      <w:pPr>
        <w:ind w:left="720" w:hanging="360"/>
      </w:pPr>
    </w:lvl>
    <w:lvl w:ilvl="2" w:tplc="0415001B" w:tentative="1">
      <w:start w:val="1"/>
      <w:numFmt w:val="lowerRoman"/>
      <w:lvlText w:val="%3."/>
      <w:lvlJc w:val="right"/>
      <w:pPr>
        <w:ind w:left="1440" w:hanging="180"/>
      </w:pPr>
    </w:lvl>
    <w:lvl w:ilvl="3" w:tplc="0415000F" w:tentative="1">
      <w:start w:val="1"/>
      <w:numFmt w:val="decimal"/>
      <w:lvlText w:val="%4."/>
      <w:lvlJc w:val="left"/>
      <w:pPr>
        <w:ind w:left="2160" w:hanging="360"/>
      </w:pPr>
    </w:lvl>
    <w:lvl w:ilvl="4" w:tplc="04150019" w:tentative="1">
      <w:start w:val="1"/>
      <w:numFmt w:val="lowerLetter"/>
      <w:lvlText w:val="%5."/>
      <w:lvlJc w:val="left"/>
      <w:pPr>
        <w:ind w:left="2880" w:hanging="360"/>
      </w:pPr>
    </w:lvl>
    <w:lvl w:ilvl="5" w:tplc="0415001B" w:tentative="1">
      <w:start w:val="1"/>
      <w:numFmt w:val="lowerRoman"/>
      <w:lvlText w:val="%6."/>
      <w:lvlJc w:val="right"/>
      <w:pPr>
        <w:ind w:left="3600" w:hanging="180"/>
      </w:pPr>
    </w:lvl>
    <w:lvl w:ilvl="6" w:tplc="0415000F" w:tentative="1">
      <w:start w:val="1"/>
      <w:numFmt w:val="decimal"/>
      <w:lvlText w:val="%7."/>
      <w:lvlJc w:val="left"/>
      <w:pPr>
        <w:ind w:left="4320" w:hanging="360"/>
      </w:pPr>
    </w:lvl>
    <w:lvl w:ilvl="7" w:tplc="04150019" w:tentative="1">
      <w:start w:val="1"/>
      <w:numFmt w:val="lowerLetter"/>
      <w:lvlText w:val="%8."/>
      <w:lvlJc w:val="left"/>
      <w:pPr>
        <w:ind w:left="5040" w:hanging="360"/>
      </w:pPr>
    </w:lvl>
    <w:lvl w:ilvl="8" w:tplc="0415001B" w:tentative="1">
      <w:start w:val="1"/>
      <w:numFmt w:val="lowerRoman"/>
      <w:lvlText w:val="%9."/>
      <w:lvlJc w:val="right"/>
      <w:pPr>
        <w:ind w:left="5760" w:hanging="180"/>
      </w:pPr>
    </w:lvl>
  </w:abstractNum>
  <w:abstractNum w:abstractNumId="55" w15:restartNumberingAfterBreak="0">
    <w:nsid w:val="477D4499"/>
    <w:multiLevelType w:val="hybridMultilevel"/>
    <w:tmpl w:val="C63C7E80"/>
    <w:lvl w:ilvl="0" w:tplc="7D4C51BA">
      <w:start w:val="1"/>
      <w:numFmt w:val="decimal"/>
      <w:pStyle w:val="Styl1"/>
      <w:lvlText w:val="%1."/>
      <w:lvlJc w:val="left"/>
      <w:pPr>
        <w:ind w:left="360" w:hanging="360"/>
      </w:pPr>
      <w:rPr>
        <w:i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6" w15:restartNumberingAfterBreak="0">
    <w:nsid w:val="478332AC"/>
    <w:multiLevelType w:val="hybridMultilevel"/>
    <w:tmpl w:val="1C2064E4"/>
    <w:lvl w:ilvl="0" w:tplc="04C68148">
      <w:start w:val="1"/>
      <w:numFmt w:val="decimal"/>
      <w:lvlText w:val="%1."/>
      <w:lvlJc w:val="left"/>
      <w:pPr>
        <w:ind w:left="360" w:hanging="360"/>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486927F0"/>
    <w:multiLevelType w:val="hybridMultilevel"/>
    <w:tmpl w:val="28023208"/>
    <w:name w:val="WW8Num192"/>
    <w:lvl w:ilvl="0" w:tplc="F544F90C">
      <w:start w:val="1"/>
      <w:numFmt w:val="decimal"/>
      <w:lvlText w:val="%1."/>
      <w:lvlJc w:val="left"/>
      <w:pPr>
        <w:tabs>
          <w:tab w:val="num" w:pos="360"/>
        </w:tabs>
        <w:ind w:left="357" w:hanging="357"/>
      </w:pPr>
      <w:rPr>
        <w:rFonts w:cs="Times New Roman" w:hint="default"/>
      </w:rPr>
    </w:lvl>
    <w:lvl w:ilvl="1" w:tplc="3522A85E">
      <w:start w:val="1"/>
      <w:numFmt w:val="decimal"/>
      <w:lvlText w:val="%2)"/>
      <w:lvlJc w:val="left"/>
      <w:pPr>
        <w:tabs>
          <w:tab w:val="num" w:pos="357"/>
        </w:tabs>
        <w:ind w:left="709" w:hanging="352"/>
      </w:pPr>
      <w:rPr>
        <w:rFonts w:cs="Times New Roman" w:hint="default"/>
        <w:strike w:val="0"/>
        <w:dstrike w:val="0"/>
      </w:rPr>
    </w:lvl>
    <w:lvl w:ilvl="2" w:tplc="5D141D72">
      <w:start w:val="1"/>
      <w:numFmt w:val="bullet"/>
      <w:lvlText w:val=""/>
      <w:lvlJc w:val="left"/>
      <w:pPr>
        <w:tabs>
          <w:tab w:val="num" w:pos="2332"/>
        </w:tabs>
        <w:ind w:left="2337" w:hanging="357"/>
      </w:pPr>
      <w:rPr>
        <w:rFonts w:ascii="Symbol" w:hAnsi="Symbol" w:hint="default"/>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8" w15:restartNumberingAfterBreak="0">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9" w15:restartNumberingAfterBreak="0">
    <w:nsid w:val="4AA5726A"/>
    <w:multiLevelType w:val="hybridMultilevel"/>
    <w:tmpl w:val="4C8AD37A"/>
    <w:lvl w:ilvl="0" w:tplc="1F36D5BC">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0" w15:restartNumberingAfterBreak="0">
    <w:nsid w:val="4B1E1063"/>
    <w:multiLevelType w:val="hybridMultilevel"/>
    <w:tmpl w:val="A1282B6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4C9C5112"/>
    <w:multiLevelType w:val="hybridMultilevel"/>
    <w:tmpl w:val="9A4CC64E"/>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4F9F3F08"/>
    <w:multiLevelType w:val="hybridMultilevel"/>
    <w:tmpl w:val="C2D616B0"/>
    <w:lvl w:ilvl="0" w:tplc="B0FE791A">
      <w:start w:val="3"/>
      <w:numFmt w:val="decimal"/>
      <w:lvlText w:val="%1."/>
      <w:lvlJc w:val="left"/>
      <w:pPr>
        <w:tabs>
          <w:tab w:val="num" w:pos="360"/>
        </w:tabs>
        <w:ind w:left="360" w:hanging="360"/>
      </w:pPr>
      <w:rPr>
        <w:rFonts w:cs="Times New Roman"/>
      </w:rPr>
    </w:lvl>
    <w:lvl w:ilvl="1" w:tplc="CF50CD5C">
      <w:start w:val="1"/>
      <w:numFmt w:val="decimal"/>
      <w:lvlText w:val="%2)"/>
      <w:lvlJc w:val="left"/>
      <w:pPr>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63" w15:restartNumberingAfterBreak="0">
    <w:nsid w:val="51CE0395"/>
    <w:multiLevelType w:val="hybridMultilevel"/>
    <w:tmpl w:val="B39036CA"/>
    <w:lvl w:ilvl="0" w:tplc="5C688B9E">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4" w15:restartNumberingAfterBreak="0">
    <w:nsid w:val="53977D61"/>
    <w:multiLevelType w:val="hybridMultilevel"/>
    <w:tmpl w:val="E8BE7D0A"/>
    <w:lvl w:ilvl="0" w:tplc="549A341E">
      <w:start w:val="1"/>
      <w:numFmt w:val="decimal"/>
      <w:lvlText w:val="%1)"/>
      <w:lvlJc w:val="left"/>
      <w:pPr>
        <w:ind w:left="720" w:hanging="360"/>
      </w:pPr>
      <w:rPr>
        <w:rFonts w:hint="default"/>
        <w:b w:val="0"/>
        <w:i w:val="0"/>
        <w:strike w:val="0"/>
        <w:dstrike w:val="0"/>
        <w:color w:val="auto"/>
        <w:sz w:val="22"/>
        <w:szCs w:val="22"/>
        <w:u w:val="none" w:color="000000"/>
        <w:effect w:val="none"/>
      </w:rPr>
    </w:lvl>
    <w:lvl w:ilvl="1" w:tplc="C75823C4">
      <w:start w:val="1"/>
      <w:numFmt w:val="lowerLetter"/>
      <w:lvlText w:val="%2)"/>
      <w:lvlJc w:val="left"/>
      <w:pPr>
        <w:ind w:left="1440" w:hanging="360"/>
      </w:pPr>
      <w:rPr>
        <w:rFonts w:ascii="Times New Roman" w:eastAsia="Times New Roman" w:hAnsi="Times New Roman"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53DD7C79"/>
    <w:multiLevelType w:val="hybridMultilevel"/>
    <w:tmpl w:val="1B6ED1CA"/>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66" w15:restartNumberingAfterBreak="0">
    <w:nsid w:val="56B46F09"/>
    <w:multiLevelType w:val="hybridMultilevel"/>
    <w:tmpl w:val="7FD47398"/>
    <w:lvl w:ilvl="0" w:tplc="04150017">
      <w:start w:val="1"/>
      <w:numFmt w:val="lowerLetter"/>
      <w:lvlText w:val="%1)"/>
      <w:lvlJc w:val="left"/>
      <w:pPr>
        <w:tabs>
          <w:tab w:val="num" w:pos="720"/>
        </w:tabs>
        <w:ind w:left="720" w:hanging="360"/>
      </w:pPr>
      <w:rPr>
        <w:rFonts w:hint="default"/>
        <w:b w:val="0"/>
        <w:i w:val="0"/>
        <w:color w:val="auto"/>
      </w:rPr>
    </w:lvl>
    <w:lvl w:ilvl="1" w:tplc="3738C202">
      <w:start w:val="1"/>
      <w:numFmt w:val="decimal"/>
      <w:lvlText w:val="%2)"/>
      <w:lvlJc w:val="left"/>
      <w:pPr>
        <w:tabs>
          <w:tab w:val="num" w:pos="1440"/>
        </w:tabs>
        <w:ind w:left="1440" w:hanging="360"/>
      </w:pPr>
      <w:rPr>
        <w:rFonts w:cs="Times New Roman" w:hint="default"/>
        <w:b w:val="0"/>
        <w:i w:val="0"/>
        <w:color w:val="auto"/>
      </w:rPr>
    </w:lvl>
    <w:lvl w:ilvl="2" w:tplc="2950378C">
      <w:start w:val="4"/>
      <w:numFmt w:val="decimal"/>
      <w:lvlText w:val="%3."/>
      <w:lvlJc w:val="left"/>
      <w:pPr>
        <w:tabs>
          <w:tab w:val="num" w:pos="2340"/>
        </w:tabs>
        <w:ind w:left="2340" w:hanging="360"/>
      </w:pPr>
      <w:rPr>
        <w:rFonts w:cs="Times New Roman" w:hint="default"/>
        <w:b w:val="0"/>
        <w:i w:val="0"/>
        <w:color w:val="auto"/>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67" w15:restartNumberingAfterBreak="0">
    <w:nsid w:val="591A07AD"/>
    <w:multiLevelType w:val="hybridMultilevel"/>
    <w:tmpl w:val="EB2C8088"/>
    <w:lvl w:ilvl="0" w:tplc="6B74B9E2">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59776B74"/>
    <w:multiLevelType w:val="hybridMultilevel"/>
    <w:tmpl w:val="DD967A7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59B665AA"/>
    <w:multiLevelType w:val="hybridMultilevel"/>
    <w:tmpl w:val="47EECA40"/>
    <w:lvl w:ilvl="0" w:tplc="D66EF1D0">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70" w15:restartNumberingAfterBreak="0">
    <w:nsid w:val="59DB6A7B"/>
    <w:multiLevelType w:val="hybridMultilevel"/>
    <w:tmpl w:val="5ED6AAB4"/>
    <w:lvl w:ilvl="0" w:tplc="B3B24D84">
      <w:start w:val="1"/>
      <w:numFmt w:val="decimal"/>
      <w:lvlText w:val="%1)"/>
      <w:lvlJc w:val="left"/>
      <w:pPr>
        <w:tabs>
          <w:tab w:val="num" w:pos="717"/>
        </w:tabs>
        <w:ind w:left="717" w:hanging="360"/>
      </w:pPr>
      <w:rPr>
        <w:rFonts w:cs="Times New Roman"/>
      </w:rPr>
    </w:lvl>
    <w:lvl w:ilvl="1" w:tplc="04150011">
      <w:start w:val="1"/>
      <w:numFmt w:val="decimal"/>
      <w:lvlText w:val="%2)"/>
      <w:lvlJc w:val="left"/>
      <w:pPr>
        <w:ind w:left="1797" w:hanging="360"/>
      </w:pPr>
      <w:rPr>
        <w:rFonts w:cs="Times New Roman"/>
      </w:rPr>
    </w:lvl>
    <w:lvl w:ilvl="2" w:tplc="0415001B">
      <w:start w:val="1"/>
      <w:numFmt w:val="lowerRoman"/>
      <w:lvlText w:val="%3."/>
      <w:lvlJc w:val="right"/>
      <w:pPr>
        <w:ind w:left="2517" w:hanging="180"/>
      </w:pPr>
      <w:rPr>
        <w:rFonts w:cs="Times New Roman"/>
      </w:rPr>
    </w:lvl>
    <w:lvl w:ilvl="3" w:tplc="0415000F">
      <w:start w:val="1"/>
      <w:numFmt w:val="decimal"/>
      <w:lvlText w:val="%4."/>
      <w:lvlJc w:val="left"/>
      <w:pPr>
        <w:ind w:left="3237" w:hanging="360"/>
      </w:pPr>
      <w:rPr>
        <w:rFonts w:cs="Times New Roman"/>
      </w:rPr>
    </w:lvl>
    <w:lvl w:ilvl="4" w:tplc="04150019">
      <w:start w:val="1"/>
      <w:numFmt w:val="lowerLetter"/>
      <w:lvlText w:val="%5."/>
      <w:lvlJc w:val="left"/>
      <w:pPr>
        <w:ind w:left="3957" w:hanging="360"/>
      </w:pPr>
      <w:rPr>
        <w:rFonts w:cs="Times New Roman"/>
      </w:rPr>
    </w:lvl>
    <w:lvl w:ilvl="5" w:tplc="0415001B">
      <w:start w:val="1"/>
      <w:numFmt w:val="lowerRoman"/>
      <w:lvlText w:val="%6."/>
      <w:lvlJc w:val="right"/>
      <w:pPr>
        <w:ind w:left="4677" w:hanging="180"/>
      </w:pPr>
      <w:rPr>
        <w:rFonts w:cs="Times New Roman"/>
      </w:rPr>
    </w:lvl>
    <w:lvl w:ilvl="6" w:tplc="0415000F">
      <w:start w:val="1"/>
      <w:numFmt w:val="decimal"/>
      <w:lvlText w:val="%7."/>
      <w:lvlJc w:val="left"/>
      <w:pPr>
        <w:ind w:left="5397" w:hanging="360"/>
      </w:pPr>
      <w:rPr>
        <w:rFonts w:cs="Times New Roman"/>
      </w:rPr>
    </w:lvl>
    <w:lvl w:ilvl="7" w:tplc="04150019">
      <w:start w:val="1"/>
      <w:numFmt w:val="lowerLetter"/>
      <w:lvlText w:val="%8."/>
      <w:lvlJc w:val="left"/>
      <w:pPr>
        <w:ind w:left="6117" w:hanging="360"/>
      </w:pPr>
      <w:rPr>
        <w:rFonts w:cs="Times New Roman"/>
      </w:rPr>
    </w:lvl>
    <w:lvl w:ilvl="8" w:tplc="0415001B">
      <w:start w:val="1"/>
      <w:numFmt w:val="lowerRoman"/>
      <w:lvlText w:val="%9."/>
      <w:lvlJc w:val="right"/>
      <w:pPr>
        <w:ind w:left="6837" w:hanging="180"/>
      </w:pPr>
      <w:rPr>
        <w:rFonts w:cs="Times New Roman"/>
      </w:rPr>
    </w:lvl>
  </w:abstractNum>
  <w:abstractNum w:abstractNumId="71" w15:restartNumberingAfterBreak="0">
    <w:nsid w:val="5B5C257B"/>
    <w:multiLevelType w:val="hybridMultilevel"/>
    <w:tmpl w:val="472A6F7E"/>
    <w:name w:val="WW8Num7422423"/>
    <w:lvl w:ilvl="0" w:tplc="AAB0C13A">
      <w:start w:val="2"/>
      <w:numFmt w:val="decimal"/>
      <w:lvlText w:val="%1)"/>
      <w:lvlJc w:val="left"/>
      <w:pPr>
        <w:tabs>
          <w:tab w:val="num" w:pos="360"/>
        </w:tabs>
        <w:ind w:left="360" w:hanging="360"/>
      </w:pPr>
      <w:rPr>
        <w:rFonts w:hint="default"/>
        <w:b w:val="0"/>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2" w15:restartNumberingAfterBreak="0">
    <w:nsid w:val="5D4C6B39"/>
    <w:multiLevelType w:val="hybridMultilevel"/>
    <w:tmpl w:val="74903A9E"/>
    <w:lvl w:ilvl="0" w:tplc="FFFFFFFF">
      <w:start w:val="1"/>
      <w:numFmt w:val="decimal"/>
      <w:lvlText w:val="%1."/>
      <w:lvlJc w:val="left"/>
      <w:pPr>
        <w:tabs>
          <w:tab w:val="num" w:pos="360"/>
        </w:tabs>
        <w:ind w:left="36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73" w15:restartNumberingAfterBreak="0">
    <w:nsid w:val="5E803181"/>
    <w:multiLevelType w:val="hybridMultilevel"/>
    <w:tmpl w:val="4ADADEB8"/>
    <w:lvl w:ilvl="0" w:tplc="B5982A1A">
      <w:start w:val="1"/>
      <w:numFmt w:val="decimal"/>
      <w:lvlText w:val="%1."/>
      <w:lvlJc w:val="left"/>
      <w:pPr>
        <w:tabs>
          <w:tab w:val="num" w:pos="357"/>
        </w:tabs>
        <w:ind w:left="357" w:hanging="357"/>
      </w:pPr>
      <w:rPr>
        <w:rFonts w:ascii="Times New Roman" w:hAnsi="Times New Roman" w:cs="Times New Roman" w:hint="default"/>
        <w:b w:val="0"/>
        <w:i w:val="0"/>
        <w:strike w:val="0"/>
        <w:dstrike w:val="0"/>
        <w:color w:val="auto"/>
        <w:sz w:val="22"/>
        <w:szCs w:val="22"/>
        <w:u w:val="none" w:color="000000"/>
        <w:effect w:val="none"/>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74" w15:restartNumberingAfterBreak="0">
    <w:nsid w:val="5FB9128D"/>
    <w:multiLevelType w:val="hybridMultilevel"/>
    <w:tmpl w:val="D17AEC3E"/>
    <w:lvl w:ilvl="0" w:tplc="02CC8676">
      <w:start w:val="1"/>
      <w:numFmt w:val="decimal"/>
      <w:lvlText w:val="%1)"/>
      <w:lvlJc w:val="left"/>
      <w:pPr>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60CB13C8"/>
    <w:multiLevelType w:val="hybridMultilevel"/>
    <w:tmpl w:val="E3086300"/>
    <w:lvl w:ilvl="0" w:tplc="B4A6D428">
      <w:start w:val="18"/>
      <w:numFmt w:val="decimal"/>
      <w:lvlText w:val="%1."/>
      <w:lvlJc w:val="left"/>
      <w:pPr>
        <w:tabs>
          <w:tab w:val="num" w:pos="1440"/>
        </w:tabs>
        <w:ind w:left="1440" w:hanging="360"/>
      </w:pPr>
      <w:rPr>
        <w:rFonts w:cs="Times New Roman" w:hint="default"/>
        <w:b w:val="0"/>
        <w:i w:val="0"/>
        <w:color w:val="auto"/>
      </w:rPr>
    </w:lvl>
    <w:lvl w:ilvl="1" w:tplc="FFFFFFFF">
      <w:start w:val="1"/>
      <w:numFmt w:val="decimal"/>
      <w:lvlText w:val="%2)"/>
      <w:lvlJc w:val="left"/>
      <w:pPr>
        <w:ind w:left="1440" w:hanging="360"/>
      </w:pPr>
      <w:rPr>
        <w:rFonts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64863135"/>
    <w:multiLevelType w:val="hybridMultilevel"/>
    <w:tmpl w:val="12F48CD0"/>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77" w15:restartNumberingAfterBreak="0">
    <w:nsid w:val="64C8167B"/>
    <w:multiLevelType w:val="hybridMultilevel"/>
    <w:tmpl w:val="2F5A1878"/>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78" w15:restartNumberingAfterBreak="0">
    <w:nsid w:val="64F022D7"/>
    <w:multiLevelType w:val="hybridMultilevel"/>
    <w:tmpl w:val="1826BCEA"/>
    <w:lvl w:ilvl="0" w:tplc="3738C202">
      <w:start w:val="1"/>
      <w:numFmt w:val="decimal"/>
      <w:lvlText w:val="%1)"/>
      <w:lvlJc w:val="left"/>
      <w:pPr>
        <w:tabs>
          <w:tab w:val="num" w:pos="1080"/>
        </w:tabs>
        <w:ind w:left="1080" w:hanging="360"/>
      </w:pPr>
      <w:rPr>
        <w:rFonts w:cs="Times New Roman" w:hint="default"/>
        <w:b w:val="0"/>
        <w:i w:val="0"/>
      </w:rPr>
    </w:lvl>
    <w:lvl w:ilvl="1" w:tplc="FFFFFFFF">
      <w:start w:val="1"/>
      <w:numFmt w:val="lowerLetter"/>
      <w:lvlText w:val="%2)"/>
      <w:lvlJc w:val="left"/>
      <w:pPr>
        <w:tabs>
          <w:tab w:val="num" w:pos="1437"/>
        </w:tabs>
        <w:ind w:left="1080"/>
      </w:pPr>
      <w:rPr>
        <w:rFonts w:cs="Times New Roman" w:hint="default"/>
        <w:b w:val="0"/>
        <w:i w:val="0"/>
      </w:rPr>
    </w:lvl>
    <w:lvl w:ilvl="2" w:tplc="6766155A">
      <w:start w:val="4"/>
      <w:numFmt w:val="decimal"/>
      <w:lvlText w:val="%3."/>
      <w:lvlJc w:val="left"/>
      <w:pPr>
        <w:tabs>
          <w:tab w:val="num" w:pos="2340"/>
        </w:tabs>
        <w:ind w:left="2340" w:hanging="360"/>
      </w:pPr>
      <w:rPr>
        <w:rFonts w:cs="Times New Roman" w:hint="default"/>
        <w:b w:val="0"/>
        <w:i w:val="0"/>
        <w:color w:val="auto"/>
      </w:rPr>
    </w:lvl>
    <w:lvl w:ilvl="3" w:tplc="3738C202">
      <w:start w:val="1"/>
      <w:numFmt w:val="decimal"/>
      <w:lvlText w:val="%4)"/>
      <w:lvlJc w:val="left"/>
      <w:pPr>
        <w:tabs>
          <w:tab w:val="num" w:pos="2880"/>
        </w:tabs>
        <w:ind w:left="2880" w:hanging="360"/>
      </w:pPr>
      <w:rPr>
        <w:rFonts w:cs="Times New Roman" w:hint="default"/>
        <w:b w:val="0"/>
        <w:i w:val="0"/>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79" w15:restartNumberingAfterBreak="0">
    <w:nsid w:val="653A3E76"/>
    <w:multiLevelType w:val="hybridMultilevel"/>
    <w:tmpl w:val="7E284B90"/>
    <w:lvl w:ilvl="0" w:tplc="04150011">
      <w:start w:val="1"/>
      <w:numFmt w:val="decimal"/>
      <w:lvlText w:val="%1)"/>
      <w:lvlJc w:val="left"/>
      <w:pPr>
        <w:ind w:left="1075" w:hanging="360"/>
      </w:pPr>
    </w:lvl>
    <w:lvl w:ilvl="1" w:tplc="04150011">
      <w:start w:val="1"/>
      <w:numFmt w:val="decimal"/>
      <w:lvlText w:val="%2)"/>
      <w:lvlJc w:val="left"/>
      <w:pPr>
        <w:ind w:left="1795" w:hanging="360"/>
      </w:pPr>
    </w:lvl>
    <w:lvl w:ilvl="2" w:tplc="0415001B" w:tentative="1">
      <w:start w:val="1"/>
      <w:numFmt w:val="lowerRoman"/>
      <w:lvlText w:val="%3."/>
      <w:lvlJc w:val="right"/>
      <w:pPr>
        <w:ind w:left="2515" w:hanging="180"/>
      </w:pPr>
    </w:lvl>
    <w:lvl w:ilvl="3" w:tplc="0415000F" w:tentative="1">
      <w:start w:val="1"/>
      <w:numFmt w:val="decimal"/>
      <w:lvlText w:val="%4."/>
      <w:lvlJc w:val="left"/>
      <w:pPr>
        <w:ind w:left="3235" w:hanging="360"/>
      </w:pPr>
    </w:lvl>
    <w:lvl w:ilvl="4" w:tplc="04150019" w:tentative="1">
      <w:start w:val="1"/>
      <w:numFmt w:val="lowerLetter"/>
      <w:lvlText w:val="%5."/>
      <w:lvlJc w:val="left"/>
      <w:pPr>
        <w:ind w:left="3955" w:hanging="360"/>
      </w:pPr>
    </w:lvl>
    <w:lvl w:ilvl="5" w:tplc="0415001B" w:tentative="1">
      <w:start w:val="1"/>
      <w:numFmt w:val="lowerRoman"/>
      <w:lvlText w:val="%6."/>
      <w:lvlJc w:val="right"/>
      <w:pPr>
        <w:ind w:left="4675" w:hanging="180"/>
      </w:pPr>
    </w:lvl>
    <w:lvl w:ilvl="6" w:tplc="0415000F" w:tentative="1">
      <w:start w:val="1"/>
      <w:numFmt w:val="decimal"/>
      <w:lvlText w:val="%7."/>
      <w:lvlJc w:val="left"/>
      <w:pPr>
        <w:ind w:left="5395" w:hanging="360"/>
      </w:pPr>
    </w:lvl>
    <w:lvl w:ilvl="7" w:tplc="04150019" w:tentative="1">
      <w:start w:val="1"/>
      <w:numFmt w:val="lowerLetter"/>
      <w:lvlText w:val="%8."/>
      <w:lvlJc w:val="left"/>
      <w:pPr>
        <w:ind w:left="6115" w:hanging="360"/>
      </w:pPr>
    </w:lvl>
    <w:lvl w:ilvl="8" w:tplc="0415001B" w:tentative="1">
      <w:start w:val="1"/>
      <w:numFmt w:val="lowerRoman"/>
      <w:lvlText w:val="%9."/>
      <w:lvlJc w:val="right"/>
      <w:pPr>
        <w:ind w:left="6835" w:hanging="180"/>
      </w:pPr>
    </w:lvl>
  </w:abstractNum>
  <w:abstractNum w:abstractNumId="80" w15:restartNumberingAfterBreak="0">
    <w:nsid w:val="68595912"/>
    <w:multiLevelType w:val="singleLevel"/>
    <w:tmpl w:val="48A41714"/>
    <w:name w:val="WW8Num10932322"/>
    <w:lvl w:ilvl="0">
      <w:start w:val="1"/>
      <w:numFmt w:val="decimal"/>
      <w:lvlText w:val="%1."/>
      <w:lvlJc w:val="left"/>
      <w:pPr>
        <w:tabs>
          <w:tab w:val="num" w:pos="360"/>
        </w:tabs>
        <w:ind w:left="360" w:hanging="360"/>
      </w:pPr>
      <w:rPr>
        <w:rFonts w:cs="Times New Roman"/>
      </w:rPr>
    </w:lvl>
  </w:abstractNum>
  <w:abstractNum w:abstractNumId="81" w15:restartNumberingAfterBreak="0">
    <w:nsid w:val="6A17361F"/>
    <w:multiLevelType w:val="hybridMultilevel"/>
    <w:tmpl w:val="0C3CB51A"/>
    <w:lvl w:ilvl="0" w:tplc="04150011">
      <w:start w:val="1"/>
      <w:numFmt w:val="decimal"/>
      <w:lvlText w:val="%1)"/>
      <w:lvlJc w:val="left"/>
      <w:pPr>
        <w:ind w:left="717" w:hanging="360"/>
      </w:p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82" w15:restartNumberingAfterBreak="0">
    <w:nsid w:val="6B015F9A"/>
    <w:multiLevelType w:val="hybridMultilevel"/>
    <w:tmpl w:val="C8389B4C"/>
    <w:lvl w:ilvl="0" w:tplc="6C9ABD48">
      <w:start w:val="1"/>
      <w:numFmt w:val="decimal"/>
      <w:lvlText w:val="%1."/>
      <w:lvlJc w:val="left"/>
      <w:pPr>
        <w:tabs>
          <w:tab w:val="num" w:pos="360"/>
        </w:tabs>
        <w:ind w:left="357" w:hanging="357"/>
      </w:pPr>
      <w:rPr>
        <w:rFonts w:cs="Times New Roman" w:hint="default"/>
        <w:strike w:val="0"/>
        <w:dstrike w:val="0"/>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83" w15:restartNumberingAfterBreak="0">
    <w:nsid w:val="6BBA0F4C"/>
    <w:multiLevelType w:val="hybridMultilevel"/>
    <w:tmpl w:val="2450770C"/>
    <w:name w:val="WW8Num74224232"/>
    <w:lvl w:ilvl="0" w:tplc="96689C68">
      <w:start w:val="2"/>
      <w:numFmt w:val="decimal"/>
      <w:lvlText w:val="%1."/>
      <w:lvlJc w:val="left"/>
      <w:pPr>
        <w:ind w:left="36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6C1535F6"/>
    <w:multiLevelType w:val="hybridMultilevel"/>
    <w:tmpl w:val="24EE0382"/>
    <w:lvl w:ilvl="0" w:tplc="2828FF8A">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15:restartNumberingAfterBreak="0">
    <w:nsid w:val="6D412E5F"/>
    <w:multiLevelType w:val="hybridMultilevel"/>
    <w:tmpl w:val="06D0AD1A"/>
    <w:lvl w:ilvl="0" w:tplc="66403204">
      <w:start w:val="3"/>
      <w:numFmt w:val="decimal"/>
      <w:lvlText w:val="%1."/>
      <w:lvlJc w:val="left"/>
      <w:pPr>
        <w:ind w:left="360" w:hanging="360"/>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6" w15:restartNumberingAfterBreak="0">
    <w:nsid w:val="6EE221DD"/>
    <w:multiLevelType w:val="hybridMultilevel"/>
    <w:tmpl w:val="9E965944"/>
    <w:lvl w:ilvl="0" w:tplc="FFFFFFFF">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7" w15:restartNumberingAfterBreak="0">
    <w:nsid w:val="6F02765B"/>
    <w:multiLevelType w:val="hybridMultilevel"/>
    <w:tmpl w:val="B3BCB8D6"/>
    <w:lvl w:ilvl="0" w:tplc="37EE3042">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8" w15:restartNumberingAfterBreak="0">
    <w:nsid w:val="704C5829"/>
    <w:multiLevelType w:val="hybridMultilevel"/>
    <w:tmpl w:val="EF0C245C"/>
    <w:lvl w:ilvl="0" w:tplc="C678A420">
      <w:start w:val="2"/>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9" w15:restartNumberingAfterBreak="0">
    <w:nsid w:val="71D67122"/>
    <w:multiLevelType w:val="hybridMultilevel"/>
    <w:tmpl w:val="3C6689E2"/>
    <w:name w:val="WW8Num74222"/>
    <w:lvl w:ilvl="0" w:tplc="D2B62168">
      <w:start w:val="1"/>
      <w:numFmt w:val="decimal"/>
      <w:lvlText w:val="%1."/>
      <w:lvlJc w:val="left"/>
      <w:pPr>
        <w:tabs>
          <w:tab w:val="num" w:pos="420"/>
        </w:tabs>
        <w:ind w:left="42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0" w15:restartNumberingAfterBreak="0">
    <w:nsid w:val="73B37B59"/>
    <w:multiLevelType w:val="hybridMultilevel"/>
    <w:tmpl w:val="7516283C"/>
    <w:name w:val="WW8Num74224222"/>
    <w:lvl w:ilvl="0" w:tplc="C1E02082">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2"/>
        <w:szCs w:val="22"/>
        <w:u w:val="none" w:color="000000"/>
        <w:effect w:val="none"/>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91" w15:restartNumberingAfterBreak="0">
    <w:nsid w:val="764F11FC"/>
    <w:multiLevelType w:val="multilevel"/>
    <w:tmpl w:val="6BE004F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2" w15:restartNumberingAfterBreak="0">
    <w:nsid w:val="797A196B"/>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3" w15:restartNumberingAfterBreak="0">
    <w:nsid w:val="7A9B677D"/>
    <w:multiLevelType w:val="hybridMultilevel"/>
    <w:tmpl w:val="5E3CB004"/>
    <w:lvl w:ilvl="0" w:tplc="3356BC9A">
      <w:start w:val="1"/>
      <w:numFmt w:val="decimal"/>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94" w15:restartNumberingAfterBreak="0">
    <w:nsid w:val="7E21106E"/>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5" w15:restartNumberingAfterBreak="0">
    <w:nsid w:val="7F37338C"/>
    <w:multiLevelType w:val="hybridMultilevel"/>
    <w:tmpl w:val="691CB832"/>
    <w:lvl w:ilvl="0" w:tplc="F65A65CE">
      <w:start w:val="1"/>
      <w:numFmt w:val="decimal"/>
      <w:lvlText w:val="%1."/>
      <w:lvlJc w:val="left"/>
      <w:pPr>
        <w:ind w:left="360" w:hanging="360"/>
      </w:pPr>
      <w:rPr>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19"/>
  </w:num>
  <w:num w:numId="2">
    <w:abstractNumId w:val="39"/>
    <w:lvlOverride w:ilvl="0">
      <w:startOverride w:val="1"/>
    </w:lvlOverride>
  </w:num>
  <w:num w:numId="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80"/>
  </w:num>
  <w:num w:numId="7">
    <w:abstractNumId w:val="2"/>
    <w:lvlOverride w:ilvl="0">
      <w:startOverride w:val="1"/>
    </w:lvlOverride>
  </w:num>
  <w:num w:numId="8">
    <w:abstractNumId w:val="82"/>
  </w:num>
  <w:num w:numId="9">
    <w:abstractNumId w:val="13"/>
  </w:num>
  <w:num w:numId="10">
    <w:abstractNumId w:val="11"/>
  </w:num>
  <w:num w:numId="11">
    <w:abstractNumId w:val="57"/>
  </w:num>
  <w:num w:numId="12">
    <w:abstractNumId w:val="65"/>
  </w:num>
  <w:num w:numId="13">
    <w:abstractNumId w:val="77"/>
  </w:num>
  <w:num w:numId="14">
    <w:abstractNumId w:val="46"/>
  </w:num>
  <w:num w:numId="15">
    <w:abstractNumId w:val="29"/>
  </w:num>
  <w:num w:numId="16">
    <w:abstractNumId w:val="18"/>
  </w:num>
  <w:num w:numId="17">
    <w:abstractNumId w:val="16"/>
  </w:num>
  <w:num w:numId="18">
    <w:abstractNumId w:val="51"/>
  </w:num>
  <w:num w:numId="19">
    <w:abstractNumId w:val="50"/>
  </w:num>
  <w:num w:numId="20">
    <w:abstractNumId w:val="89"/>
  </w:num>
  <w:num w:numId="21">
    <w:abstractNumId w:val="75"/>
  </w:num>
  <w:num w:numId="22">
    <w:abstractNumId w:val="55"/>
  </w:num>
  <w:num w:numId="23">
    <w:abstractNumId w:val="90"/>
  </w:num>
  <w:num w:numId="24">
    <w:abstractNumId w:val="66"/>
  </w:num>
  <w:num w:numId="25">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81"/>
  </w:num>
  <w:num w:numId="27">
    <w:abstractNumId w:val="78"/>
    <w:lvlOverride w:ilvl="0">
      <w:startOverride w:val="1"/>
    </w:lvlOverride>
    <w:lvlOverride w:ilvl="1">
      <w:startOverride w:val="1"/>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95"/>
  </w:num>
  <w:num w:numId="29">
    <w:abstractNumId w:val="67"/>
  </w:num>
  <w:num w:numId="30">
    <w:abstractNumId w:val="32"/>
  </w:num>
  <w:num w:numId="31">
    <w:abstractNumId w:val="33"/>
  </w:num>
  <w:num w:numId="32">
    <w:abstractNumId w:val="64"/>
  </w:num>
  <w:num w:numId="33">
    <w:abstractNumId w:val="56"/>
  </w:num>
  <w:num w:numId="34">
    <w:abstractNumId w:val="27"/>
  </w:num>
  <w:num w:numId="35">
    <w:abstractNumId w:val="85"/>
  </w:num>
  <w:num w:numId="36">
    <w:abstractNumId w:val="25"/>
  </w:num>
  <w:num w:numId="37">
    <w:abstractNumId w:val="36"/>
  </w:num>
  <w:num w:numId="38">
    <w:abstractNumId w:val="71"/>
  </w:num>
  <w:num w:numId="39">
    <w:abstractNumId w:val="0"/>
  </w:num>
  <w:num w:numId="40">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
    <w:lvlOverride w:ilvl="0">
      <w:startOverride w:val="1"/>
    </w:lvlOverride>
  </w:num>
  <w:num w:numId="42">
    <w:abstractNumId w:val="8"/>
    <w:lvlOverride w:ilvl="0">
      <w:startOverride w:val="2"/>
    </w:lvlOverride>
  </w:num>
  <w:num w:numId="43">
    <w:abstractNumId w:val="1"/>
    <w:lvlOverride w:ilvl="0">
      <w:startOverride w:val="1"/>
    </w:lvlOverride>
  </w:num>
  <w:num w:numId="44">
    <w:abstractNumId w:val="5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2"/>
  </w:num>
  <w:num w:numId="46">
    <w:abstractNumId w:val="48"/>
  </w:num>
  <w:num w:numId="47">
    <w:abstractNumId w:val="83"/>
  </w:num>
  <w:num w:numId="48">
    <w:abstractNumId w:val="34"/>
  </w:num>
  <w:num w:numId="49">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9"/>
  </w:num>
  <w:num w:numId="51">
    <w:abstractNumId w:val="21"/>
  </w:num>
  <w:num w:numId="52">
    <w:abstractNumId w:val="54"/>
  </w:num>
  <w:num w:numId="53">
    <w:abstractNumId w:val="40"/>
  </w:num>
  <w:num w:numId="54">
    <w:abstractNumId w:val="15"/>
  </w:num>
  <w:num w:numId="55">
    <w:abstractNumId w:val="84"/>
  </w:num>
  <w:num w:numId="56">
    <w:abstractNumId w:val="87"/>
  </w:num>
  <w:num w:numId="57">
    <w:abstractNumId w:val="14"/>
  </w:num>
  <w:num w:numId="58">
    <w:abstractNumId w:val="20"/>
  </w:num>
  <w:num w:numId="59">
    <w:abstractNumId w:val="69"/>
  </w:num>
  <w:num w:numId="60">
    <w:abstractNumId w:val="24"/>
  </w:num>
  <w:num w:numId="61">
    <w:abstractNumId w:val="13"/>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7"/>
    <w:lvlOverride w:ilvl="0">
      <w:startOverride w:val="3"/>
    </w:lvlOverride>
  </w:num>
  <w:num w:numId="65">
    <w:abstractNumId w:val="6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35"/>
  </w:num>
  <w:num w:numId="67">
    <w:abstractNumId w:val="26"/>
  </w:num>
  <w:num w:numId="68">
    <w:abstractNumId w:val="88"/>
  </w:num>
  <w:num w:numId="69">
    <w:abstractNumId w:val="37"/>
  </w:num>
  <w:num w:numId="70">
    <w:abstractNumId w:val="6"/>
  </w:num>
  <w:num w:numId="71">
    <w:abstractNumId w:val="68"/>
  </w:num>
  <w:num w:numId="72">
    <w:abstractNumId w:val="59"/>
  </w:num>
  <w:num w:numId="73">
    <w:abstractNumId w:val="63"/>
  </w:num>
  <w:num w:numId="74">
    <w:abstractNumId w:val="58"/>
  </w:num>
  <w:num w:numId="75">
    <w:abstractNumId w:val="43"/>
  </w:num>
  <w:num w:numId="76">
    <w:abstractNumId w:val="31"/>
  </w:num>
  <w:num w:numId="77">
    <w:abstractNumId w:val="47"/>
  </w:num>
  <w:num w:numId="78">
    <w:abstractNumId w:val="28"/>
  </w:num>
  <w:num w:numId="79">
    <w:abstractNumId w:val="52"/>
  </w:num>
  <w:num w:numId="80">
    <w:abstractNumId w:val="74"/>
  </w:num>
  <w:num w:numId="81">
    <w:abstractNumId w:val="12"/>
  </w:num>
  <w:num w:numId="82">
    <w:abstractNumId w:val="94"/>
  </w:num>
  <w:num w:numId="83">
    <w:abstractNumId w:val="61"/>
  </w:num>
  <w:num w:numId="84">
    <w:abstractNumId w:val="17"/>
  </w:num>
  <w:num w:numId="85">
    <w:abstractNumId w:val="92"/>
  </w:num>
  <w:num w:numId="86">
    <w:abstractNumId w:val="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60"/>
  </w:num>
  <w:num w:numId="88">
    <w:abstractNumId w:val="30"/>
  </w:num>
  <w:num w:numId="89">
    <w:abstractNumId w:val="86"/>
  </w:num>
  <w:num w:numId="90">
    <w:abstractNumId w:val="76"/>
  </w:num>
  <w:num w:numId="91">
    <w:abstractNumId w:val="23"/>
  </w:num>
  <w:num w:numId="92">
    <w:abstractNumId w:val="79"/>
  </w:num>
  <w:num w:numId="93">
    <w:abstractNumId w:val="45"/>
  </w:num>
  <w:numIdMacAtCleanup w:val="8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A03"/>
    <w:rsid w:val="00006CEB"/>
    <w:rsid w:val="000075AC"/>
    <w:rsid w:val="00011433"/>
    <w:rsid w:val="00012513"/>
    <w:rsid w:val="00012B89"/>
    <w:rsid w:val="00013751"/>
    <w:rsid w:val="000151B3"/>
    <w:rsid w:val="000209DE"/>
    <w:rsid w:val="00023A9D"/>
    <w:rsid w:val="000352FA"/>
    <w:rsid w:val="00045DA4"/>
    <w:rsid w:val="000515BF"/>
    <w:rsid w:val="00054727"/>
    <w:rsid w:val="00055F25"/>
    <w:rsid w:val="00061FAB"/>
    <w:rsid w:val="000719D6"/>
    <w:rsid w:val="000723DA"/>
    <w:rsid w:val="000735CD"/>
    <w:rsid w:val="0007449E"/>
    <w:rsid w:val="0008417F"/>
    <w:rsid w:val="000875BE"/>
    <w:rsid w:val="00091471"/>
    <w:rsid w:val="00091724"/>
    <w:rsid w:val="00094BB2"/>
    <w:rsid w:val="000A1E69"/>
    <w:rsid w:val="000A2275"/>
    <w:rsid w:val="000A4AFD"/>
    <w:rsid w:val="000B6FA1"/>
    <w:rsid w:val="000C2165"/>
    <w:rsid w:val="000C303C"/>
    <w:rsid w:val="000C75C5"/>
    <w:rsid w:val="000D2F0F"/>
    <w:rsid w:val="000E1384"/>
    <w:rsid w:val="000E2249"/>
    <w:rsid w:val="000F2C9E"/>
    <w:rsid w:val="001007F6"/>
    <w:rsid w:val="001057C2"/>
    <w:rsid w:val="00105AC1"/>
    <w:rsid w:val="00106A0B"/>
    <w:rsid w:val="00107074"/>
    <w:rsid w:val="001077C0"/>
    <w:rsid w:val="00114E64"/>
    <w:rsid w:val="00115A50"/>
    <w:rsid w:val="0012516C"/>
    <w:rsid w:val="00130677"/>
    <w:rsid w:val="00134A58"/>
    <w:rsid w:val="00140F90"/>
    <w:rsid w:val="00142210"/>
    <w:rsid w:val="001466FD"/>
    <w:rsid w:val="00153EE5"/>
    <w:rsid w:val="00154595"/>
    <w:rsid w:val="001572BC"/>
    <w:rsid w:val="00157F5B"/>
    <w:rsid w:val="00161981"/>
    <w:rsid w:val="00161D56"/>
    <w:rsid w:val="00166B0F"/>
    <w:rsid w:val="00173877"/>
    <w:rsid w:val="001821B3"/>
    <w:rsid w:val="00186C26"/>
    <w:rsid w:val="00187939"/>
    <w:rsid w:val="001A151D"/>
    <w:rsid w:val="001A5946"/>
    <w:rsid w:val="001B5F14"/>
    <w:rsid w:val="001B6064"/>
    <w:rsid w:val="001C089D"/>
    <w:rsid w:val="001C1C3D"/>
    <w:rsid w:val="001C2724"/>
    <w:rsid w:val="001C6B39"/>
    <w:rsid w:val="001D4121"/>
    <w:rsid w:val="001D4263"/>
    <w:rsid w:val="001D4C9F"/>
    <w:rsid w:val="001D793D"/>
    <w:rsid w:val="001E310B"/>
    <w:rsid w:val="001E3888"/>
    <w:rsid w:val="001E65B7"/>
    <w:rsid w:val="001E71CB"/>
    <w:rsid w:val="001F25C7"/>
    <w:rsid w:val="001F6042"/>
    <w:rsid w:val="0020087D"/>
    <w:rsid w:val="002063C3"/>
    <w:rsid w:val="00207B9C"/>
    <w:rsid w:val="00211461"/>
    <w:rsid w:val="00216A81"/>
    <w:rsid w:val="00220AD7"/>
    <w:rsid w:val="002236C5"/>
    <w:rsid w:val="00226662"/>
    <w:rsid w:val="00231858"/>
    <w:rsid w:val="00234712"/>
    <w:rsid w:val="00237F63"/>
    <w:rsid w:val="0024181C"/>
    <w:rsid w:val="002426B2"/>
    <w:rsid w:val="00242B79"/>
    <w:rsid w:val="00255BA4"/>
    <w:rsid w:val="00263936"/>
    <w:rsid w:val="0026739F"/>
    <w:rsid w:val="00280F17"/>
    <w:rsid w:val="002811F9"/>
    <w:rsid w:val="00282FDB"/>
    <w:rsid w:val="002A1B09"/>
    <w:rsid w:val="002A2A98"/>
    <w:rsid w:val="002A3C98"/>
    <w:rsid w:val="002A556D"/>
    <w:rsid w:val="002A7755"/>
    <w:rsid w:val="002B3078"/>
    <w:rsid w:val="002C662F"/>
    <w:rsid w:val="002D554E"/>
    <w:rsid w:val="002E6D91"/>
    <w:rsid w:val="002F2EBD"/>
    <w:rsid w:val="002F3931"/>
    <w:rsid w:val="00302B41"/>
    <w:rsid w:val="003035A7"/>
    <w:rsid w:val="00305078"/>
    <w:rsid w:val="00316DC9"/>
    <w:rsid w:val="0031738B"/>
    <w:rsid w:val="00323A0E"/>
    <w:rsid w:val="00325CD7"/>
    <w:rsid w:val="00332429"/>
    <w:rsid w:val="00332C00"/>
    <w:rsid w:val="00335585"/>
    <w:rsid w:val="00337AA0"/>
    <w:rsid w:val="003422B4"/>
    <w:rsid w:val="00345534"/>
    <w:rsid w:val="00345AB4"/>
    <w:rsid w:val="003603EB"/>
    <w:rsid w:val="00360460"/>
    <w:rsid w:val="003623CA"/>
    <w:rsid w:val="003632B4"/>
    <w:rsid w:val="00371F00"/>
    <w:rsid w:val="00375B11"/>
    <w:rsid w:val="00375B73"/>
    <w:rsid w:val="00383007"/>
    <w:rsid w:val="0038751A"/>
    <w:rsid w:val="00393011"/>
    <w:rsid w:val="003972A4"/>
    <w:rsid w:val="003A372F"/>
    <w:rsid w:val="003B4F6A"/>
    <w:rsid w:val="003C03D4"/>
    <w:rsid w:val="003C4B18"/>
    <w:rsid w:val="003C4F16"/>
    <w:rsid w:val="003C5F71"/>
    <w:rsid w:val="003D0256"/>
    <w:rsid w:val="003D49D1"/>
    <w:rsid w:val="003E0852"/>
    <w:rsid w:val="003E2B0E"/>
    <w:rsid w:val="003F2572"/>
    <w:rsid w:val="003F65D1"/>
    <w:rsid w:val="003F6907"/>
    <w:rsid w:val="004005BE"/>
    <w:rsid w:val="00400AF3"/>
    <w:rsid w:val="004026E1"/>
    <w:rsid w:val="00406C27"/>
    <w:rsid w:val="00410413"/>
    <w:rsid w:val="00410DEC"/>
    <w:rsid w:val="0042099B"/>
    <w:rsid w:val="00426AFF"/>
    <w:rsid w:val="00430575"/>
    <w:rsid w:val="0044009C"/>
    <w:rsid w:val="004462D6"/>
    <w:rsid w:val="0044721D"/>
    <w:rsid w:val="004554E4"/>
    <w:rsid w:val="00455623"/>
    <w:rsid w:val="0045749B"/>
    <w:rsid w:val="00464944"/>
    <w:rsid w:val="00465F72"/>
    <w:rsid w:val="00466839"/>
    <w:rsid w:val="004672EF"/>
    <w:rsid w:val="00467D54"/>
    <w:rsid w:val="00472AE3"/>
    <w:rsid w:val="00473574"/>
    <w:rsid w:val="00474BD0"/>
    <w:rsid w:val="00482EAE"/>
    <w:rsid w:val="004836E1"/>
    <w:rsid w:val="00483927"/>
    <w:rsid w:val="004850FD"/>
    <w:rsid w:val="00485E77"/>
    <w:rsid w:val="00494D3F"/>
    <w:rsid w:val="0049530A"/>
    <w:rsid w:val="00496254"/>
    <w:rsid w:val="00496FF5"/>
    <w:rsid w:val="004977A4"/>
    <w:rsid w:val="004A0C7D"/>
    <w:rsid w:val="004A0FD7"/>
    <w:rsid w:val="004A2163"/>
    <w:rsid w:val="004A479D"/>
    <w:rsid w:val="004A560C"/>
    <w:rsid w:val="004C0E0B"/>
    <w:rsid w:val="004C191A"/>
    <w:rsid w:val="004C2210"/>
    <w:rsid w:val="004E1FDC"/>
    <w:rsid w:val="004E2C6D"/>
    <w:rsid w:val="004E3629"/>
    <w:rsid w:val="004E4211"/>
    <w:rsid w:val="004F020E"/>
    <w:rsid w:val="004F11E8"/>
    <w:rsid w:val="004F28D3"/>
    <w:rsid w:val="004F7B61"/>
    <w:rsid w:val="004F7FD6"/>
    <w:rsid w:val="00501895"/>
    <w:rsid w:val="00502B1E"/>
    <w:rsid w:val="00505C4C"/>
    <w:rsid w:val="00511682"/>
    <w:rsid w:val="00513527"/>
    <w:rsid w:val="00514E77"/>
    <w:rsid w:val="005237F9"/>
    <w:rsid w:val="00526A24"/>
    <w:rsid w:val="00526BBE"/>
    <w:rsid w:val="00531109"/>
    <w:rsid w:val="00532D47"/>
    <w:rsid w:val="00547431"/>
    <w:rsid w:val="00551E00"/>
    <w:rsid w:val="00552749"/>
    <w:rsid w:val="0055312A"/>
    <w:rsid w:val="00555792"/>
    <w:rsid w:val="00556997"/>
    <w:rsid w:val="005573DF"/>
    <w:rsid w:val="00560610"/>
    <w:rsid w:val="00560D33"/>
    <w:rsid w:val="00572561"/>
    <w:rsid w:val="005754A8"/>
    <w:rsid w:val="00576D44"/>
    <w:rsid w:val="00576E4A"/>
    <w:rsid w:val="005826CB"/>
    <w:rsid w:val="00583A34"/>
    <w:rsid w:val="005846C5"/>
    <w:rsid w:val="00595149"/>
    <w:rsid w:val="005C0DDA"/>
    <w:rsid w:val="005C56C7"/>
    <w:rsid w:val="005D0784"/>
    <w:rsid w:val="005D2917"/>
    <w:rsid w:val="005D7E45"/>
    <w:rsid w:val="005E19FB"/>
    <w:rsid w:val="005F66EC"/>
    <w:rsid w:val="006018EC"/>
    <w:rsid w:val="00603108"/>
    <w:rsid w:val="006051BD"/>
    <w:rsid w:val="00611983"/>
    <w:rsid w:val="00620B87"/>
    <w:rsid w:val="0062540B"/>
    <w:rsid w:val="006311AA"/>
    <w:rsid w:val="00636691"/>
    <w:rsid w:val="00641920"/>
    <w:rsid w:val="0064634F"/>
    <w:rsid w:val="006469A4"/>
    <w:rsid w:val="00655522"/>
    <w:rsid w:val="00657C65"/>
    <w:rsid w:val="00661B2E"/>
    <w:rsid w:val="006632F5"/>
    <w:rsid w:val="0066646F"/>
    <w:rsid w:val="00667EEF"/>
    <w:rsid w:val="00670803"/>
    <w:rsid w:val="006708E6"/>
    <w:rsid w:val="00670969"/>
    <w:rsid w:val="00672F20"/>
    <w:rsid w:val="006739B7"/>
    <w:rsid w:val="006751F6"/>
    <w:rsid w:val="006760A3"/>
    <w:rsid w:val="00680991"/>
    <w:rsid w:val="00681112"/>
    <w:rsid w:val="00687B15"/>
    <w:rsid w:val="00696096"/>
    <w:rsid w:val="006A0ABB"/>
    <w:rsid w:val="006A39CE"/>
    <w:rsid w:val="006A4326"/>
    <w:rsid w:val="006A4772"/>
    <w:rsid w:val="006A74A6"/>
    <w:rsid w:val="006B270B"/>
    <w:rsid w:val="006B4040"/>
    <w:rsid w:val="006B5FAD"/>
    <w:rsid w:val="006B7196"/>
    <w:rsid w:val="006C0931"/>
    <w:rsid w:val="006C42B5"/>
    <w:rsid w:val="006D1788"/>
    <w:rsid w:val="006D250D"/>
    <w:rsid w:val="006D560B"/>
    <w:rsid w:val="006D5698"/>
    <w:rsid w:val="006D686E"/>
    <w:rsid w:val="006E01CB"/>
    <w:rsid w:val="006E0A9C"/>
    <w:rsid w:val="006E2E12"/>
    <w:rsid w:val="006E38DE"/>
    <w:rsid w:val="006E4EEE"/>
    <w:rsid w:val="006E51B7"/>
    <w:rsid w:val="006F25FC"/>
    <w:rsid w:val="006F753C"/>
    <w:rsid w:val="00700795"/>
    <w:rsid w:val="00701B31"/>
    <w:rsid w:val="00702886"/>
    <w:rsid w:val="00706D7A"/>
    <w:rsid w:val="00714171"/>
    <w:rsid w:val="00714659"/>
    <w:rsid w:val="00715FAE"/>
    <w:rsid w:val="007231CA"/>
    <w:rsid w:val="0072435B"/>
    <w:rsid w:val="00725669"/>
    <w:rsid w:val="0073102D"/>
    <w:rsid w:val="00734620"/>
    <w:rsid w:val="0073559A"/>
    <w:rsid w:val="007365B2"/>
    <w:rsid w:val="007369FD"/>
    <w:rsid w:val="0074251E"/>
    <w:rsid w:val="00750E76"/>
    <w:rsid w:val="00751D47"/>
    <w:rsid w:val="00755241"/>
    <w:rsid w:val="00762659"/>
    <w:rsid w:val="0077056D"/>
    <w:rsid w:val="00771672"/>
    <w:rsid w:val="007768E4"/>
    <w:rsid w:val="00777DFC"/>
    <w:rsid w:val="00784077"/>
    <w:rsid w:val="00784C16"/>
    <w:rsid w:val="0078688E"/>
    <w:rsid w:val="00790071"/>
    <w:rsid w:val="007B217A"/>
    <w:rsid w:val="007B672F"/>
    <w:rsid w:val="007B6FE3"/>
    <w:rsid w:val="007C412B"/>
    <w:rsid w:val="007C60E6"/>
    <w:rsid w:val="007C7993"/>
    <w:rsid w:val="007D0147"/>
    <w:rsid w:val="007D04C1"/>
    <w:rsid w:val="007D0DFD"/>
    <w:rsid w:val="007D23C0"/>
    <w:rsid w:val="007D2A8C"/>
    <w:rsid w:val="007D5738"/>
    <w:rsid w:val="007D644D"/>
    <w:rsid w:val="007D6D36"/>
    <w:rsid w:val="007D75A9"/>
    <w:rsid w:val="007E1F19"/>
    <w:rsid w:val="007E4354"/>
    <w:rsid w:val="007E487D"/>
    <w:rsid w:val="007E76CA"/>
    <w:rsid w:val="007F063C"/>
    <w:rsid w:val="007F38A9"/>
    <w:rsid w:val="0080364B"/>
    <w:rsid w:val="008060F9"/>
    <w:rsid w:val="00806A96"/>
    <w:rsid w:val="00811DDD"/>
    <w:rsid w:val="00816B84"/>
    <w:rsid w:val="00820D45"/>
    <w:rsid w:val="00821DE9"/>
    <w:rsid w:val="00822B58"/>
    <w:rsid w:val="008313AC"/>
    <w:rsid w:val="00836156"/>
    <w:rsid w:val="008379E8"/>
    <w:rsid w:val="0084646A"/>
    <w:rsid w:val="00854DBA"/>
    <w:rsid w:val="008554BD"/>
    <w:rsid w:val="00857B2B"/>
    <w:rsid w:val="00863EE4"/>
    <w:rsid w:val="00866A07"/>
    <w:rsid w:val="008674C6"/>
    <w:rsid w:val="00873697"/>
    <w:rsid w:val="00880C54"/>
    <w:rsid w:val="00885292"/>
    <w:rsid w:val="008877EF"/>
    <w:rsid w:val="00890426"/>
    <w:rsid w:val="00891FA4"/>
    <w:rsid w:val="00892CCE"/>
    <w:rsid w:val="008979E5"/>
    <w:rsid w:val="008A079C"/>
    <w:rsid w:val="008A3328"/>
    <w:rsid w:val="008A554B"/>
    <w:rsid w:val="008A7B53"/>
    <w:rsid w:val="008B02C1"/>
    <w:rsid w:val="008B1EF7"/>
    <w:rsid w:val="008B622E"/>
    <w:rsid w:val="008B656D"/>
    <w:rsid w:val="008C17EB"/>
    <w:rsid w:val="008C3526"/>
    <w:rsid w:val="008C41CF"/>
    <w:rsid w:val="008C5925"/>
    <w:rsid w:val="008D43D2"/>
    <w:rsid w:val="008D47E6"/>
    <w:rsid w:val="008D6458"/>
    <w:rsid w:val="008E2D60"/>
    <w:rsid w:val="008E6ECD"/>
    <w:rsid w:val="008E78A4"/>
    <w:rsid w:val="00900818"/>
    <w:rsid w:val="0090298D"/>
    <w:rsid w:val="00903A04"/>
    <w:rsid w:val="00903AB2"/>
    <w:rsid w:val="00905A44"/>
    <w:rsid w:val="009132FD"/>
    <w:rsid w:val="00923482"/>
    <w:rsid w:val="009267A3"/>
    <w:rsid w:val="0093088C"/>
    <w:rsid w:val="00936391"/>
    <w:rsid w:val="00941863"/>
    <w:rsid w:val="009437A9"/>
    <w:rsid w:val="00946836"/>
    <w:rsid w:val="00947920"/>
    <w:rsid w:val="00947E53"/>
    <w:rsid w:val="00951041"/>
    <w:rsid w:val="009511C5"/>
    <w:rsid w:val="00957CAE"/>
    <w:rsid w:val="009600E7"/>
    <w:rsid w:val="009656B2"/>
    <w:rsid w:val="0097107B"/>
    <w:rsid w:val="0097192A"/>
    <w:rsid w:val="0098243A"/>
    <w:rsid w:val="00982D15"/>
    <w:rsid w:val="00994B03"/>
    <w:rsid w:val="00994B5E"/>
    <w:rsid w:val="009A1B43"/>
    <w:rsid w:val="009A3C80"/>
    <w:rsid w:val="009A5F1A"/>
    <w:rsid w:val="009A5F51"/>
    <w:rsid w:val="009B30B2"/>
    <w:rsid w:val="009B5912"/>
    <w:rsid w:val="009B782C"/>
    <w:rsid w:val="009C357C"/>
    <w:rsid w:val="009C3B5E"/>
    <w:rsid w:val="009D4008"/>
    <w:rsid w:val="009D5894"/>
    <w:rsid w:val="009D7244"/>
    <w:rsid w:val="009E211E"/>
    <w:rsid w:val="009F6A03"/>
    <w:rsid w:val="009F7404"/>
    <w:rsid w:val="00A00777"/>
    <w:rsid w:val="00A04267"/>
    <w:rsid w:val="00A0740C"/>
    <w:rsid w:val="00A075FD"/>
    <w:rsid w:val="00A17BBE"/>
    <w:rsid w:val="00A25FB1"/>
    <w:rsid w:val="00A277DF"/>
    <w:rsid w:val="00A304FB"/>
    <w:rsid w:val="00A3377B"/>
    <w:rsid w:val="00A34984"/>
    <w:rsid w:val="00A372D6"/>
    <w:rsid w:val="00A404A4"/>
    <w:rsid w:val="00A501D7"/>
    <w:rsid w:val="00A527E7"/>
    <w:rsid w:val="00A52DF6"/>
    <w:rsid w:val="00A56151"/>
    <w:rsid w:val="00A61F9D"/>
    <w:rsid w:val="00A63833"/>
    <w:rsid w:val="00A652D4"/>
    <w:rsid w:val="00A70812"/>
    <w:rsid w:val="00A70C98"/>
    <w:rsid w:val="00A70E8E"/>
    <w:rsid w:val="00A71801"/>
    <w:rsid w:val="00A72B79"/>
    <w:rsid w:val="00A77374"/>
    <w:rsid w:val="00A778F3"/>
    <w:rsid w:val="00A811D7"/>
    <w:rsid w:val="00A818D9"/>
    <w:rsid w:val="00A95ABB"/>
    <w:rsid w:val="00A97654"/>
    <w:rsid w:val="00AA04EA"/>
    <w:rsid w:val="00AB1FBD"/>
    <w:rsid w:val="00AB5E95"/>
    <w:rsid w:val="00AB746E"/>
    <w:rsid w:val="00AC1B90"/>
    <w:rsid w:val="00AC4817"/>
    <w:rsid w:val="00AC7388"/>
    <w:rsid w:val="00AD332A"/>
    <w:rsid w:val="00AD4ABE"/>
    <w:rsid w:val="00AD4E3F"/>
    <w:rsid w:val="00AD63BB"/>
    <w:rsid w:val="00AE45FC"/>
    <w:rsid w:val="00AF1EEF"/>
    <w:rsid w:val="00AF309B"/>
    <w:rsid w:val="00AF3D82"/>
    <w:rsid w:val="00AF77CC"/>
    <w:rsid w:val="00B02FAB"/>
    <w:rsid w:val="00B05FA3"/>
    <w:rsid w:val="00B11940"/>
    <w:rsid w:val="00B13D20"/>
    <w:rsid w:val="00B16692"/>
    <w:rsid w:val="00B24F57"/>
    <w:rsid w:val="00B347BC"/>
    <w:rsid w:val="00B448B4"/>
    <w:rsid w:val="00B449FB"/>
    <w:rsid w:val="00B50D59"/>
    <w:rsid w:val="00B53A92"/>
    <w:rsid w:val="00B5607C"/>
    <w:rsid w:val="00B62909"/>
    <w:rsid w:val="00B64659"/>
    <w:rsid w:val="00B658ED"/>
    <w:rsid w:val="00B66902"/>
    <w:rsid w:val="00B702C8"/>
    <w:rsid w:val="00B716AE"/>
    <w:rsid w:val="00B75178"/>
    <w:rsid w:val="00B82347"/>
    <w:rsid w:val="00B876DB"/>
    <w:rsid w:val="00B87E92"/>
    <w:rsid w:val="00B96C93"/>
    <w:rsid w:val="00BA6B43"/>
    <w:rsid w:val="00BB02F0"/>
    <w:rsid w:val="00BB4B1B"/>
    <w:rsid w:val="00BB504C"/>
    <w:rsid w:val="00BC3B94"/>
    <w:rsid w:val="00BD000A"/>
    <w:rsid w:val="00BE3B4C"/>
    <w:rsid w:val="00BF36BA"/>
    <w:rsid w:val="00BF461C"/>
    <w:rsid w:val="00C02111"/>
    <w:rsid w:val="00C02E5D"/>
    <w:rsid w:val="00C03B35"/>
    <w:rsid w:val="00C03C40"/>
    <w:rsid w:val="00C1138A"/>
    <w:rsid w:val="00C1438B"/>
    <w:rsid w:val="00C15621"/>
    <w:rsid w:val="00C17E9B"/>
    <w:rsid w:val="00C200F1"/>
    <w:rsid w:val="00C2069A"/>
    <w:rsid w:val="00C23D02"/>
    <w:rsid w:val="00C30885"/>
    <w:rsid w:val="00C32EE1"/>
    <w:rsid w:val="00C333E6"/>
    <w:rsid w:val="00C42064"/>
    <w:rsid w:val="00C42F0B"/>
    <w:rsid w:val="00C450BC"/>
    <w:rsid w:val="00C4520F"/>
    <w:rsid w:val="00C47AEA"/>
    <w:rsid w:val="00C50FC4"/>
    <w:rsid w:val="00C534F8"/>
    <w:rsid w:val="00C5525E"/>
    <w:rsid w:val="00C561B2"/>
    <w:rsid w:val="00C577A2"/>
    <w:rsid w:val="00C61778"/>
    <w:rsid w:val="00C63065"/>
    <w:rsid w:val="00C635A1"/>
    <w:rsid w:val="00C64C64"/>
    <w:rsid w:val="00C70B51"/>
    <w:rsid w:val="00C72DFF"/>
    <w:rsid w:val="00C8284E"/>
    <w:rsid w:val="00C82B2E"/>
    <w:rsid w:val="00C8310D"/>
    <w:rsid w:val="00C950E0"/>
    <w:rsid w:val="00C97037"/>
    <w:rsid w:val="00CA1369"/>
    <w:rsid w:val="00CA418E"/>
    <w:rsid w:val="00CA5DC0"/>
    <w:rsid w:val="00CA7DB5"/>
    <w:rsid w:val="00CB2289"/>
    <w:rsid w:val="00CB6BA5"/>
    <w:rsid w:val="00CB7335"/>
    <w:rsid w:val="00CD3B9C"/>
    <w:rsid w:val="00CD4462"/>
    <w:rsid w:val="00CD61E3"/>
    <w:rsid w:val="00CD7D41"/>
    <w:rsid w:val="00CE1DD7"/>
    <w:rsid w:val="00CE4337"/>
    <w:rsid w:val="00CE771A"/>
    <w:rsid w:val="00CF0ADD"/>
    <w:rsid w:val="00CF2E60"/>
    <w:rsid w:val="00CF5F69"/>
    <w:rsid w:val="00CF733A"/>
    <w:rsid w:val="00D02D52"/>
    <w:rsid w:val="00D03007"/>
    <w:rsid w:val="00D040ED"/>
    <w:rsid w:val="00D1169F"/>
    <w:rsid w:val="00D251B8"/>
    <w:rsid w:val="00D26161"/>
    <w:rsid w:val="00D314B7"/>
    <w:rsid w:val="00D35AB0"/>
    <w:rsid w:val="00D41CD1"/>
    <w:rsid w:val="00D66839"/>
    <w:rsid w:val="00D7502B"/>
    <w:rsid w:val="00D75643"/>
    <w:rsid w:val="00D801E5"/>
    <w:rsid w:val="00D838E9"/>
    <w:rsid w:val="00D851E5"/>
    <w:rsid w:val="00D937E1"/>
    <w:rsid w:val="00D976B1"/>
    <w:rsid w:val="00DB01CE"/>
    <w:rsid w:val="00DB3A42"/>
    <w:rsid w:val="00DC32D2"/>
    <w:rsid w:val="00DC523E"/>
    <w:rsid w:val="00DD1581"/>
    <w:rsid w:val="00DD5711"/>
    <w:rsid w:val="00DE0C80"/>
    <w:rsid w:val="00DE1356"/>
    <w:rsid w:val="00DE3B86"/>
    <w:rsid w:val="00DF5BA8"/>
    <w:rsid w:val="00DF600E"/>
    <w:rsid w:val="00DF66D5"/>
    <w:rsid w:val="00E00FB3"/>
    <w:rsid w:val="00E01469"/>
    <w:rsid w:val="00E025EA"/>
    <w:rsid w:val="00E11530"/>
    <w:rsid w:val="00E11B62"/>
    <w:rsid w:val="00E1245F"/>
    <w:rsid w:val="00E144BD"/>
    <w:rsid w:val="00E151AD"/>
    <w:rsid w:val="00E24C4C"/>
    <w:rsid w:val="00E256D9"/>
    <w:rsid w:val="00E312C1"/>
    <w:rsid w:val="00E31327"/>
    <w:rsid w:val="00E41E28"/>
    <w:rsid w:val="00E525F5"/>
    <w:rsid w:val="00E57F89"/>
    <w:rsid w:val="00E60AC7"/>
    <w:rsid w:val="00E60B5A"/>
    <w:rsid w:val="00E662C6"/>
    <w:rsid w:val="00E66871"/>
    <w:rsid w:val="00E7182B"/>
    <w:rsid w:val="00E8012A"/>
    <w:rsid w:val="00E85DC1"/>
    <w:rsid w:val="00E86C18"/>
    <w:rsid w:val="00E908AB"/>
    <w:rsid w:val="00E944BC"/>
    <w:rsid w:val="00EB0676"/>
    <w:rsid w:val="00EB3128"/>
    <w:rsid w:val="00EB7314"/>
    <w:rsid w:val="00EC133A"/>
    <w:rsid w:val="00EC3C78"/>
    <w:rsid w:val="00EC4B5B"/>
    <w:rsid w:val="00EC57D1"/>
    <w:rsid w:val="00ED2C55"/>
    <w:rsid w:val="00ED4050"/>
    <w:rsid w:val="00EE770E"/>
    <w:rsid w:val="00EE7B1F"/>
    <w:rsid w:val="00EE7FAC"/>
    <w:rsid w:val="00EF0746"/>
    <w:rsid w:val="00EF2965"/>
    <w:rsid w:val="00EF5326"/>
    <w:rsid w:val="00EF675D"/>
    <w:rsid w:val="00EF75D2"/>
    <w:rsid w:val="00EF78E6"/>
    <w:rsid w:val="00F07B73"/>
    <w:rsid w:val="00F20739"/>
    <w:rsid w:val="00F25A34"/>
    <w:rsid w:val="00F27873"/>
    <w:rsid w:val="00F33817"/>
    <w:rsid w:val="00F3623A"/>
    <w:rsid w:val="00F4146E"/>
    <w:rsid w:val="00F414D6"/>
    <w:rsid w:val="00F46DAC"/>
    <w:rsid w:val="00F55249"/>
    <w:rsid w:val="00F55826"/>
    <w:rsid w:val="00F55E9B"/>
    <w:rsid w:val="00F65762"/>
    <w:rsid w:val="00F6635D"/>
    <w:rsid w:val="00F71762"/>
    <w:rsid w:val="00F73E32"/>
    <w:rsid w:val="00F812A5"/>
    <w:rsid w:val="00F8485A"/>
    <w:rsid w:val="00FA1E50"/>
    <w:rsid w:val="00FA278C"/>
    <w:rsid w:val="00FA781C"/>
    <w:rsid w:val="00FA7D9D"/>
    <w:rsid w:val="00FB127E"/>
    <w:rsid w:val="00FB235D"/>
    <w:rsid w:val="00FB3540"/>
    <w:rsid w:val="00FC2F38"/>
    <w:rsid w:val="00FC36B7"/>
    <w:rsid w:val="00FD0BF4"/>
    <w:rsid w:val="00FD2E7F"/>
    <w:rsid w:val="00FD6D2B"/>
    <w:rsid w:val="00FE08D4"/>
    <w:rsid w:val="00FE1BCF"/>
    <w:rsid w:val="00FE27C9"/>
    <w:rsid w:val="00FE52A6"/>
    <w:rsid w:val="00FE65E4"/>
    <w:rsid w:val="00FF0C1E"/>
    <w:rsid w:val="00FF0E61"/>
    <w:rsid w:val="00FF4E3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5:docId w15:val="{06521AC2-D7A3-4D12-9B71-B1122CC741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A04EA"/>
    <w:pPr>
      <w:spacing w:after="200" w:line="276" w:lineRule="auto"/>
    </w:pPr>
    <w:rPr>
      <w:rFonts w:ascii="Calibri" w:eastAsia="Calibri" w:hAnsi="Calibri" w:cs="Times New Roman"/>
    </w:rPr>
  </w:style>
  <w:style w:type="paragraph" w:styleId="Nagwek1">
    <w:name w:val="heading 1"/>
    <w:basedOn w:val="Normalny"/>
    <w:link w:val="Nagwek1Znak"/>
    <w:qFormat/>
    <w:rsid w:val="009F6A03"/>
    <w:pPr>
      <w:spacing w:before="100" w:beforeAutospacing="1" w:after="100" w:afterAutospacing="1" w:line="240" w:lineRule="auto"/>
      <w:outlineLvl w:val="0"/>
    </w:pPr>
    <w:rPr>
      <w:rFonts w:ascii="Times New Roman" w:eastAsia="Times New Roman" w:hAnsi="Times New Roman"/>
      <w:b/>
      <w:bCs/>
      <w:kern w:val="36"/>
      <w:sz w:val="48"/>
      <w:szCs w:val="48"/>
      <w:lang w:eastAsia="pl-PL"/>
    </w:rPr>
  </w:style>
  <w:style w:type="paragraph" w:styleId="Nagwek2">
    <w:name w:val="heading 2"/>
    <w:basedOn w:val="Normalny"/>
    <w:next w:val="Normalny"/>
    <w:link w:val="Nagwek2Znak"/>
    <w:uiPriority w:val="99"/>
    <w:qFormat/>
    <w:rsid w:val="00D851E5"/>
    <w:pPr>
      <w:keepNext/>
      <w:spacing w:after="0" w:line="240" w:lineRule="auto"/>
      <w:ind w:left="6372"/>
      <w:outlineLvl w:val="1"/>
    </w:pPr>
    <w:rPr>
      <w:rFonts w:ascii="Georgia" w:hAnsi="Georgia"/>
      <w:b/>
      <w:sz w:val="24"/>
      <w:szCs w:val="24"/>
      <w:lang w:eastAsia="pl-PL"/>
    </w:rPr>
  </w:style>
  <w:style w:type="paragraph" w:styleId="Nagwek3">
    <w:name w:val="heading 3"/>
    <w:basedOn w:val="Normalny"/>
    <w:next w:val="Normalny"/>
    <w:link w:val="Nagwek3Znak"/>
    <w:uiPriority w:val="9"/>
    <w:unhideWhenUsed/>
    <w:qFormat/>
    <w:rsid w:val="009F6A0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Nagwek4">
    <w:name w:val="heading 4"/>
    <w:basedOn w:val="Normalny"/>
    <w:next w:val="Normalny"/>
    <w:link w:val="Nagwek4Znak"/>
    <w:uiPriority w:val="9"/>
    <w:semiHidden/>
    <w:unhideWhenUsed/>
    <w:qFormat/>
    <w:rsid w:val="00FA781C"/>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Nagwek5">
    <w:name w:val="heading 5"/>
    <w:basedOn w:val="Normalny"/>
    <w:next w:val="Normalny"/>
    <w:link w:val="Nagwek5Znak"/>
    <w:uiPriority w:val="99"/>
    <w:qFormat/>
    <w:rsid w:val="00D851E5"/>
    <w:pPr>
      <w:keepNext/>
      <w:autoSpaceDE w:val="0"/>
      <w:autoSpaceDN w:val="0"/>
      <w:adjustRightInd w:val="0"/>
      <w:spacing w:after="0" w:line="360" w:lineRule="auto"/>
      <w:jc w:val="center"/>
      <w:outlineLvl w:val="4"/>
    </w:pPr>
    <w:rPr>
      <w:rFonts w:ascii="Georgia" w:hAnsi="Georgia"/>
      <w:b/>
      <w:bCs/>
      <w:color w:val="000000"/>
      <w:sz w:val="20"/>
      <w:szCs w:val="20"/>
      <w:lang w:eastAsia="pl-PL"/>
    </w:rPr>
  </w:style>
  <w:style w:type="paragraph" w:styleId="Nagwek7">
    <w:name w:val="heading 7"/>
    <w:basedOn w:val="Normalny"/>
    <w:next w:val="Normalny"/>
    <w:link w:val="Nagwek7Znak"/>
    <w:uiPriority w:val="99"/>
    <w:qFormat/>
    <w:rsid w:val="00D851E5"/>
    <w:pPr>
      <w:spacing w:before="240" w:after="60" w:line="240" w:lineRule="auto"/>
      <w:outlineLvl w:val="6"/>
    </w:pPr>
    <w:rPr>
      <w:rFonts w:ascii="Times New Roman" w:hAnsi="Times New Roman"/>
      <w:sz w:val="24"/>
      <w:szCs w:val="24"/>
      <w:lang w:eastAsia="pl-PL"/>
    </w:rPr>
  </w:style>
  <w:style w:type="paragraph" w:styleId="Nagwek8">
    <w:name w:val="heading 8"/>
    <w:basedOn w:val="Normalny"/>
    <w:next w:val="Normalny"/>
    <w:link w:val="Nagwek8Znak"/>
    <w:uiPriority w:val="99"/>
    <w:qFormat/>
    <w:rsid w:val="00D851E5"/>
    <w:pPr>
      <w:spacing w:before="240" w:after="60" w:line="240" w:lineRule="auto"/>
      <w:outlineLvl w:val="7"/>
    </w:pPr>
    <w:rPr>
      <w:rFonts w:ascii="Times New Roman" w:hAnsi="Times New Roman"/>
      <w:i/>
      <w:iCs/>
      <w:sz w:val="24"/>
      <w:szCs w:val="24"/>
      <w:lang w:eastAsia="pl-PL"/>
    </w:rPr>
  </w:style>
  <w:style w:type="paragraph" w:styleId="Nagwek9">
    <w:name w:val="heading 9"/>
    <w:basedOn w:val="Normalny"/>
    <w:next w:val="Normalny"/>
    <w:link w:val="Nagwek9Znak"/>
    <w:uiPriority w:val="99"/>
    <w:qFormat/>
    <w:rsid w:val="00D851E5"/>
    <w:pPr>
      <w:keepNext/>
      <w:overflowPunct w:val="0"/>
      <w:autoSpaceDE w:val="0"/>
      <w:autoSpaceDN w:val="0"/>
      <w:adjustRightInd w:val="0"/>
      <w:spacing w:after="0" w:line="240" w:lineRule="auto"/>
      <w:ind w:left="7088" w:hanging="6380"/>
      <w:jc w:val="center"/>
      <w:outlineLvl w:val="8"/>
    </w:pPr>
    <w:rPr>
      <w:rFonts w:ascii="Arial" w:hAnsi="Arial"/>
      <w:b/>
      <w:sz w:val="20"/>
      <w:szCs w:val="20"/>
      <w:u w:val="single"/>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9F6A03"/>
    <w:rPr>
      <w:rFonts w:ascii="Times New Roman" w:eastAsia="Times New Roman" w:hAnsi="Times New Roman" w:cs="Times New Roman"/>
      <w:b/>
      <w:bCs/>
      <w:kern w:val="36"/>
      <w:sz w:val="48"/>
      <w:szCs w:val="48"/>
      <w:lang w:eastAsia="pl-PL"/>
    </w:rPr>
  </w:style>
  <w:style w:type="character" w:customStyle="1" w:styleId="Nagwek3Znak">
    <w:name w:val="Nagłówek 3 Znak"/>
    <w:basedOn w:val="Domylnaczcionkaakapitu"/>
    <w:link w:val="Nagwek3"/>
    <w:uiPriority w:val="9"/>
    <w:rsid w:val="009F6A03"/>
    <w:rPr>
      <w:rFonts w:asciiTheme="majorHAnsi" w:eastAsiaTheme="majorEastAsia" w:hAnsiTheme="majorHAnsi" w:cstheme="majorBidi"/>
      <w:color w:val="1F4D78" w:themeColor="accent1" w:themeShade="7F"/>
      <w:sz w:val="24"/>
      <w:szCs w:val="24"/>
    </w:rPr>
  </w:style>
  <w:style w:type="paragraph" w:styleId="Nagwek">
    <w:name w:val="header"/>
    <w:basedOn w:val="Normalny"/>
    <w:link w:val="NagwekZnak"/>
    <w:uiPriority w:val="99"/>
    <w:unhideWhenUsed/>
    <w:rsid w:val="009F6A0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F6A03"/>
  </w:style>
  <w:style w:type="paragraph" w:styleId="Stopka">
    <w:name w:val="footer"/>
    <w:basedOn w:val="Normalny"/>
    <w:link w:val="StopkaZnak"/>
    <w:uiPriority w:val="99"/>
    <w:unhideWhenUsed/>
    <w:rsid w:val="009F6A0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F6A03"/>
  </w:style>
  <w:style w:type="paragraph" w:styleId="HTML-wstpniesformatowany">
    <w:name w:val="HTML Preformatted"/>
    <w:basedOn w:val="Normalny"/>
    <w:link w:val="HTML-wstpniesformatowanyZnak"/>
    <w:uiPriority w:val="99"/>
    <w:rsid w:val="009F6A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MS Mincho" w:hAnsi="Courier New" w:cs="Courier New"/>
      <w:sz w:val="20"/>
      <w:szCs w:val="20"/>
      <w:lang w:eastAsia="ja-JP" w:bidi="hi-IN"/>
    </w:rPr>
  </w:style>
  <w:style w:type="character" w:customStyle="1" w:styleId="HTML-wstpniesformatowanyZnak">
    <w:name w:val="HTML - wstępnie sformatowany Znak"/>
    <w:basedOn w:val="Domylnaczcionkaakapitu"/>
    <w:link w:val="HTML-wstpniesformatowany"/>
    <w:uiPriority w:val="99"/>
    <w:rsid w:val="009F6A03"/>
    <w:rPr>
      <w:rFonts w:ascii="Courier New" w:eastAsia="MS Mincho" w:hAnsi="Courier New" w:cs="Courier New"/>
      <w:sz w:val="20"/>
      <w:szCs w:val="20"/>
      <w:lang w:eastAsia="ja-JP" w:bidi="hi-IN"/>
    </w:rPr>
  </w:style>
  <w:style w:type="table" w:styleId="Tabela-Siatka">
    <w:name w:val="Table Grid"/>
    <w:basedOn w:val="Standardowy"/>
    <w:uiPriority w:val="59"/>
    <w:rsid w:val="009F6A03"/>
    <w:pPr>
      <w:spacing w:after="0" w:line="240" w:lineRule="auto"/>
    </w:pPr>
    <w:rPr>
      <w:rFonts w:ascii="Times New Roman" w:eastAsia="Times New Roman" w:hAnsi="Times New Roman" w:cs="Times New Roman"/>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rsid w:val="009F6A03"/>
  </w:style>
  <w:style w:type="character" w:styleId="Hipercze">
    <w:name w:val="Hyperlink"/>
    <w:basedOn w:val="Domylnaczcionkaakapitu"/>
    <w:uiPriority w:val="99"/>
    <w:rsid w:val="009F6A03"/>
    <w:rPr>
      <w:color w:val="0000FF"/>
      <w:u w:val="single"/>
    </w:rPr>
  </w:style>
  <w:style w:type="paragraph" w:customStyle="1" w:styleId="Standard">
    <w:name w:val="Standard"/>
    <w:rsid w:val="009F6A03"/>
    <w:pPr>
      <w:suppressAutoHyphens/>
      <w:spacing w:after="0" w:line="240" w:lineRule="auto"/>
      <w:textAlignment w:val="baseline"/>
    </w:pPr>
    <w:rPr>
      <w:rFonts w:ascii="Times New Roman" w:eastAsia="Times New Roman" w:hAnsi="Times New Roman" w:cs="Times New Roman"/>
      <w:kern w:val="1"/>
      <w:sz w:val="24"/>
      <w:szCs w:val="24"/>
      <w:lang w:eastAsia="zh-CN"/>
    </w:rPr>
  </w:style>
  <w:style w:type="numbering" w:customStyle="1" w:styleId="WW8Num3">
    <w:name w:val="WW8Num3"/>
    <w:basedOn w:val="Bezlisty"/>
    <w:rsid w:val="009F6A03"/>
    <w:pPr>
      <w:numPr>
        <w:numId w:val="1"/>
      </w:numPr>
    </w:pPr>
  </w:style>
  <w:style w:type="character" w:styleId="Pogrubienie">
    <w:name w:val="Strong"/>
    <w:uiPriority w:val="22"/>
    <w:qFormat/>
    <w:rsid w:val="009F6A03"/>
    <w:rPr>
      <w:b/>
      <w:bCs/>
    </w:rPr>
  </w:style>
  <w:style w:type="paragraph" w:styleId="Akapitzlist">
    <w:name w:val="List Paragraph"/>
    <w:basedOn w:val="Normalny"/>
    <w:uiPriority w:val="99"/>
    <w:qFormat/>
    <w:rsid w:val="009F6A03"/>
    <w:pPr>
      <w:spacing w:after="0" w:line="240" w:lineRule="auto"/>
      <w:ind w:left="720"/>
      <w:contextualSpacing/>
    </w:pPr>
    <w:rPr>
      <w:rFonts w:ascii="Times New Roman" w:eastAsia="Times New Roman" w:hAnsi="Times New Roman"/>
      <w:sz w:val="24"/>
      <w:szCs w:val="24"/>
      <w:lang w:eastAsia="pl-PL"/>
    </w:rPr>
  </w:style>
  <w:style w:type="character" w:customStyle="1" w:styleId="dyszka2">
    <w:name w:val="dyszka2"/>
    <w:rsid w:val="009F6A03"/>
  </w:style>
  <w:style w:type="character" w:customStyle="1" w:styleId="apple-converted-space">
    <w:name w:val="apple-converted-space"/>
    <w:rsid w:val="009F6A03"/>
  </w:style>
  <w:style w:type="character" w:customStyle="1" w:styleId="tooltipster">
    <w:name w:val="tooltipster"/>
    <w:rsid w:val="009F6A03"/>
  </w:style>
  <w:style w:type="paragraph" w:customStyle="1" w:styleId="NUMERUJ">
    <w:name w:val="NUMERUJ"/>
    <w:basedOn w:val="Normalny"/>
    <w:rsid w:val="009F6A03"/>
    <w:pPr>
      <w:numPr>
        <w:numId w:val="2"/>
      </w:numPr>
      <w:spacing w:before="40" w:after="40" w:line="300" w:lineRule="atLeast"/>
    </w:pPr>
    <w:rPr>
      <w:rFonts w:ascii="Arial" w:eastAsia="Times New Roman" w:hAnsi="Arial"/>
      <w:sz w:val="20"/>
      <w:szCs w:val="20"/>
      <w:lang w:eastAsia="pl-PL"/>
    </w:rPr>
  </w:style>
  <w:style w:type="paragraph" w:customStyle="1" w:styleId="Bezformatowania">
    <w:name w:val="Bez formatowania"/>
    <w:rsid w:val="009F6A03"/>
    <w:pPr>
      <w:spacing w:after="0" w:line="240" w:lineRule="auto"/>
    </w:pPr>
    <w:rPr>
      <w:rFonts w:ascii="Helvetica" w:eastAsia="ヒラギノ角ゴ Pro W3" w:hAnsi="Helvetica" w:cs="Times New Roman"/>
      <w:color w:val="000000"/>
      <w:sz w:val="24"/>
      <w:szCs w:val="20"/>
      <w:lang w:val="cs-CZ" w:eastAsia="pl-PL"/>
    </w:rPr>
  </w:style>
  <w:style w:type="paragraph" w:customStyle="1" w:styleId="Default">
    <w:name w:val="Default"/>
    <w:uiPriority w:val="99"/>
    <w:rsid w:val="009F6A03"/>
    <w:pPr>
      <w:widowControl w:val="0"/>
      <w:autoSpaceDE w:val="0"/>
      <w:autoSpaceDN w:val="0"/>
      <w:adjustRightInd w:val="0"/>
      <w:spacing w:after="0" w:line="240" w:lineRule="auto"/>
    </w:pPr>
    <w:rPr>
      <w:rFonts w:ascii="Symbol" w:eastAsiaTheme="minorEastAsia" w:hAnsi="Symbol" w:cs="Symbol"/>
      <w:color w:val="000000"/>
      <w:sz w:val="24"/>
      <w:szCs w:val="24"/>
      <w:lang w:val="en-US" w:eastAsia="ja-JP"/>
    </w:rPr>
  </w:style>
  <w:style w:type="paragraph" w:customStyle="1" w:styleId="Zawartotabeli">
    <w:name w:val="Zawartość tabeli"/>
    <w:basedOn w:val="Normalny"/>
    <w:rsid w:val="009F6A03"/>
    <w:pPr>
      <w:widowControl w:val="0"/>
      <w:suppressLineNumbers/>
      <w:suppressAutoHyphens/>
      <w:spacing w:after="0" w:line="240" w:lineRule="auto"/>
    </w:pPr>
    <w:rPr>
      <w:rFonts w:ascii="Times New Roman" w:eastAsia="Droid Sans Fallback" w:hAnsi="Times New Roman" w:cs="FreeSans"/>
      <w:kern w:val="1"/>
      <w:sz w:val="24"/>
      <w:szCs w:val="24"/>
      <w:lang w:eastAsia="hi-IN" w:bidi="hi-IN"/>
    </w:rPr>
  </w:style>
  <w:style w:type="paragraph" w:styleId="NormalnyWeb">
    <w:name w:val="Normal (Web)"/>
    <w:basedOn w:val="Normalny"/>
    <w:uiPriority w:val="99"/>
    <w:unhideWhenUsed/>
    <w:rsid w:val="009F6A03"/>
    <w:pPr>
      <w:spacing w:before="100" w:beforeAutospacing="1" w:after="100" w:afterAutospacing="1" w:line="240" w:lineRule="auto"/>
    </w:pPr>
    <w:rPr>
      <w:rFonts w:ascii="Times New Roman" w:eastAsia="Times New Roman" w:hAnsi="Times New Roman"/>
      <w:sz w:val="24"/>
      <w:szCs w:val="24"/>
      <w:lang w:eastAsia="pl-PL"/>
    </w:rPr>
  </w:style>
  <w:style w:type="paragraph" w:styleId="Tekstpodstawowy">
    <w:name w:val="Body Text"/>
    <w:basedOn w:val="Normalny"/>
    <w:link w:val="TekstpodstawowyZnak"/>
    <w:uiPriority w:val="99"/>
    <w:rsid w:val="009F6A03"/>
    <w:pPr>
      <w:spacing w:after="0" w:line="240" w:lineRule="auto"/>
      <w:jc w:val="both"/>
    </w:pPr>
    <w:rPr>
      <w:rFonts w:ascii="Arial Narrow" w:eastAsia="Times New Roman" w:hAnsi="Arial Narrow"/>
      <w:szCs w:val="20"/>
      <w:lang w:eastAsia="pl-PL"/>
    </w:rPr>
  </w:style>
  <w:style w:type="character" w:customStyle="1" w:styleId="TekstpodstawowyZnak">
    <w:name w:val="Tekst podstawowy Znak"/>
    <w:basedOn w:val="Domylnaczcionkaakapitu"/>
    <w:link w:val="Tekstpodstawowy"/>
    <w:uiPriority w:val="99"/>
    <w:rsid w:val="009F6A03"/>
    <w:rPr>
      <w:rFonts w:ascii="Arial Narrow" w:eastAsia="Times New Roman" w:hAnsi="Arial Narrow" w:cs="Times New Roman"/>
      <w:szCs w:val="20"/>
      <w:lang w:eastAsia="pl-PL"/>
    </w:rPr>
  </w:style>
  <w:style w:type="paragraph" w:customStyle="1" w:styleId="Index">
    <w:name w:val="Index"/>
    <w:basedOn w:val="Normalny"/>
    <w:rsid w:val="009F6A03"/>
    <w:pPr>
      <w:widowControl w:val="0"/>
      <w:suppressLineNumbers/>
      <w:suppressAutoHyphens/>
      <w:spacing w:after="0" w:line="240" w:lineRule="auto"/>
    </w:pPr>
    <w:rPr>
      <w:rFonts w:ascii="Nimbus Roman No9 L" w:eastAsia="Droid Sans Fallback" w:hAnsi="Nimbus Roman No9 L" w:cs="Mangal"/>
      <w:kern w:val="1"/>
      <w:sz w:val="24"/>
      <w:szCs w:val="24"/>
      <w:lang w:eastAsia="zh-CN" w:bidi="hi-IN"/>
    </w:rPr>
  </w:style>
  <w:style w:type="paragraph" w:customStyle="1" w:styleId="TableContents">
    <w:name w:val="Table Contents"/>
    <w:basedOn w:val="Normalny"/>
    <w:rsid w:val="009F6A03"/>
    <w:pPr>
      <w:widowControl w:val="0"/>
      <w:suppressLineNumbers/>
      <w:suppressAutoHyphens/>
      <w:spacing w:after="0" w:line="240" w:lineRule="auto"/>
    </w:pPr>
    <w:rPr>
      <w:rFonts w:ascii="Nimbus Roman No9 L" w:eastAsia="Droid Sans Fallback" w:hAnsi="Nimbus Roman No9 L" w:cs="Mangal"/>
      <w:kern w:val="1"/>
      <w:sz w:val="24"/>
      <w:szCs w:val="24"/>
      <w:lang w:eastAsia="zh-CN" w:bidi="hi-IN"/>
    </w:rPr>
  </w:style>
  <w:style w:type="paragraph" w:styleId="Lista">
    <w:name w:val="List"/>
    <w:basedOn w:val="Normalny"/>
    <w:rsid w:val="009F6A03"/>
    <w:pPr>
      <w:suppressAutoHyphens/>
      <w:spacing w:after="0" w:line="240" w:lineRule="auto"/>
    </w:pPr>
    <w:rPr>
      <w:rFonts w:ascii="Times New Roman" w:eastAsia="Times New Roman" w:hAnsi="Times New Roman" w:cs="FreeSans"/>
      <w:b/>
      <w:bCs/>
      <w:color w:val="00000A"/>
      <w:sz w:val="28"/>
      <w:szCs w:val="20"/>
      <w:lang w:eastAsia="pl-PL"/>
    </w:rPr>
  </w:style>
  <w:style w:type="paragraph" w:styleId="Tekstkomentarza">
    <w:name w:val="annotation text"/>
    <w:basedOn w:val="Normalny"/>
    <w:link w:val="TekstkomentarzaZnak"/>
    <w:uiPriority w:val="99"/>
    <w:semiHidden/>
    <w:unhideWhenUsed/>
    <w:rsid w:val="009F6A0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9F6A03"/>
    <w:rPr>
      <w:sz w:val="20"/>
      <w:szCs w:val="20"/>
    </w:rPr>
  </w:style>
  <w:style w:type="paragraph" w:styleId="Tematkomentarza">
    <w:name w:val="annotation subject"/>
    <w:basedOn w:val="Tekstkomentarza"/>
    <w:next w:val="Tekstkomentarza"/>
    <w:link w:val="TematkomentarzaZnak"/>
    <w:uiPriority w:val="99"/>
    <w:semiHidden/>
    <w:unhideWhenUsed/>
    <w:rsid w:val="009F6A03"/>
    <w:rPr>
      <w:b/>
      <w:bCs/>
    </w:rPr>
  </w:style>
  <w:style w:type="character" w:customStyle="1" w:styleId="TematkomentarzaZnak">
    <w:name w:val="Temat komentarza Znak"/>
    <w:basedOn w:val="TekstkomentarzaZnak"/>
    <w:link w:val="Tematkomentarza"/>
    <w:uiPriority w:val="99"/>
    <w:semiHidden/>
    <w:rsid w:val="009F6A03"/>
    <w:rPr>
      <w:b/>
      <w:bCs/>
      <w:sz w:val="20"/>
      <w:szCs w:val="20"/>
    </w:rPr>
  </w:style>
  <w:style w:type="character" w:customStyle="1" w:styleId="js-lexicon-link">
    <w:name w:val="js-lexicon-link"/>
    <w:rsid w:val="009F6A03"/>
  </w:style>
  <w:style w:type="table" w:customStyle="1" w:styleId="TableGrid">
    <w:name w:val="TableGrid"/>
    <w:rsid w:val="009F6A03"/>
    <w:pPr>
      <w:spacing w:after="0" w:line="240" w:lineRule="auto"/>
    </w:pPr>
    <w:rPr>
      <w:rFonts w:eastAsiaTheme="minorEastAsia"/>
      <w:lang w:eastAsia="pl-PL"/>
    </w:rPr>
    <w:tblPr>
      <w:tblCellMar>
        <w:top w:w="0" w:type="dxa"/>
        <w:left w:w="0" w:type="dxa"/>
        <w:bottom w:w="0" w:type="dxa"/>
        <w:right w:w="0" w:type="dxa"/>
      </w:tblCellMar>
    </w:tblPr>
  </w:style>
  <w:style w:type="paragraph" w:styleId="Tekstdymka">
    <w:name w:val="Balloon Text"/>
    <w:basedOn w:val="Normalny"/>
    <w:link w:val="TekstdymkaZnak"/>
    <w:uiPriority w:val="99"/>
    <w:semiHidden/>
    <w:unhideWhenUsed/>
    <w:rsid w:val="009F6A03"/>
    <w:pPr>
      <w:spacing w:after="0" w:line="240" w:lineRule="auto"/>
      <w:ind w:left="10" w:hanging="10"/>
    </w:pPr>
    <w:rPr>
      <w:rFonts w:ascii="Arial" w:eastAsia="Arial" w:hAnsi="Arial" w:cs="Arial"/>
      <w:b/>
      <w:color w:val="000000"/>
      <w:sz w:val="18"/>
      <w:szCs w:val="18"/>
      <w:lang w:eastAsia="pl-PL"/>
    </w:rPr>
  </w:style>
  <w:style w:type="character" w:customStyle="1" w:styleId="TekstdymkaZnak">
    <w:name w:val="Tekst dymka Znak"/>
    <w:basedOn w:val="Domylnaczcionkaakapitu"/>
    <w:link w:val="Tekstdymka"/>
    <w:uiPriority w:val="99"/>
    <w:semiHidden/>
    <w:rsid w:val="009F6A03"/>
    <w:rPr>
      <w:rFonts w:ascii="Arial" w:eastAsia="Arial" w:hAnsi="Arial" w:cs="Arial"/>
      <w:b/>
      <w:color w:val="000000"/>
      <w:sz w:val="18"/>
      <w:szCs w:val="18"/>
      <w:lang w:eastAsia="pl-PL"/>
    </w:rPr>
  </w:style>
  <w:style w:type="paragraph" w:customStyle="1" w:styleId="Tabelapozycja">
    <w:name w:val="Tabela pozycja"/>
    <w:basedOn w:val="Normalny"/>
    <w:rsid w:val="009F6A03"/>
    <w:pPr>
      <w:spacing w:after="0" w:line="240" w:lineRule="auto"/>
    </w:pPr>
    <w:rPr>
      <w:rFonts w:ascii="Arial" w:eastAsia="MS Outlook" w:hAnsi="Arial"/>
      <w:szCs w:val="20"/>
      <w:lang w:eastAsia="pl-PL"/>
    </w:rPr>
  </w:style>
  <w:style w:type="character" w:customStyle="1" w:styleId="WW-Absatz-Standardschriftart11">
    <w:name w:val="WW-Absatz-Standardschriftart11"/>
    <w:rsid w:val="009F6A03"/>
  </w:style>
  <w:style w:type="character" w:styleId="Odwoanieprzypisudolnego">
    <w:name w:val="footnote reference"/>
    <w:uiPriority w:val="99"/>
    <w:rsid w:val="009F6A03"/>
    <w:rPr>
      <w:vertAlign w:val="superscript"/>
    </w:rPr>
  </w:style>
  <w:style w:type="character" w:customStyle="1" w:styleId="ver8g">
    <w:name w:val="ver8g"/>
    <w:basedOn w:val="Domylnaczcionkaakapitu"/>
    <w:rsid w:val="009F6A03"/>
  </w:style>
  <w:style w:type="character" w:customStyle="1" w:styleId="ver8b">
    <w:name w:val="ver8b"/>
    <w:basedOn w:val="Domylnaczcionkaakapitu"/>
    <w:rsid w:val="009F6A03"/>
  </w:style>
  <w:style w:type="paragraph" w:styleId="Bezodstpw">
    <w:name w:val="No Spacing"/>
    <w:uiPriority w:val="1"/>
    <w:qFormat/>
    <w:rsid w:val="009F6A03"/>
    <w:pPr>
      <w:spacing w:after="0" w:line="240" w:lineRule="auto"/>
    </w:pPr>
    <w:rPr>
      <w:rFonts w:ascii="Times New Roman" w:eastAsia="Times New Roman" w:hAnsi="Times New Roman" w:cs="Times New Roman"/>
      <w:sz w:val="24"/>
      <w:szCs w:val="24"/>
      <w:lang w:eastAsia="pl-PL"/>
    </w:rPr>
  </w:style>
  <w:style w:type="paragraph" w:styleId="Legenda">
    <w:name w:val="caption"/>
    <w:basedOn w:val="Normalny"/>
    <w:uiPriority w:val="99"/>
    <w:qFormat/>
    <w:rsid w:val="002A3C98"/>
    <w:pPr>
      <w:suppressLineNumbers/>
      <w:suppressAutoHyphens/>
      <w:spacing w:before="120" w:after="120" w:line="240" w:lineRule="auto"/>
    </w:pPr>
    <w:rPr>
      <w:rFonts w:ascii="Times New Roman" w:eastAsia="Times New Roman" w:hAnsi="Times New Roman" w:cs="FreeSans"/>
      <w:i/>
      <w:iCs/>
      <w:sz w:val="24"/>
      <w:szCs w:val="24"/>
      <w:lang w:eastAsia="zh-CN"/>
    </w:rPr>
  </w:style>
  <w:style w:type="paragraph" w:customStyle="1" w:styleId="Bezodstpw1">
    <w:name w:val="Bez odstępów1"/>
    <w:rsid w:val="002A3C98"/>
    <w:pPr>
      <w:suppressAutoHyphens/>
      <w:spacing w:after="0" w:line="240" w:lineRule="auto"/>
    </w:pPr>
    <w:rPr>
      <w:rFonts w:ascii="Times New Roman" w:eastAsia="Times New Roman" w:hAnsi="Times New Roman" w:cs="Times New Roman"/>
      <w:sz w:val="24"/>
      <w:szCs w:val="24"/>
      <w:lang w:eastAsia="zh-CN"/>
    </w:rPr>
  </w:style>
  <w:style w:type="character" w:customStyle="1" w:styleId="WW8Num1z8">
    <w:name w:val="WW8Num1z8"/>
    <w:rsid w:val="002A3C98"/>
  </w:style>
  <w:style w:type="character" w:customStyle="1" w:styleId="wyrozniony">
    <w:name w:val="wyrozniony"/>
    <w:rsid w:val="00332C00"/>
  </w:style>
  <w:style w:type="paragraph" w:customStyle="1" w:styleId="Normalny1">
    <w:name w:val="Normalny1"/>
    <w:rsid w:val="00473574"/>
    <w:pPr>
      <w:spacing w:after="200" w:line="276" w:lineRule="auto"/>
    </w:pPr>
    <w:rPr>
      <w:rFonts w:ascii="Calibri" w:eastAsia="Calibri" w:hAnsi="Calibri" w:cs="Calibri"/>
      <w:color w:val="000000"/>
      <w:lang w:eastAsia="pl-PL"/>
    </w:rPr>
  </w:style>
  <w:style w:type="paragraph" w:styleId="Zwykytekst">
    <w:name w:val="Plain Text"/>
    <w:basedOn w:val="Normalny"/>
    <w:link w:val="ZwykytekstZnak"/>
    <w:rsid w:val="00045DA4"/>
    <w:pPr>
      <w:spacing w:after="0" w:line="240" w:lineRule="auto"/>
    </w:pPr>
    <w:rPr>
      <w:rFonts w:ascii="Courier New" w:eastAsia="Times New Roman" w:hAnsi="Courier New" w:cs="Courier New"/>
      <w:sz w:val="20"/>
      <w:szCs w:val="20"/>
      <w:lang w:eastAsia="pl-PL"/>
    </w:rPr>
  </w:style>
  <w:style w:type="character" w:customStyle="1" w:styleId="ZwykytekstZnak">
    <w:name w:val="Zwykły tekst Znak"/>
    <w:basedOn w:val="Domylnaczcionkaakapitu"/>
    <w:link w:val="Zwykytekst"/>
    <w:rsid w:val="00045DA4"/>
    <w:rPr>
      <w:rFonts w:ascii="Courier New" w:eastAsia="Times New Roman" w:hAnsi="Courier New" w:cs="Courier New"/>
      <w:sz w:val="20"/>
      <w:szCs w:val="20"/>
      <w:lang w:eastAsia="pl-PL"/>
    </w:rPr>
  </w:style>
  <w:style w:type="character" w:customStyle="1" w:styleId="Nagwek2Znak">
    <w:name w:val="Nagłówek 2 Znak"/>
    <w:basedOn w:val="Domylnaczcionkaakapitu"/>
    <w:link w:val="Nagwek2"/>
    <w:uiPriority w:val="99"/>
    <w:rsid w:val="00D851E5"/>
    <w:rPr>
      <w:rFonts w:ascii="Georgia" w:eastAsia="Calibri" w:hAnsi="Georgia" w:cs="Times New Roman"/>
      <w:b/>
      <w:sz w:val="24"/>
      <w:szCs w:val="24"/>
      <w:lang w:eastAsia="pl-PL"/>
    </w:rPr>
  </w:style>
  <w:style w:type="character" w:customStyle="1" w:styleId="Nagwek5Znak">
    <w:name w:val="Nagłówek 5 Znak"/>
    <w:basedOn w:val="Domylnaczcionkaakapitu"/>
    <w:link w:val="Nagwek5"/>
    <w:uiPriority w:val="99"/>
    <w:rsid w:val="00D851E5"/>
    <w:rPr>
      <w:rFonts w:ascii="Georgia" w:eastAsia="Calibri" w:hAnsi="Georgia" w:cs="Times New Roman"/>
      <w:b/>
      <w:bCs/>
      <w:color w:val="000000"/>
      <w:sz w:val="20"/>
      <w:szCs w:val="20"/>
      <w:lang w:eastAsia="pl-PL"/>
    </w:rPr>
  </w:style>
  <w:style w:type="character" w:customStyle="1" w:styleId="Nagwek7Znak">
    <w:name w:val="Nagłówek 7 Znak"/>
    <w:basedOn w:val="Domylnaczcionkaakapitu"/>
    <w:link w:val="Nagwek7"/>
    <w:uiPriority w:val="99"/>
    <w:rsid w:val="00D851E5"/>
    <w:rPr>
      <w:rFonts w:ascii="Times New Roman" w:eastAsia="Calibri" w:hAnsi="Times New Roman" w:cs="Times New Roman"/>
      <w:sz w:val="24"/>
      <w:szCs w:val="24"/>
      <w:lang w:eastAsia="pl-PL"/>
    </w:rPr>
  </w:style>
  <w:style w:type="character" w:customStyle="1" w:styleId="Nagwek8Znak">
    <w:name w:val="Nagłówek 8 Znak"/>
    <w:basedOn w:val="Domylnaczcionkaakapitu"/>
    <w:link w:val="Nagwek8"/>
    <w:uiPriority w:val="99"/>
    <w:rsid w:val="00D851E5"/>
    <w:rPr>
      <w:rFonts w:ascii="Times New Roman" w:eastAsia="Calibri" w:hAnsi="Times New Roman" w:cs="Times New Roman"/>
      <w:i/>
      <w:iCs/>
      <w:sz w:val="24"/>
      <w:szCs w:val="24"/>
      <w:lang w:eastAsia="pl-PL"/>
    </w:rPr>
  </w:style>
  <w:style w:type="character" w:customStyle="1" w:styleId="Nagwek9Znak">
    <w:name w:val="Nagłówek 9 Znak"/>
    <w:basedOn w:val="Domylnaczcionkaakapitu"/>
    <w:link w:val="Nagwek9"/>
    <w:uiPriority w:val="99"/>
    <w:rsid w:val="00D851E5"/>
    <w:rPr>
      <w:rFonts w:ascii="Arial" w:eastAsia="Calibri" w:hAnsi="Arial" w:cs="Times New Roman"/>
      <w:b/>
      <w:sz w:val="20"/>
      <w:szCs w:val="20"/>
      <w:u w:val="single"/>
      <w:lang w:eastAsia="pl-PL"/>
    </w:rPr>
  </w:style>
  <w:style w:type="paragraph" w:styleId="Tytu">
    <w:name w:val="Title"/>
    <w:basedOn w:val="Normalny"/>
    <w:link w:val="TytuZnak"/>
    <w:uiPriority w:val="99"/>
    <w:qFormat/>
    <w:rsid w:val="00D851E5"/>
    <w:pPr>
      <w:spacing w:before="60" w:after="60" w:line="480" w:lineRule="auto"/>
      <w:jc w:val="center"/>
    </w:pPr>
    <w:rPr>
      <w:rFonts w:ascii="Times New Roman" w:hAnsi="Times New Roman"/>
      <w:b/>
      <w:sz w:val="20"/>
      <w:szCs w:val="20"/>
      <w:lang w:eastAsia="pl-PL"/>
    </w:rPr>
  </w:style>
  <w:style w:type="character" w:customStyle="1" w:styleId="TytuZnak">
    <w:name w:val="Tytuł Znak"/>
    <w:basedOn w:val="Domylnaczcionkaakapitu"/>
    <w:link w:val="Tytu"/>
    <w:uiPriority w:val="99"/>
    <w:rsid w:val="00D851E5"/>
    <w:rPr>
      <w:rFonts w:ascii="Times New Roman" w:eastAsia="Calibri" w:hAnsi="Times New Roman" w:cs="Times New Roman"/>
      <w:b/>
      <w:sz w:val="20"/>
      <w:szCs w:val="20"/>
      <w:lang w:eastAsia="pl-PL"/>
    </w:rPr>
  </w:style>
  <w:style w:type="character" w:styleId="Numerstrony">
    <w:name w:val="page number"/>
    <w:basedOn w:val="Domylnaczcionkaakapitu"/>
    <w:uiPriority w:val="99"/>
    <w:rsid w:val="00D851E5"/>
    <w:rPr>
      <w:rFonts w:cs="Times New Roman"/>
    </w:rPr>
  </w:style>
  <w:style w:type="paragraph" w:styleId="Tekstpodstawowywcity">
    <w:name w:val="Body Text Indent"/>
    <w:basedOn w:val="Normalny"/>
    <w:link w:val="TekstpodstawowywcityZnak"/>
    <w:uiPriority w:val="99"/>
    <w:rsid w:val="00D851E5"/>
    <w:pPr>
      <w:autoSpaceDE w:val="0"/>
      <w:autoSpaceDN w:val="0"/>
      <w:adjustRightInd w:val="0"/>
      <w:spacing w:after="0" w:line="240" w:lineRule="auto"/>
      <w:ind w:left="5400"/>
      <w:jc w:val="center"/>
    </w:pPr>
    <w:rPr>
      <w:rFonts w:ascii="Georgia" w:hAnsi="Georgia"/>
      <w:color w:val="000000"/>
      <w:sz w:val="20"/>
      <w:szCs w:val="20"/>
      <w:lang w:eastAsia="pl-PL"/>
    </w:rPr>
  </w:style>
  <w:style w:type="character" w:customStyle="1" w:styleId="TekstpodstawowywcityZnak">
    <w:name w:val="Tekst podstawowy wcięty Znak"/>
    <w:basedOn w:val="Domylnaczcionkaakapitu"/>
    <w:link w:val="Tekstpodstawowywcity"/>
    <w:uiPriority w:val="99"/>
    <w:rsid w:val="00D851E5"/>
    <w:rPr>
      <w:rFonts w:ascii="Georgia" w:eastAsia="Calibri" w:hAnsi="Georgia" w:cs="Times New Roman"/>
      <w:color w:val="000000"/>
      <w:sz w:val="20"/>
      <w:szCs w:val="20"/>
      <w:lang w:eastAsia="pl-PL"/>
    </w:rPr>
  </w:style>
  <w:style w:type="paragraph" w:styleId="Tekstpodstawowy2">
    <w:name w:val="Body Text 2"/>
    <w:basedOn w:val="Normalny"/>
    <w:link w:val="Tekstpodstawowy2Znak"/>
    <w:uiPriority w:val="99"/>
    <w:rsid w:val="00D851E5"/>
    <w:pPr>
      <w:spacing w:after="120" w:line="480" w:lineRule="auto"/>
      <w:jc w:val="both"/>
    </w:pPr>
    <w:rPr>
      <w:rFonts w:ascii="Arial" w:hAnsi="Arial"/>
      <w:sz w:val="20"/>
      <w:szCs w:val="20"/>
      <w:lang w:eastAsia="pl-PL"/>
    </w:rPr>
  </w:style>
  <w:style w:type="character" w:customStyle="1" w:styleId="Tekstpodstawowy2Znak">
    <w:name w:val="Tekst podstawowy 2 Znak"/>
    <w:basedOn w:val="Domylnaczcionkaakapitu"/>
    <w:link w:val="Tekstpodstawowy2"/>
    <w:uiPriority w:val="99"/>
    <w:rsid w:val="00D851E5"/>
    <w:rPr>
      <w:rFonts w:ascii="Arial" w:eastAsia="Calibri" w:hAnsi="Arial" w:cs="Times New Roman"/>
      <w:sz w:val="20"/>
      <w:szCs w:val="20"/>
      <w:lang w:eastAsia="pl-PL"/>
    </w:rPr>
  </w:style>
  <w:style w:type="paragraph" w:styleId="Tekstpodstawowy3">
    <w:name w:val="Body Text 3"/>
    <w:basedOn w:val="Normalny"/>
    <w:link w:val="Tekstpodstawowy3Znak"/>
    <w:uiPriority w:val="99"/>
    <w:rsid w:val="00D851E5"/>
    <w:pPr>
      <w:autoSpaceDE w:val="0"/>
      <w:autoSpaceDN w:val="0"/>
      <w:adjustRightInd w:val="0"/>
      <w:spacing w:after="0" w:line="360" w:lineRule="auto"/>
      <w:jc w:val="center"/>
    </w:pPr>
    <w:rPr>
      <w:rFonts w:ascii="Georgia" w:hAnsi="Georgia"/>
      <w:b/>
      <w:color w:val="000000"/>
      <w:sz w:val="24"/>
      <w:szCs w:val="24"/>
      <w:lang w:eastAsia="pl-PL"/>
    </w:rPr>
  </w:style>
  <w:style w:type="character" w:customStyle="1" w:styleId="Tekstpodstawowy3Znak">
    <w:name w:val="Tekst podstawowy 3 Znak"/>
    <w:basedOn w:val="Domylnaczcionkaakapitu"/>
    <w:link w:val="Tekstpodstawowy3"/>
    <w:uiPriority w:val="99"/>
    <w:rsid w:val="00D851E5"/>
    <w:rPr>
      <w:rFonts w:ascii="Georgia" w:eastAsia="Calibri" w:hAnsi="Georgia" w:cs="Times New Roman"/>
      <w:b/>
      <w:color w:val="000000"/>
      <w:sz w:val="24"/>
      <w:szCs w:val="24"/>
      <w:lang w:eastAsia="pl-PL"/>
    </w:rPr>
  </w:style>
  <w:style w:type="paragraph" w:styleId="Tekstpodstawowywcity2">
    <w:name w:val="Body Text Indent 2"/>
    <w:basedOn w:val="Normalny"/>
    <w:link w:val="Tekstpodstawowywcity2Znak"/>
    <w:uiPriority w:val="99"/>
    <w:rsid w:val="00D851E5"/>
    <w:pPr>
      <w:numPr>
        <w:ilvl w:val="12"/>
      </w:numPr>
      <w:overflowPunct w:val="0"/>
      <w:autoSpaceDE w:val="0"/>
      <w:autoSpaceDN w:val="0"/>
      <w:adjustRightInd w:val="0"/>
      <w:spacing w:after="0" w:line="360" w:lineRule="auto"/>
      <w:ind w:left="709"/>
      <w:jc w:val="both"/>
    </w:pPr>
    <w:rPr>
      <w:rFonts w:ascii="Arial" w:hAnsi="Arial"/>
      <w:sz w:val="20"/>
      <w:szCs w:val="20"/>
      <w:lang w:eastAsia="pl-PL"/>
    </w:rPr>
  </w:style>
  <w:style w:type="character" w:customStyle="1" w:styleId="Tekstpodstawowywcity2Znak">
    <w:name w:val="Tekst podstawowy wcięty 2 Znak"/>
    <w:basedOn w:val="Domylnaczcionkaakapitu"/>
    <w:link w:val="Tekstpodstawowywcity2"/>
    <w:uiPriority w:val="99"/>
    <w:rsid w:val="00D851E5"/>
    <w:rPr>
      <w:rFonts w:ascii="Arial" w:eastAsia="Calibri" w:hAnsi="Arial" w:cs="Times New Roman"/>
      <w:sz w:val="20"/>
      <w:szCs w:val="20"/>
      <w:lang w:eastAsia="pl-PL"/>
    </w:rPr>
  </w:style>
  <w:style w:type="paragraph" w:customStyle="1" w:styleId="Tekstpodstawowy21">
    <w:name w:val="Tekst podstawowy 21"/>
    <w:basedOn w:val="Normalny"/>
    <w:rsid w:val="00D851E5"/>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customStyle="1" w:styleId="Styl1">
    <w:name w:val="Styl1"/>
    <w:basedOn w:val="Normalny"/>
    <w:autoRedefine/>
    <w:rsid w:val="00667EEF"/>
    <w:pPr>
      <w:numPr>
        <w:numId w:val="22"/>
      </w:numPr>
      <w:autoSpaceDN w:val="0"/>
      <w:spacing w:after="0" w:line="360" w:lineRule="auto"/>
      <w:ind w:right="-508"/>
      <w:jc w:val="both"/>
    </w:pPr>
    <w:rPr>
      <w:rFonts w:ascii="Times New Roman" w:eastAsia="Times New Roman" w:hAnsi="Times New Roman"/>
      <w:bCs/>
      <w:lang w:eastAsia="pl-PL"/>
    </w:rPr>
  </w:style>
  <w:style w:type="paragraph" w:customStyle="1" w:styleId="Tekstpodstawowy31">
    <w:name w:val="Tekst podstawowy 31"/>
    <w:basedOn w:val="Normalny"/>
    <w:rsid w:val="00D851E5"/>
    <w:pPr>
      <w:tabs>
        <w:tab w:val="left" w:pos="-2268"/>
      </w:tabs>
      <w:overflowPunct w:val="0"/>
      <w:autoSpaceDE w:val="0"/>
      <w:autoSpaceDN w:val="0"/>
      <w:adjustRightInd w:val="0"/>
      <w:spacing w:after="0" w:line="240" w:lineRule="auto"/>
      <w:jc w:val="both"/>
    </w:pPr>
    <w:rPr>
      <w:rFonts w:ascii="Arial" w:eastAsia="Times New Roman" w:hAnsi="Arial"/>
      <w:b/>
      <w:sz w:val="24"/>
      <w:szCs w:val="20"/>
      <w:lang w:eastAsia="pl-PL"/>
    </w:rPr>
  </w:style>
  <w:style w:type="paragraph" w:customStyle="1" w:styleId="ust">
    <w:name w:val="ust"/>
    <w:uiPriority w:val="99"/>
    <w:rsid w:val="00D851E5"/>
    <w:pPr>
      <w:spacing w:before="60" w:after="60" w:line="240" w:lineRule="auto"/>
      <w:ind w:left="426" w:hanging="284"/>
      <w:jc w:val="both"/>
    </w:pPr>
    <w:rPr>
      <w:rFonts w:ascii="Times New Roman" w:eastAsia="Times New Roman" w:hAnsi="Times New Roman" w:cs="Times New Roman"/>
      <w:sz w:val="24"/>
      <w:szCs w:val="24"/>
      <w:lang w:eastAsia="pl-PL"/>
    </w:rPr>
  </w:style>
  <w:style w:type="paragraph" w:customStyle="1" w:styleId="pkt">
    <w:name w:val="pkt"/>
    <w:basedOn w:val="Normalny"/>
    <w:rsid w:val="00D851E5"/>
    <w:pPr>
      <w:spacing w:before="60" w:after="60" w:line="240" w:lineRule="auto"/>
      <w:ind w:left="851" w:hanging="295"/>
      <w:jc w:val="both"/>
    </w:pPr>
    <w:rPr>
      <w:rFonts w:ascii="Times New Roman" w:eastAsia="Times New Roman" w:hAnsi="Times New Roman"/>
      <w:sz w:val="24"/>
      <w:szCs w:val="24"/>
      <w:lang w:eastAsia="pl-PL"/>
    </w:rPr>
  </w:style>
  <w:style w:type="paragraph" w:customStyle="1" w:styleId="Lista21">
    <w:name w:val="Lista 21"/>
    <w:basedOn w:val="Normalny"/>
    <w:uiPriority w:val="99"/>
    <w:rsid w:val="00D851E5"/>
    <w:pPr>
      <w:suppressAutoHyphens/>
      <w:overflowPunct w:val="0"/>
      <w:autoSpaceDE w:val="0"/>
      <w:spacing w:after="0" w:line="240" w:lineRule="auto"/>
      <w:ind w:left="566" w:hanging="283"/>
    </w:pPr>
    <w:rPr>
      <w:rFonts w:ascii="Times New Roman" w:eastAsia="Times New Roman" w:hAnsi="Times New Roman"/>
      <w:sz w:val="20"/>
      <w:szCs w:val="20"/>
      <w:lang w:eastAsia="ar-SA"/>
    </w:rPr>
  </w:style>
  <w:style w:type="paragraph" w:customStyle="1" w:styleId="WW-Tekstpodstawowywcity212">
    <w:name w:val="WW-Tekst podstawowy wcięty 212"/>
    <w:basedOn w:val="Normalny"/>
    <w:rsid w:val="00D851E5"/>
    <w:pPr>
      <w:tabs>
        <w:tab w:val="left" w:pos="1077"/>
      </w:tabs>
      <w:suppressAutoHyphens/>
      <w:spacing w:before="120" w:after="0" w:line="360" w:lineRule="auto"/>
      <w:ind w:left="357"/>
      <w:jc w:val="both"/>
    </w:pPr>
    <w:rPr>
      <w:rFonts w:ascii="Times New Roman" w:eastAsia="Times New Roman" w:hAnsi="Times New Roman" w:cs="Times"/>
      <w:color w:val="000000"/>
      <w:sz w:val="24"/>
      <w:szCs w:val="20"/>
      <w:lang w:eastAsia="ar-SA"/>
    </w:rPr>
  </w:style>
  <w:style w:type="paragraph" w:customStyle="1" w:styleId="tyt">
    <w:name w:val="tyt"/>
    <w:basedOn w:val="Normalny"/>
    <w:uiPriority w:val="99"/>
    <w:rsid w:val="00D851E5"/>
    <w:pPr>
      <w:keepNext/>
      <w:spacing w:before="60" w:after="60" w:line="240" w:lineRule="auto"/>
      <w:jc w:val="center"/>
    </w:pPr>
    <w:rPr>
      <w:rFonts w:ascii="Times New Roman" w:eastAsia="Times New Roman" w:hAnsi="Times New Roman"/>
      <w:b/>
      <w:bCs/>
      <w:sz w:val="24"/>
      <w:szCs w:val="24"/>
      <w:lang w:eastAsia="pl-PL"/>
    </w:rPr>
  </w:style>
  <w:style w:type="paragraph" w:customStyle="1" w:styleId="lit">
    <w:name w:val="lit"/>
    <w:uiPriority w:val="99"/>
    <w:rsid w:val="00D851E5"/>
    <w:pPr>
      <w:spacing w:before="60" w:after="60" w:line="240" w:lineRule="auto"/>
      <w:ind w:left="1281" w:hanging="272"/>
      <w:jc w:val="both"/>
    </w:pPr>
    <w:rPr>
      <w:rFonts w:ascii="Times New Roman" w:eastAsia="Times New Roman" w:hAnsi="Times New Roman" w:cs="Times New Roman"/>
      <w:sz w:val="24"/>
      <w:szCs w:val="24"/>
      <w:lang w:eastAsia="pl-PL"/>
    </w:rPr>
  </w:style>
  <w:style w:type="paragraph" w:customStyle="1" w:styleId="CM85">
    <w:name w:val="CM85"/>
    <w:basedOn w:val="Normalny"/>
    <w:next w:val="Normalny"/>
    <w:uiPriority w:val="99"/>
    <w:rsid w:val="00D851E5"/>
    <w:pPr>
      <w:widowControl w:val="0"/>
      <w:autoSpaceDE w:val="0"/>
      <w:autoSpaceDN w:val="0"/>
      <w:adjustRightInd w:val="0"/>
      <w:spacing w:after="68" w:line="240" w:lineRule="auto"/>
    </w:pPr>
    <w:rPr>
      <w:rFonts w:ascii="Times" w:eastAsia="Times New Roman" w:hAnsi="Times"/>
      <w:sz w:val="24"/>
      <w:szCs w:val="24"/>
      <w:lang w:eastAsia="pl-PL"/>
    </w:rPr>
  </w:style>
  <w:style w:type="paragraph" w:customStyle="1" w:styleId="CM7">
    <w:name w:val="CM7"/>
    <w:basedOn w:val="Normalny"/>
    <w:next w:val="Normalny"/>
    <w:uiPriority w:val="99"/>
    <w:rsid w:val="00D851E5"/>
    <w:pPr>
      <w:widowControl w:val="0"/>
      <w:autoSpaceDE w:val="0"/>
      <w:autoSpaceDN w:val="0"/>
      <w:adjustRightInd w:val="0"/>
      <w:spacing w:after="0" w:line="278" w:lineRule="atLeast"/>
    </w:pPr>
    <w:rPr>
      <w:rFonts w:ascii="Times" w:eastAsia="Times New Roman" w:hAnsi="Times"/>
      <w:sz w:val="24"/>
      <w:szCs w:val="24"/>
      <w:lang w:eastAsia="pl-PL"/>
    </w:rPr>
  </w:style>
  <w:style w:type="paragraph" w:customStyle="1" w:styleId="StandardowyStandardowy-1">
    <w:name w:val="Standardowy.Standardowy-1"/>
    <w:uiPriority w:val="99"/>
    <w:rsid w:val="00D851E5"/>
    <w:pPr>
      <w:suppressAutoHyphens/>
      <w:spacing w:after="0" w:line="360" w:lineRule="auto"/>
      <w:jc w:val="both"/>
    </w:pPr>
    <w:rPr>
      <w:rFonts w:ascii="Arial" w:eastAsia="Times New Roman" w:hAnsi="Arial" w:cs="Times New Roman"/>
      <w:sz w:val="24"/>
      <w:szCs w:val="20"/>
      <w:lang w:eastAsia="ar-SA"/>
    </w:rPr>
  </w:style>
  <w:style w:type="paragraph" w:customStyle="1" w:styleId="Tekstpodstawowywcity21">
    <w:name w:val="Tekst podstawowy wcięty 21"/>
    <w:basedOn w:val="Normalny"/>
    <w:uiPriority w:val="99"/>
    <w:rsid w:val="00D851E5"/>
    <w:pPr>
      <w:suppressAutoHyphens/>
      <w:overflowPunct w:val="0"/>
      <w:autoSpaceDE w:val="0"/>
      <w:spacing w:after="0" w:line="360" w:lineRule="auto"/>
      <w:ind w:left="709"/>
      <w:jc w:val="both"/>
    </w:pPr>
    <w:rPr>
      <w:rFonts w:ascii="Arial" w:eastAsia="Times New Roman" w:hAnsi="Arial" w:cs="Century Gothic"/>
      <w:sz w:val="24"/>
      <w:szCs w:val="20"/>
      <w:lang w:eastAsia="ar-SA"/>
    </w:rPr>
  </w:style>
  <w:style w:type="paragraph" w:customStyle="1" w:styleId="WW-Tekstpodstawowywcity2">
    <w:name w:val="WW-Tekst podstawowy wcięty 2"/>
    <w:basedOn w:val="Normalny"/>
    <w:uiPriority w:val="99"/>
    <w:rsid w:val="00D851E5"/>
    <w:pPr>
      <w:suppressAutoHyphens/>
      <w:overflowPunct w:val="0"/>
      <w:autoSpaceDE w:val="0"/>
      <w:spacing w:after="0" w:line="360" w:lineRule="auto"/>
      <w:ind w:left="709"/>
      <w:jc w:val="both"/>
    </w:pPr>
    <w:rPr>
      <w:rFonts w:ascii="Times New Roman" w:eastAsia="Times New Roman" w:hAnsi="Times New Roman" w:cs="Century Gothic"/>
      <w:sz w:val="24"/>
      <w:szCs w:val="20"/>
      <w:lang w:eastAsia="ar-SA"/>
    </w:rPr>
  </w:style>
  <w:style w:type="character" w:customStyle="1" w:styleId="WW-Znakiprzypiswdolnych1">
    <w:name w:val="WW-Znaki przypisów dolnych1"/>
    <w:uiPriority w:val="99"/>
    <w:rsid w:val="00D851E5"/>
    <w:rPr>
      <w:vertAlign w:val="superscript"/>
    </w:rPr>
  </w:style>
  <w:style w:type="paragraph" w:customStyle="1" w:styleId="WW-Lista2">
    <w:name w:val="WW-Lista 2"/>
    <w:basedOn w:val="Normalny"/>
    <w:uiPriority w:val="99"/>
    <w:rsid w:val="00D851E5"/>
    <w:pPr>
      <w:suppressAutoHyphens/>
      <w:spacing w:after="0" w:line="240" w:lineRule="auto"/>
      <w:ind w:left="566" w:hanging="283"/>
    </w:pPr>
    <w:rPr>
      <w:rFonts w:ascii="Times New Roman" w:eastAsia="Times New Roman" w:hAnsi="Times New Roman"/>
      <w:sz w:val="20"/>
      <w:szCs w:val="20"/>
      <w:lang w:eastAsia="ar-SA"/>
    </w:rPr>
  </w:style>
  <w:style w:type="paragraph" w:customStyle="1" w:styleId="CM5">
    <w:name w:val="CM5"/>
    <w:basedOn w:val="Default"/>
    <w:next w:val="Default"/>
    <w:uiPriority w:val="99"/>
    <w:rsid w:val="00D851E5"/>
    <w:pPr>
      <w:spacing w:line="403" w:lineRule="atLeast"/>
    </w:pPr>
    <w:rPr>
      <w:rFonts w:ascii="DFPKEP+TimesNewRoman" w:eastAsia="Times New Roman" w:hAnsi="DFPKEP+TimesNewRoman" w:cs="DFPKEP+TimesNewRoman"/>
      <w:color w:val="auto"/>
      <w:lang w:val="pl-PL" w:eastAsia="pl-PL"/>
    </w:rPr>
  </w:style>
  <w:style w:type="paragraph" w:styleId="Adreszwrotnynakopercie">
    <w:name w:val="envelope return"/>
    <w:basedOn w:val="Normalny"/>
    <w:uiPriority w:val="99"/>
    <w:rsid w:val="00D851E5"/>
    <w:pPr>
      <w:spacing w:after="0" w:line="240" w:lineRule="auto"/>
    </w:pPr>
    <w:rPr>
      <w:rFonts w:ascii="Arial" w:eastAsia="Times New Roman" w:hAnsi="Arial" w:cs="Arial"/>
      <w:sz w:val="20"/>
      <w:szCs w:val="20"/>
      <w:lang w:eastAsia="pl-PL"/>
    </w:rPr>
  </w:style>
  <w:style w:type="character" w:styleId="Odwoaniedokomentarza">
    <w:name w:val="annotation reference"/>
    <w:basedOn w:val="Domylnaczcionkaakapitu"/>
    <w:uiPriority w:val="99"/>
    <w:semiHidden/>
    <w:rsid w:val="00D851E5"/>
    <w:rPr>
      <w:rFonts w:cs="Times New Roman"/>
      <w:sz w:val="16"/>
    </w:rPr>
  </w:style>
  <w:style w:type="table" w:customStyle="1" w:styleId="Tabela-Siatka1">
    <w:name w:val="Tabela - Siatka1"/>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
    <w:name w:val="Tabela - Siatka2"/>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3">
    <w:name w:val="Tabela - Siatka3"/>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M11">
    <w:name w:val="CM11"/>
    <w:basedOn w:val="Default"/>
    <w:next w:val="Default"/>
    <w:uiPriority w:val="99"/>
    <w:rsid w:val="00D851E5"/>
    <w:pPr>
      <w:spacing w:line="380" w:lineRule="atLeast"/>
    </w:pPr>
    <w:rPr>
      <w:rFonts w:ascii="ENIKML+TimesNewRoman,Bold" w:eastAsia="Calibri" w:hAnsi="ENIKML+TimesNewRoman,Bold" w:cs="Times New Roman"/>
      <w:color w:val="auto"/>
      <w:lang w:val="pl-PL" w:eastAsia="pl-PL"/>
    </w:rPr>
  </w:style>
  <w:style w:type="paragraph" w:styleId="Tekstprzypisudolnego">
    <w:name w:val="footnote text"/>
    <w:basedOn w:val="Normalny"/>
    <w:link w:val="TekstprzypisudolnegoZnak"/>
    <w:uiPriority w:val="99"/>
    <w:rsid w:val="00A34984"/>
    <w:pPr>
      <w:spacing w:after="0" w:line="240" w:lineRule="auto"/>
    </w:pPr>
    <w:rPr>
      <w:rFonts w:ascii="Times New Roman" w:eastAsia="Times New Roman" w:hAnsi="Times New Roman"/>
      <w:sz w:val="20"/>
      <w:szCs w:val="20"/>
      <w:lang w:eastAsia="pl-PL"/>
    </w:rPr>
  </w:style>
  <w:style w:type="character" w:customStyle="1" w:styleId="TekstprzypisudolnegoZnak">
    <w:name w:val="Tekst przypisu dolnego Znak"/>
    <w:basedOn w:val="Domylnaczcionkaakapitu"/>
    <w:link w:val="Tekstprzypisudolnego"/>
    <w:uiPriority w:val="99"/>
    <w:rsid w:val="00A34984"/>
    <w:rPr>
      <w:rFonts w:ascii="Times New Roman" w:eastAsia="Times New Roman" w:hAnsi="Times New Roman" w:cs="Times New Roman"/>
      <w:sz w:val="20"/>
      <w:szCs w:val="20"/>
      <w:lang w:eastAsia="pl-PL"/>
    </w:rPr>
  </w:style>
  <w:style w:type="character" w:customStyle="1" w:styleId="Nagwek4Znak">
    <w:name w:val="Nagłówek 4 Znak"/>
    <w:basedOn w:val="Domylnaczcionkaakapitu"/>
    <w:link w:val="Nagwek4"/>
    <w:uiPriority w:val="9"/>
    <w:semiHidden/>
    <w:rsid w:val="00FA781C"/>
    <w:rPr>
      <w:rFonts w:asciiTheme="majorHAnsi" w:eastAsiaTheme="majorEastAsia" w:hAnsiTheme="majorHAnsi" w:cstheme="majorBidi"/>
      <w:i/>
      <w:iCs/>
      <w:color w:val="2E74B5" w:themeColor="accent1" w:themeShade="BF"/>
    </w:rPr>
  </w:style>
  <w:style w:type="paragraph" w:customStyle="1" w:styleId="Tekstpodstawowy22">
    <w:name w:val="Tekst podstawowy 22"/>
    <w:basedOn w:val="Normalny"/>
    <w:rsid w:val="00F414D6"/>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customStyle="1" w:styleId="Tekstpodstawowy25">
    <w:name w:val="Tekst podstawowy 25"/>
    <w:basedOn w:val="Normalny"/>
    <w:rsid w:val="00CD7D41"/>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styleId="Tekstprzypisukocowego">
    <w:name w:val="endnote text"/>
    <w:basedOn w:val="Normalny"/>
    <w:link w:val="TekstprzypisukocowegoZnak"/>
    <w:uiPriority w:val="99"/>
    <w:semiHidden/>
    <w:unhideWhenUsed/>
    <w:rsid w:val="004E3629"/>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4E3629"/>
    <w:rPr>
      <w:rFonts w:ascii="Calibri" w:eastAsia="Calibri" w:hAnsi="Calibri" w:cs="Times New Roman"/>
      <w:sz w:val="20"/>
      <w:szCs w:val="20"/>
    </w:rPr>
  </w:style>
  <w:style w:type="character" w:styleId="Odwoanieprzypisukocowego">
    <w:name w:val="endnote reference"/>
    <w:basedOn w:val="Domylnaczcionkaakapitu"/>
    <w:uiPriority w:val="99"/>
    <w:semiHidden/>
    <w:unhideWhenUsed/>
    <w:rsid w:val="004E3629"/>
    <w:rPr>
      <w:vertAlign w:val="superscript"/>
    </w:rPr>
  </w:style>
  <w:style w:type="character" w:customStyle="1" w:styleId="highlight">
    <w:name w:val="highlight"/>
    <w:basedOn w:val="Domylnaczcionkaakapitu"/>
    <w:rsid w:val="00CE77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344496">
      <w:bodyDiv w:val="1"/>
      <w:marLeft w:val="0"/>
      <w:marRight w:val="0"/>
      <w:marTop w:val="0"/>
      <w:marBottom w:val="0"/>
      <w:divBdr>
        <w:top w:val="none" w:sz="0" w:space="0" w:color="auto"/>
        <w:left w:val="none" w:sz="0" w:space="0" w:color="auto"/>
        <w:bottom w:val="none" w:sz="0" w:space="0" w:color="auto"/>
        <w:right w:val="none" w:sz="0" w:space="0" w:color="auto"/>
      </w:divBdr>
      <w:divsChild>
        <w:div w:id="763383376">
          <w:marLeft w:val="0"/>
          <w:marRight w:val="0"/>
          <w:marTop w:val="0"/>
          <w:marBottom w:val="0"/>
          <w:divBdr>
            <w:top w:val="none" w:sz="0" w:space="0" w:color="auto"/>
            <w:left w:val="none" w:sz="0" w:space="0" w:color="auto"/>
            <w:bottom w:val="none" w:sz="0" w:space="0" w:color="auto"/>
            <w:right w:val="none" w:sz="0" w:space="0" w:color="auto"/>
          </w:divBdr>
        </w:div>
        <w:div w:id="1866360833">
          <w:marLeft w:val="0"/>
          <w:marRight w:val="0"/>
          <w:marTop w:val="0"/>
          <w:marBottom w:val="0"/>
          <w:divBdr>
            <w:top w:val="none" w:sz="0" w:space="0" w:color="auto"/>
            <w:left w:val="none" w:sz="0" w:space="0" w:color="auto"/>
            <w:bottom w:val="none" w:sz="0" w:space="0" w:color="auto"/>
            <w:right w:val="none" w:sz="0" w:space="0" w:color="auto"/>
          </w:divBdr>
        </w:div>
        <w:div w:id="345405748">
          <w:marLeft w:val="0"/>
          <w:marRight w:val="0"/>
          <w:marTop w:val="0"/>
          <w:marBottom w:val="0"/>
          <w:divBdr>
            <w:top w:val="none" w:sz="0" w:space="0" w:color="auto"/>
            <w:left w:val="none" w:sz="0" w:space="0" w:color="auto"/>
            <w:bottom w:val="none" w:sz="0" w:space="0" w:color="auto"/>
            <w:right w:val="none" w:sz="0" w:space="0" w:color="auto"/>
          </w:divBdr>
        </w:div>
        <w:div w:id="1584798605">
          <w:marLeft w:val="0"/>
          <w:marRight w:val="0"/>
          <w:marTop w:val="0"/>
          <w:marBottom w:val="0"/>
          <w:divBdr>
            <w:top w:val="none" w:sz="0" w:space="0" w:color="auto"/>
            <w:left w:val="none" w:sz="0" w:space="0" w:color="auto"/>
            <w:bottom w:val="none" w:sz="0" w:space="0" w:color="auto"/>
            <w:right w:val="none" w:sz="0" w:space="0" w:color="auto"/>
          </w:divBdr>
        </w:div>
        <w:div w:id="2032994871">
          <w:marLeft w:val="0"/>
          <w:marRight w:val="0"/>
          <w:marTop w:val="0"/>
          <w:marBottom w:val="0"/>
          <w:divBdr>
            <w:top w:val="none" w:sz="0" w:space="0" w:color="auto"/>
            <w:left w:val="none" w:sz="0" w:space="0" w:color="auto"/>
            <w:bottom w:val="none" w:sz="0" w:space="0" w:color="auto"/>
            <w:right w:val="none" w:sz="0" w:space="0" w:color="auto"/>
          </w:divBdr>
        </w:div>
        <w:div w:id="1795711820">
          <w:marLeft w:val="0"/>
          <w:marRight w:val="0"/>
          <w:marTop w:val="0"/>
          <w:marBottom w:val="0"/>
          <w:divBdr>
            <w:top w:val="none" w:sz="0" w:space="0" w:color="auto"/>
            <w:left w:val="none" w:sz="0" w:space="0" w:color="auto"/>
            <w:bottom w:val="none" w:sz="0" w:space="0" w:color="auto"/>
            <w:right w:val="none" w:sz="0" w:space="0" w:color="auto"/>
          </w:divBdr>
        </w:div>
      </w:divsChild>
    </w:div>
    <w:div w:id="332951917">
      <w:bodyDiv w:val="1"/>
      <w:marLeft w:val="0"/>
      <w:marRight w:val="0"/>
      <w:marTop w:val="0"/>
      <w:marBottom w:val="0"/>
      <w:divBdr>
        <w:top w:val="none" w:sz="0" w:space="0" w:color="auto"/>
        <w:left w:val="none" w:sz="0" w:space="0" w:color="auto"/>
        <w:bottom w:val="none" w:sz="0" w:space="0" w:color="auto"/>
        <w:right w:val="none" w:sz="0" w:space="0" w:color="auto"/>
      </w:divBdr>
      <w:divsChild>
        <w:div w:id="1849057049">
          <w:marLeft w:val="0"/>
          <w:marRight w:val="0"/>
          <w:marTop w:val="0"/>
          <w:marBottom w:val="0"/>
          <w:divBdr>
            <w:top w:val="none" w:sz="0" w:space="0" w:color="auto"/>
            <w:left w:val="none" w:sz="0" w:space="0" w:color="auto"/>
            <w:bottom w:val="none" w:sz="0" w:space="0" w:color="auto"/>
            <w:right w:val="none" w:sz="0" w:space="0" w:color="auto"/>
          </w:divBdr>
        </w:div>
        <w:div w:id="1576279362">
          <w:marLeft w:val="0"/>
          <w:marRight w:val="0"/>
          <w:marTop w:val="0"/>
          <w:marBottom w:val="0"/>
          <w:divBdr>
            <w:top w:val="none" w:sz="0" w:space="0" w:color="auto"/>
            <w:left w:val="none" w:sz="0" w:space="0" w:color="auto"/>
            <w:bottom w:val="none" w:sz="0" w:space="0" w:color="auto"/>
            <w:right w:val="none" w:sz="0" w:space="0" w:color="auto"/>
          </w:divBdr>
        </w:div>
        <w:div w:id="1850169525">
          <w:marLeft w:val="0"/>
          <w:marRight w:val="0"/>
          <w:marTop w:val="0"/>
          <w:marBottom w:val="0"/>
          <w:divBdr>
            <w:top w:val="none" w:sz="0" w:space="0" w:color="auto"/>
            <w:left w:val="none" w:sz="0" w:space="0" w:color="auto"/>
            <w:bottom w:val="none" w:sz="0" w:space="0" w:color="auto"/>
            <w:right w:val="none" w:sz="0" w:space="0" w:color="auto"/>
          </w:divBdr>
        </w:div>
        <w:div w:id="1180849457">
          <w:marLeft w:val="0"/>
          <w:marRight w:val="0"/>
          <w:marTop w:val="0"/>
          <w:marBottom w:val="0"/>
          <w:divBdr>
            <w:top w:val="none" w:sz="0" w:space="0" w:color="auto"/>
            <w:left w:val="none" w:sz="0" w:space="0" w:color="auto"/>
            <w:bottom w:val="none" w:sz="0" w:space="0" w:color="auto"/>
            <w:right w:val="none" w:sz="0" w:space="0" w:color="auto"/>
          </w:divBdr>
        </w:div>
        <w:div w:id="1497070640">
          <w:marLeft w:val="0"/>
          <w:marRight w:val="0"/>
          <w:marTop w:val="0"/>
          <w:marBottom w:val="0"/>
          <w:divBdr>
            <w:top w:val="none" w:sz="0" w:space="0" w:color="auto"/>
            <w:left w:val="none" w:sz="0" w:space="0" w:color="auto"/>
            <w:bottom w:val="none" w:sz="0" w:space="0" w:color="auto"/>
            <w:right w:val="none" w:sz="0" w:space="0" w:color="auto"/>
          </w:divBdr>
        </w:div>
        <w:div w:id="1996907014">
          <w:marLeft w:val="0"/>
          <w:marRight w:val="0"/>
          <w:marTop w:val="0"/>
          <w:marBottom w:val="0"/>
          <w:divBdr>
            <w:top w:val="none" w:sz="0" w:space="0" w:color="auto"/>
            <w:left w:val="none" w:sz="0" w:space="0" w:color="auto"/>
            <w:bottom w:val="none" w:sz="0" w:space="0" w:color="auto"/>
            <w:right w:val="none" w:sz="0" w:space="0" w:color="auto"/>
          </w:divBdr>
        </w:div>
      </w:divsChild>
    </w:div>
    <w:div w:id="458227982">
      <w:bodyDiv w:val="1"/>
      <w:marLeft w:val="0"/>
      <w:marRight w:val="0"/>
      <w:marTop w:val="0"/>
      <w:marBottom w:val="0"/>
      <w:divBdr>
        <w:top w:val="none" w:sz="0" w:space="0" w:color="auto"/>
        <w:left w:val="none" w:sz="0" w:space="0" w:color="auto"/>
        <w:bottom w:val="none" w:sz="0" w:space="0" w:color="auto"/>
        <w:right w:val="none" w:sz="0" w:space="0" w:color="auto"/>
      </w:divBdr>
    </w:div>
    <w:div w:id="713116734">
      <w:bodyDiv w:val="1"/>
      <w:marLeft w:val="0"/>
      <w:marRight w:val="0"/>
      <w:marTop w:val="0"/>
      <w:marBottom w:val="0"/>
      <w:divBdr>
        <w:top w:val="none" w:sz="0" w:space="0" w:color="auto"/>
        <w:left w:val="none" w:sz="0" w:space="0" w:color="auto"/>
        <w:bottom w:val="none" w:sz="0" w:space="0" w:color="auto"/>
        <w:right w:val="none" w:sz="0" w:space="0" w:color="auto"/>
      </w:divBdr>
      <w:divsChild>
        <w:div w:id="1722436133">
          <w:marLeft w:val="0"/>
          <w:marRight w:val="0"/>
          <w:marTop w:val="0"/>
          <w:marBottom w:val="0"/>
          <w:divBdr>
            <w:top w:val="none" w:sz="0" w:space="0" w:color="auto"/>
            <w:left w:val="none" w:sz="0" w:space="0" w:color="auto"/>
            <w:bottom w:val="none" w:sz="0" w:space="0" w:color="auto"/>
            <w:right w:val="none" w:sz="0" w:space="0" w:color="auto"/>
          </w:divBdr>
        </w:div>
        <w:div w:id="2054648095">
          <w:marLeft w:val="0"/>
          <w:marRight w:val="0"/>
          <w:marTop w:val="0"/>
          <w:marBottom w:val="0"/>
          <w:divBdr>
            <w:top w:val="none" w:sz="0" w:space="0" w:color="auto"/>
            <w:left w:val="none" w:sz="0" w:space="0" w:color="auto"/>
            <w:bottom w:val="none" w:sz="0" w:space="0" w:color="auto"/>
            <w:right w:val="none" w:sz="0" w:space="0" w:color="auto"/>
          </w:divBdr>
        </w:div>
        <w:div w:id="1251812281">
          <w:marLeft w:val="0"/>
          <w:marRight w:val="0"/>
          <w:marTop w:val="0"/>
          <w:marBottom w:val="0"/>
          <w:divBdr>
            <w:top w:val="none" w:sz="0" w:space="0" w:color="auto"/>
            <w:left w:val="none" w:sz="0" w:space="0" w:color="auto"/>
            <w:bottom w:val="none" w:sz="0" w:space="0" w:color="auto"/>
            <w:right w:val="none" w:sz="0" w:space="0" w:color="auto"/>
          </w:divBdr>
        </w:div>
        <w:div w:id="93983840">
          <w:marLeft w:val="0"/>
          <w:marRight w:val="0"/>
          <w:marTop w:val="0"/>
          <w:marBottom w:val="0"/>
          <w:divBdr>
            <w:top w:val="none" w:sz="0" w:space="0" w:color="auto"/>
            <w:left w:val="none" w:sz="0" w:space="0" w:color="auto"/>
            <w:bottom w:val="none" w:sz="0" w:space="0" w:color="auto"/>
            <w:right w:val="none" w:sz="0" w:space="0" w:color="auto"/>
          </w:divBdr>
        </w:div>
        <w:div w:id="1146049853">
          <w:marLeft w:val="0"/>
          <w:marRight w:val="0"/>
          <w:marTop w:val="0"/>
          <w:marBottom w:val="0"/>
          <w:divBdr>
            <w:top w:val="none" w:sz="0" w:space="0" w:color="auto"/>
            <w:left w:val="none" w:sz="0" w:space="0" w:color="auto"/>
            <w:bottom w:val="none" w:sz="0" w:space="0" w:color="auto"/>
            <w:right w:val="none" w:sz="0" w:space="0" w:color="auto"/>
          </w:divBdr>
        </w:div>
        <w:div w:id="858393944">
          <w:marLeft w:val="0"/>
          <w:marRight w:val="0"/>
          <w:marTop w:val="0"/>
          <w:marBottom w:val="0"/>
          <w:divBdr>
            <w:top w:val="none" w:sz="0" w:space="0" w:color="auto"/>
            <w:left w:val="none" w:sz="0" w:space="0" w:color="auto"/>
            <w:bottom w:val="none" w:sz="0" w:space="0" w:color="auto"/>
            <w:right w:val="none" w:sz="0" w:space="0" w:color="auto"/>
          </w:divBdr>
        </w:div>
        <w:div w:id="1743336303">
          <w:marLeft w:val="0"/>
          <w:marRight w:val="0"/>
          <w:marTop w:val="0"/>
          <w:marBottom w:val="0"/>
          <w:divBdr>
            <w:top w:val="none" w:sz="0" w:space="0" w:color="auto"/>
            <w:left w:val="none" w:sz="0" w:space="0" w:color="auto"/>
            <w:bottom w:val="none" w:sz="0" w:space="0" w:color="auto"/>
            <w:right w:val="none" w:sz="0" w:space="0" w:color="auto"/>
          </w:divBdr>
        </w:div>
        <w:div w:id="1306394931">
          <w:marLeft w:val="0"/>
          <w:marRight w:val="0"/>
          <w:marTop w:val="0"/>
          <w:marBottom w:val="0"/>
          <w:divBdr>
            <w:top w:val="none" w:sz="0" w:space="0" w:color="auto"/>
            <w:left w:val="none" w:sz="0" w:space="0" w:color="auto"/>
            <w:bottom w:val="none" w:sz="0" w:space="0" w:color="auto"/>
            <w:right w:val="none" w:sz="0" w:space="0" w:color="auto"/>
          </w:divBdr>
        </w:div>
        <w:div w:id="316761008">
          <w:marLeft w:val="0"/>
          <w:marRight w:val="0"/>
          <w:marTop w:val="0"/>
          <w:marBottom w:val="0"/>
          <w:divBdr>
            <w:top w:val="none" w:sz="0" w:space="0" w:color="auto"/>
            <w:left w:val="none" w:sz="0" w:space="0" w:color="auto"/>
            <w:bottom w:val="none" w:sz="0" w:space="0" w:color="auto"/>
            <w:right w:val="none" w:sz="0" w:space="0" w:color="auto"/>
          </w:divBdr>
        </w:div>
        <w:div w:id="1799057983">
          <w:marLeft w:val="0"/>
          <w:marRight w:val="0"/>
          <w:marTop w:val="0"/>
          <w:marBottom w:val="0"/>
          <w:divBdr>
            <w:top w:val="none" w:sz="0" w:space="0" w:color="auto"/>
            <w:left w:val="none" w:sz="0" w:space="0" w:color="auto"/>
            <w:bottom w:val="none" w:sz="0" w:space="0" w:color="auto"/>
            <w:right w:val="none" w:sz="0" w:space="0" w:color="auto"/>
          </w:divBdr>
        </w:div>
        <w:div w:id="2009625697">
          <w:marLeft w:val="0"/>
          <w:marRight w:val="0"/>
          <w:marTop w:val="0"/>
          <w:marBottom w:val="0"/>
          <w:divBdr>
            <w:top w:val="none" w:sz="0" w:space="0" w:color="auto"/>
            <w:left w:val="none" w:sz="0" w:space="0" w:color="auto"/>
            <w:bottom w:val="none" w:sz="0" w:space="0" w:color="auto"/>
            <w:right w:val="none" w:sz="0" w:space="0" w:color="auto"/>
          </w:divBdr>
        </w:div>
        <w:div w:id="1694451007">
          <w:marLeft w:val="0"/>
          <w:marRight w:val="0"/>
          <w:marTop w:val="0"/>
          <w:marBottom w:val="0"/>
          <w:divBdr>
            <w:top w:val="none" w:sz="0" w:space="0" w:color="auto"/>
            <w:left w:val="none" w:sz="0" w:space="0" w:color="auto"/>
            <w:bottom w:val="none" w:sz="0" w:space="0" w:color="auto"/>
            <w:right w:val="none" w:sz="0" w:space="0" w:color="auto"/>
          </w:divBdr>
        </w:div>
      </w:divsChild>
    </w:div>
    <w:div w:id="1097478996">
      <w:bodyDiv w:val="1"/>
      <w:marLeft w:val="0"/>
      <w:marRight w:val="0"/>
      <w:marTop w:val="0"/>
      <w:marBottom w:val="0"/>
      <w:divBdr>
        <w:top w:val="none" w:sz="0" w:space="0" w:color="auto"/>
        <w:left w:val="none" w:sz="0" w:space="0" w:color="auto"/>
        <w:bottom w:val="none" w:sz="0" w:space="0" w:color="auto"/>
        <w:right w:val="none" w:sz="0" w:space="0" w:color="auto"/>
      </w:divBdr>
      <w:divsChild>
        <w:div w:id="189689508">
          <w:marLeft w:val="0"/>
          <w:marRight w:val="0"/>
          <w:marTop w:val="0"/>
          <w:marBottom w:val="0"/>
          <w:divBdr>
            <w:top w:val="none" w:sz="0" w:space="0" w:color="auto"/>
            <w:left w:val="none" w:sz="0" w:space="0" w:color="auto"/>
            <w:bottom w:val="none" w:sz="0" w:space="0" w:color="auto"/>
            <w:right w:val="none" w:sz="0" w:space="0" w:color="auto"/>
          </w:divBdr>
        </w:div>
        <w:div w:id="951860212">
          <w:marLeft w:val="0"/>
          <w:marRight w:val="0"/>
          <w:marTop w:val="0"/>
          <w:marBottom w:val="0"/>
          <w:divBdr>
            <w:top w:val="none" w:sz="0" w:space="0" w:color="auto"/>
            <w:left w:val="none" w:sz="0" w:space="0" w:color="auto"/>
            <w:bottom w:val="none" w:sz="0" w:space="0" w:color="auto"/>
            <w:right w:val="none" w:sz="0" w:space="0" w:color="auto"/>
          </w:divBdr>
        </w:div>
        <w:div w:id="610942986">
          <w:marLeft w:val="0"/>
          <w:marRight w:val="0"/>
          <w:marTop w:val="0"/>
          <w:marBottom w:val="0"/>
          <w:divBdr>
            <w:top w:val="none" w:sz="0" w:space="0" w:color="auto"/>
            <w:left w:val="none" w:sz="0" w:space="0" w:color="auto"/>
            <w:bottom w:val="none" w:sz="0" w:space="0" w:color="auto"/>
            <w:right w:val="none" w:sz="0" w:space="0" w:color="auto"/>
          </w:divBdr>
        </w:div>
        <w:div w:id="1292514461">
          <w:marLeft w:val="0"/>
          <w:marRight w:val="0"/>
          <w:marTop w:val="0"/>
          <w:marBottom w:val="0"/>
          <w:divBdr>
            <w:top w:val="none" w:sz="0" w:space="0" w:color="auto"/>
            <w:left w:val="none" w:sz="0" w:space="0" w:color="auto"/>
            <w:bottom w:val="none" w:sz="0" w:space="0" w:color="auto"/>
            <w:right w:val="none" w:sz="0" w:space="0" w:color="auto"/>
          </w:divBdr>
        </w:div>
        <w:div w:id="42874074">
          <w:marLeft w:val="0"/>
          <w:marRight w:val="0"/>
          <w:marTop w:val="0"/>
          <w:marBottom w:val="0"/>
          <w:divBdr>
            <w:top w:val="none" w:sz="0" w:space="0" w:color="auto"/>
            <w:left w:val="none" w:sz="0" w:space="0" w:color="auto"/>
            <w:bottom w:val="none" w:sz="0" w:space="0" w:color="auto"/>
            <w:right w:val="none" w:sz="0" w:space="0" w:color="auto"/>
          </w:divBdr>
        </w:div>
        <w:div w:id="353655987">
          <w:marLeft w:val="0"/>
          <w:marRight w:val="0"/>
          <w:marTop w:val="0"/>
          <w:marBottom w:val="0"/>
          <w:divBdr>
            <w:top w:val="none" w:sz="0" w:space="0" w:color="auto"/>
            <w:left w:val="none" w:sz="0" w:space="0" w:color="auto"/>
            <w:bottom w:val="none" w:sz="0" w:space="0" w:color="auto"/>
            <w:right w:val="none" w:sz="0" w:space="0" w:color="auto"/>
          </w:divBdr>
        </w:div>
        <w:div w:id="1346783245">
          <w:marLeft w:val="0"/>
          <w:marRight w:val="0"/>
          <w:marTop w:val="0"/>
          <w:marBottom w:val="0"/>
          <w:divBdr>
            <w:top w:val="none" w:sz="0" w:space="0" w:color="auto"/>
            <w:left w:val="none" w:sz="0" w:space="0" w:color="auto"/>
            <w:bottom w:val="none" w:sz="0" w:space="0" w:color="auto"/>
            <w:right w:val="none" w:sz="0" w:space="0" w:color="auto"/>
          </w:divBdr>
        </w:div>
        <w:div w:id="703168237">
          <w:marLeft w:val="0"/>
          <w:marRight w:val="0"/>
          <w:marTop w:val="0"/>
          <w:marBottom w:val="0"/>
          <w:divBdr>
            <w:top w:val="none" w:sz="0" w:space="0" w:color="auto"/>
            <w:left w:val="none" w:sz="0" w:space="0" w:color="auto"/>
            <w:bottom w:val="none" w:sz="0" w:space="0" w:color="auto"/>
            <w:right w:val="none" w:sz="0" w:space="0" w:color="auto"/>
          </w:divBdr>
        </w:div>
        <w:div w:id="2051147042">
          <w:marLeft w:val="0"/>
          <w:marRight w:val="0"/>
          <w:marTop w:val="0"/>
          <w:marBottom w:val="0"/>
          <w:divBdr>
            <w:top w:val="none" w:sz="0" w:space="0" w:color="auto"/>
            <w:left w:val="none" w:sz="0" w:space="0" w:color="auto"/>
            <w:bottom w:val="none" w:sz="0" w:space="0" w:color="auto"/>
            <w:right w:val="none" w:sz="0" w:space="0" w:color="auto"/>
          </w:divBdr>
        </w:div>
        <w:div w:id="2054111158">
          <w:marLeft w:val="0"/>
          <w:marRight w:val="0"/>
          <w:marTop w:val="0"/>
          <w:marBottom w:val="0"/>
          <w:divBdr>
            <w:top w:val="none" w:sz="0" w:space="0" w:color="auto"/>
            <w:left w:val="none" w:sz="0" w:space="0" w:color="auto"/>
            <w:bottom w:val="none" w:sz="0" w:space="0" w:color="auto"/>
            <w:right w:val="none" w:sz="0" w:space="0" w:color="auto"/>
          </w:divBdr>
        </w:div>
      </w:divsChild>
    </w:div>
    <w:div w:id="1247878532">
      <w:bodyDiv w:val="1"/>
      <w:marLeft w:val="0"/>
      <w:marRight w:val="0"/>
      <w:marTop w:val="0"/>
      <w:marBottom w:val="0"/>
      <w:divBdr>
        <w:top w:val="none" w:sz="0" w:space="0" w:color="auto"/>
        <w:left w:val="none" w:sz="0" w:space="0" w:color="auto"/>
        <w:bottom w:val="none" w:sz="0" w:space="0" w:color="auto"/>
        <w:right w:val="none" w:sz="0" w:space="0" w:color="auto"/>
      </w:divBdr>
    </w:div>
    <w:div w:id="1279525531">
      <w:bodyDiv w:val="1"/>
      <w:marLeft w:val="0"/>
      <w:marRight w:val="0"/>
      <w:marTop w:val="0"/>
      <w:marBottom w:val="0"/>
      <w:divBdr>
        <w:top w:val="none" w:sz="0" w:space="0" w:color="auto"/>
        <w:left w:val="none" w:sz="0" w:space="0" w:color="auto"/>
        <w:bottom w:val="none" w:sz="0" w:space="0" w:color="auto"/>
        <w:right w:val="none" w:sz="0" w:space="0" w:color="auto"/>
      </w:divBdr>
    </w:div>
    <w:div w:id="1327317580">
      <w:bodyDiv w:val="1"/>
      <w:marLeft w:val="0"/>
      <w:marRight w:val="0"/>
      <w:marTop w:val="0"/>
      <w:marBottom w:val="0"/>
      <w:divBdr>
        <w:top w:val="none" w:sz="0" w:space="0" w:color="auto"/>
        <w:left w:val="none" w:sz="0" w:space="0" w:color="auto"/>
        <w:bottom w:val="none" w:sz="0" w:space="0" w:color="auto"/>
        <w:right w:val="none" w:sz="0" w:space="0" w:color="auto"/>
      </w:divBdr>
    </w:div>
    <w:div w:id="1363747506">
      <w:bodyDiv w:val="1"/>
      <w:marLeft w:val="0"/>
      <w:marRight w:val="0"/>
      <w:marTop w:val="0"/>
      <w:marBottom w:val="0"/>
      <w:divBdr>
        <w:top w:val="none" w:sz="0" w:space="0" w:color="auto"/>
        <w:left w:val="none" w:sz="0" w:space="0" w:color="auto"/>
        <w:bottom w:val="none" w:sz="0" w:space="0" w:color="auto"/>
        <w:right w:val="none" w:sz="0" w:space="0" w:color="auto"/>
      </w:divBdr>
      <w:divsChild>
        <w:div w:id="2083333333">
          <w:marLeft w:val="0"/>
          <w:marRight w:val="0"/>
          <w:marTop w:val="0"/>
          <w:marBottom w:val="0"/>
          <w:divBdr>
            <w:top w:val="none" w:sz="0" w:space="0" w:color="auto"/>
            <w:left w:val="none" w:sz="0" w:space="0" w:color="auto"/>
            <w:bottom w:val="none" w:sz="0" w:space="0" w:color="auto"/>
            <w:right w:val="none" w:sz="0" w:space="0" w:color="auto"/>
          </w:divBdr>
        </w:div>
        <w:div w:id="2147310672">
          <w:marLeft w:val="0"/>
          <w:marRight w:val="0"/>
          <w:marTop w:val="0"/>
          <w:marBottom w:val="0"/>
          <w:divBdr>
            <w:top w:val="none" w:sz="0" w:space="0" w:color="auto"/>
            <w:left w:val="none" w:sz="0" w:space="0" w:color="auto"/>
            <w:bottom w:val="none" w:sz="0" w:space="0" w:color="auto"/>
            <w:right w:val="none" w:sz="0" w:space="0" w:color="auto"/>
          </w:divBdr>
        </w:div>
        <w:div w:id="81730858">
          <w:marLeft w:val="0"/>
          <w:marRight w:val="0"/>
          <w:marTop w:val="0"/>
          <w:marBottom w:val="0"/>
          <w:divBdr>
            <w:top w:val="none" w:sz="0" w:space="0" w:color="auto"/>
            <w:left w:val="none" w:sz="0" w:space="0" w:color="auto"/>
            <w:bottom w:val="none" w:sz="0" w:space="0" w:color="auto"/>
            <w:right w:val="none" w:sz="0" w:space="0" w:color="auto"/>
          </w:divBdr>
        </w:div>
        <w:div w:id="1990011614">
          <w:marLeft w:val="0"/>
          <w:marRight w:val="0"/>
          <w:marTop w:val="0"/>
          <w:marBottom w:val="0"/>
          <w:divBdr>
            <w:top w:val="none" w:sz="0" w:space="0" w:color="auto"/>
            <w:left w:val="none" w:sz="0" w:space="0" w:color="auto"/>
            <w:bottom w:val="none" w:sz="0" w:space="0" w:color="auto"/>
            <w:right w:val="none" w:sz="0" w:space="0" w:color="auto"/>
          </w:divBdr>
        </w:div>
        <w:div w:id="453914786">
          <w:marLeft w:val="0"/>
          <w:marRight w:val="0"/>
          <w:marTop w:val="0"/>
          <w:marBottom w:val="0"/>
          <w:divBdr>
            <w:top w:val="none" w:sz="0" w:space="0" w:color="auto"/>
            <w:left w:val="none" w:sz="0" w:space="0" w:color="auto"/>
            <w:bottom w:val="none" w:sz="0" w:space="0" w:color="auto"/>
            <w:right w:val="none" w:sz="0" w:space="0" w:color="auto"/>
          </w:divBdr>
        </w:div>
      </w:divsChild>
    </w:div>
    <w:div w:id="1396582931">
      <w:bodyDiv w:val="1"/>
      <w:marLeft w:val="0"/>
      <w:marRight w:val="0"/>
      <w:marTop w:val="0"/>
      <w:marBottom w:val="0"/>
      <w:divBdr>
        <w:top w:val="none" w:sz="0" w:space="0" w:color="auto"/>
        <w:left w:val="none" w:sz="0" w:space="0" w:color="auto"/>
        <w:bottom w:val="none" w:sz="0" w:space="0" w:color="auto"/>
        <w:right w:val="none" w:sz="0" w:space="0" w:color="auto"/>
      </w:divBdr>
    </w:div>
    <w:div w:id="1547764547">
      <w:bodyDiv w:val="1"/>
      <w:marLeft w:val="0"/>
      <w:marRight w:val="0"/>
      <w:marTop w:val="0"/>
      <w:marBottom w:val="0"/>
      <w:divBdr>
        <w:top w:val="none" w:sz="0" w:space="0" w:color="auto"/>
        <w:left w:val="none" w:sz="0" w:space="0" w:color="auto"/>
        <w:bottom w:val="none" w:sz="0" w:space="0" w:color="auto"/>
        <w:right w:val="none" w:sz="0" w:space="0" w:color="auto"/>
      </w:divBdr>
    </w:div>
    <w:div w:id="1701589763">
      <w:bodyDiv w:val="1"/>
      <w:marLeft w:val="0"/>
      <w:marRight w:val="0"/>
      <w:marTop w:val="0"/>
      <w:marBottom w:val="0"/>
      <w:divBdr>
        <w:top w:val="none" w:sz="0" w:space="0" w:color="auto"/>
        <w:left w:val="none" w:sz="0" w:space="0" w:color="auto"/>
        <w:bottom w:val="none" w:sz="0" w:space="0" w:color="auto"/>
        <w:right w:val="none" w:sz="0" w:space="0" w:color="auto"/>
      </w:divBdr>
      <w:divsChild>
        <w:div w:id="1139612143">
          <w:marLeft w:val="0"/>
          <w:marRight w:val="0"/>
          <w:marTop w:val="0"/>
          <w:marBottom w:val="0"/>
          <w:divBdr>
            <w:top w:val="none" w:sz="0" w:space="0" w:color="auto"/>
            <w:left w:val="none" w:sz="0" w:space="0" w:color="auto"/>
            <w:bottom w:val="none" w:sz="0" w:space="0" w:color="auto"/>
            <w:right w:val="none" w:sz="0" w:space="0" w:color="auto"/>
          </w:divBdr>
        </w:div>
        <w:div w:id="1797335629">
          <w:marLeft w:val="0"/>
          <w:marRight w:val="0"/>
          <w:marTop w:val="0"/>
          <w:marBottom w:val="0"/>
          <w:divBdr>
            <w:top w:val="none" w:sz="0" w:space="0" w:color="auto"/>
            <w:left w:val="none" w:sz="0" w:space="0" w:color="auto"/>
            <w:bottom w:val="none" w:sz="0" w:space="0" w:color="auto"/>
            <w:right w:val="none" w:sz="0" w:space="0" w:color="auto"/>
          </w:divBdr>
        </w:div>
        <w:div w:id="1360014014">
          <w:marLeft w:val="0"/>
          <w:marRight w:val="0"/>
          <w:marTop w:val="0"/>
          <w:marBottom w:val="0"/>
          <w:divBdr>
            <w:top w:val="none" w:sz="0" w:space="0" w:color="auto"/>
            <w:left w:val="none" w:sz="0" w:space="0" w:color="auto"/>
            <w:bottom w:val="none" w:sz="0" w:space="0" w:color="auto"/>
            <w:right w:val="none" w:sz="0" w:space="0" w:color="auto"/>
          </w:divBdr>
        </w:div>
        <w:div w:id="1392269352">
          <w:marLeft w:val="0"/>
          <w:marRight w:val="0"/>
          <w:marTop w:val="0"/>
          <w:marBottom w:val="0"/>
          <w:divBdr>
            <w:top w:val="none" w:sz="0" w:space="0" w:color="auto"/>
            <w:left w:val="none" w:sz="0" w:space="0" w:color="auto"/>
            <w:bottom w:val="none" w:sz="0" w:space="0" w:color="auto"/>
            <w:right w:val="none" w:sz="0" w:space="0" w:color="auto"/>
          </w:divBdr>
        </w:div>
        <w:div w:id="285622830">
          <w:marLeft w:val="0"/>
          <w:marRight w:val="0"/>
          <w:marTop w:val="0"/>
          <w:marBottom w:val="0"/>
          <w:divBdr>
            <w:top w:val="none" w:sz="0" w:space="0" w:color="auto"/>
            <w:left w:val="none" w:sz="0" w:space="0" w:color="auto"/>
            <w:bottom w:val="none" w:sz="0" w:space="0" w:color="auto"/>
            <w:right w:val="none" w:sz="0" w:space="0" w:color="auto"/>
          </w:divBdr>
        </w:div>
        <w:div w:id="1742022300">
          <w:marLeft w:val="0"/>
          <w:marRight w:val="0"/>
          <w:marTop w:val="0"/>
          <w:marBottom w:val="0"/>
          <w:divBdr>
            <w:top w:val="none" w:sz="0" w:space="0" w:color="auto"/>
            <w:left w:val="none" w:sz="0" w:space="0" w:color="auto"/>
            <w:bottom w:val="none" w:sz="0" w:space="0" w:color="auto"/>
            <w:right w:val="none" w:sz="0" w:space="0" w:color="auto"/>
          </w:divBdr>
        </w:div>
        <w:div w:id="1422675824">
          <w:marLeft w:val="0"/>
          <w:marRight w:val="0"/>
          <w:marTop w:val="0"/>
          <w:marBottom w:val="0"/>
          <w:divBdr>
            <w:top w:val="none" w:sz="0" w:space="0" w:color="auto"/>
            <w:left w:val="none" w:sz="0" w:space="0" w:color="auto"/>
            <w:bottom w:val="none" w:sz="0" w:space="0" w:color="auto"/>
            <w:right w:val="none" w:sz="0" w:space="0" w:color="auto"/>
          </w:divBdr>
        </w:div>
        <w:div w:id="737940561">
          <w:marLeft w:val="0"/>
          <w:marRight w:val="0"/>
          <w:marTop w:val="0"/>
          <w:marBottom w:val="0"/>
          <w:divBdr>
            <w:top w:val="none" w:sz="0" w:space="0" w:color="auto"/>
            <w:left w:val="none" w:sz="0" w:space="0" w:color="auto"/>
            <w:bottom w:val="none" w:sz="0" w:space="0" w:color="auto"/>
            <w:right w:val="none" w:sz="0" w:space="0" w:color="auto"/>
          </w:divBdr>
        </w:div>
        <w:div w:id="139468852">
          <w:marLeft w:val="0"/>
          <w:marRight w:val="0"/>
          <w:marTop w:val="0"/>
          <w:marBottom w:val="0"/>
          <w:divBdr>
            <w:top w:val="none" w:sz="0" w:space="0" w:color="auto"/>
            <w:left w:val="none" w:sz="0" w:space="0" w:color="auto"/>
            <w:bottom w:val="none" w:sz="0" w:space="0" w:color="auto"/>
            <w:right w:val="none" w:sz="0" w:space="0" w:color="auto"/>
          </w:divBdr>
        </w:div>
        <w:div w:id="1946032243">
          <w:marLeft w:val="0"/>
          <w:marRight w:val="0"/>
          <w:marTop w:val="0"/>
          <w:marBottom w:val="0"/>
          <w:divBdr>
            <w:top w:val="none" w:sz="0" w:space="0" w:color="auto"/>
            <w:left w:val="none" w:sz="0" w:space="0" w:color="auto"/>
            <w:bottom w:val="none" w:sz="0" w:space="0" w:color="auto"/>
            <w:right w:val="none" w:sz="0" w:space="0" w:color="auto"/>
          </w:divBdr>
        </w:div>
        <w:div w:id="2136219691">
          <w:marLeft w:val="0"/>
          <w:marRight w:val="0"/>
          <w:marTop w:val="0"/>
          <w:marBottom w:val="0"/>
          <w:divBdr>
            <w:top w:val="none" w:sz="0" w:space="0" w:color="auto"/>
            <w:left w:val="none" w:sz="0" w:space="0" w:color="auto"/>
            <w:bottom w:val="none" w:sz="0" w:space="0" w:color="auto"/>
            <w:right w:val="none" w:sz="0" w:space="0" w:color="auto"/>
          </w:divBdr>
        </w:div>
        <w:div w:id="402531150">
          <w:marLeft w:val="0"/>
          <w:marRight w:val="0"/>
          <w:marTop w:val="0"/>
          <w:marBottom w:val="0"/>
          <w:divBdr>
            <w:top w:val="none" w:sz="0" w:space="0" w:color="auto"/>
            <w:left w:val="none" w:sz="0" w:space="0" w:color="auto"/>
            <w:bottom w:val="none" w:sz="0" w:space="0" w:color="auto"/>
            <w:right w:val="none" w:sz="0" w:space="0" w:color="auto"/>
          </w:divBdr>
        </w:div>
        <w:div w:id="2012563565">
          <w:marLeft w:val="0"/>
          <w:marRight w:val="0"/>
          <w:marTop w:val="0"/>
          <w:marBottom w:val="0"/>
          <w:divBdr>
            <w:top w:val="none" w:sz="0" w:space="0" w:color="auto"/>
            <w:left w:val="none" w:sz="0" w:space="0" w:color="auto"/>
            <w:bottom w:val="none" w:sz="0" w:space="0" w:color="auto"/>
            <w:right w:val="none" w:sz="0" w:space="0" w:color="auto"/>
          </w:divBdr>
        </w:div>
        <w:div w:id="477378833">
          <w:marLeft w:val="0"/>
          <w:marRight w:val="0"/>
          <w:marTop w:val="0"/>
          <w:marBottom w:val="0"/>
          <w:divBdr>
            <w:top w:val="none" w:sz="0" w:space="0" w:color="auto"/>
            <w:left w:val="none" w:sz="0" w:space="0" w:color="auto"/>
            <w:bottom w:val="none" w:sz="0" w:space="0" w:color="auto"/>
            <w:right w:val="none" w:sz="0" w:space="0" w:color="auto"/>
          </w:divBdr>
        </w:div>
        <w:div w:id="1726945534">
          <w:marLeft w:val="0"/>
          <w:marRight w:val="0"/>
          <w:marTop w:val="0"/>
          <w:marBottom w:val="0"/>
          <w:divBdr>
            <w:top w:val="none" w:sz="0" w:space="0" w:color="auto"/>
            <w:left w:val="none" w:sz="0" w:space="0" w:color="auto"/>
            <w:bottom w:val="none" w:sz="0" w:space="0" w:color="auto"/>
            <w:right w:val="none" w:sz="0" w:space="0" w:color="auto"/>
          </w:divBdr>
        </w:div>
        <w:div w:id="1350835069">
          <w:marLeft w:val="0"/>
          <w:marRight w:val="0"/>
          <w:marTop w:val="0"/>
          <w:marBottom w:val="0"/>
          <w:divBdr>
            <w:top w:val="none" w:sz="0" w:space="0" w:color="auto"/>
            <w:left w:val="none" w:sz="0" w:space="0" w:color="auto"/>
            <w:bottom w:val="none" w:sz="0" w:space="0" w:color="auto"/>
            <w:right w:val="none" w:sz="0" w:space="0" w:color="auto"/>
          </w:divBdr>
        </w:div>
        <w:div w:id="280234272">
          <w:marLeft w:val="0"/>
          <w:marRight w:val="0"/>
          <w:marTop w:val="0"/>
          <w:marBottom w:val="0"/>
          <w:divBdr>
            <w:top w:val="none" w:sz="0" w:space="0" w:color="auto"/>
            <w:left w:val="none" w:sz="0" w:space="0" w:color="auto"/>
            <w:bottom w:val="none" w:sz="0" w:space="0" w:color="auto"/>
            <w:right w:val="none" w:sz="0" w:space="0" w:color="auto"/>
          </w:divBdr>
        </w:div>
        <w:div w:id="508523822">
          <w:marLeft w:val="0"/>
          <w:marRight w:val="0"/>
          <w:marTop w:val="0"/>
          <w:marBottom w:val="0"/>
          <w:divBdr>
            <w:top w:val="none" w:sz="0" w:space="0" w:color="auto"/>
            <w:left w:val="none" w:sz="0" w:space="0" w:color="auto"/>
            <w:bottom w:val="none" w:sz="0" w:space="0" w:color="auto"/>
            <w:right w:val="none" w:sz="0" w:space="0" w:color="auto"/>
          </w:divBdr>
        </w:div>
        <w:div w:id="105932367">
          <w:marLeft w:val="0"/>
          <w:marRight w:val="0"/>
          <w:marTop w:val="0"/>
          <w:marBottom w:val="0"/>
          <w:divBdr>
            <w:top w:val="none" w:sz="0" w:space="0" w:color="auto"/>
            <w:left w:val="none" w:sz="0" w:space="0" w:color="auto"/>
            <w:bottom w:val="none" w:sz="0" w:space="0" w:color="auto"/>
            <w:right w:val="none" w:sz="0" w:space="0" w:color="auto"/>
          </w:divBdr>
        </w:div>
        <w:div w:id="494759350">
          <w:marLeft w:val="0"/>
          <w:marRight w:val="0"/>
          <w:marTop w:val="0"/>
          <w:marBottom w:val="0"/>
          <w:divBdr>
            <w:top w:val="none" w:sz="0" w:space="0" w:color="auto"/>
            <w:left w:val="none" w:sz="0" w:space="0" w:color="auto"/>
            <w:bottom w:val="none" w:sz="0" w:space="0" w:color="auto"/>
            <w:right w:val="none" w:sz="0" w:space="0" w:color="auto"/>
          </w:divBdr>
        </w:div>
        <w:div w:id="123810470">
          <w:marLeft w:val="0"/>
          <w:marRight w:val="0"/>
          <w:marTop w:val="0"/>
          <w:marBottom w:val="0"/>
          <w:divBdr>
            <w:top w:val="none" w:sz="0" w:space="0" w:color="auto"/>
            <w:left w:val="none" w:sz="0" w:space="0" w:color="auto"/>
            <w:bottom w:val="none" w:sz="0" w:space="0" w:color="auto"/>
            <w:right w:val="none" w:sz="0" w:space="0" w:color="auto"/>
          </w:divBdr>
        </w:div>
        <w:div w:id="801192046">
          <w:marLeft w:val="0"/>
          <w:marRight w:val="0"/>
          <w:marTop w:val="0"/>
          <w:marBottom w:val="0"/>
          <w:divBdr>
            <w:top w:val="none" w:sz="0" w:space="0" w:color="auto"/>
            <w:left w:val="none" w:sz="0" w:space="0" w:color="auto"/>
            <w:bottom w:val="none" w:sz="0" w:space="0" w:color="auto"/>
            <w:right w:val="none" w:sz="0" w:space="0" w:color="auto"/>
          </w:divBdr>
        </w:div>
        <w:div w:id="2040399189">
          <w:marLeft w:val="0"/>
          <w:marRight w:val="0"/>
          <w:marTop w:val="0"/>
          <w:marBottom w:val="0"/>
          <w:divBdr>
            <w:top w:val="none" w:sz="0" w:space="0" w:color="auto"/>
            <w:left w:val="none" w:sz="0" w:space="0" w:color="auto"/>
            <w:bottom w:val="none" w:sz="0" w:space="0" w:color="auto"/>
            <w:right w:val="none" w:sz="0" w:space="0" w:color="auto"/>
          </w:divBdr>
        </w:div>
        <w:div w:id="478500891">
          <w:marLeft w:val="0"/>
          <w:marRight w:val="0"/>
          <w:marTop w:val="0"/>
          <w:marBottom w:val="0"/>
          <w:divBdr>
            <w:top w:val="none" w:sz="0" w:space="0" w:color="auto"/>
            <w:left w:val="none" w:sz="0" w:space="0" w:color="auto"/>
            <w:bottom w:val="none" w:sz="0" w:space="0" w:color="auto"/>
            <w:right w:val="none" w:sz="0" w:space="0" w:color="auto"/>
          </w:divBdr>
        </w:div>
        <w:div w:id="863326783">
          <w:marLeft w:val="0"/>
          <w:marRight w:val="0"/>
          <w:marTop w:val="0"/>
          <w:marBottom w:val="0"/>
          <w:divBdr>
            <w:top w:val="none" w:sz="0" w:space="0" w:color="auto"/>
            <w:left w:val="none" w:sz="0" w:space="0" w:color="auto"/>
            <w:bottom w:val="none" w:sz="0" w:space="0" w:color="auto"/>
            <w:right w:val="none" w:sz="0" w:space="0" w:color="auto"/>
          </w:divBdr>
        </w:div>
      </w:divsChild>
    </w:div>
    <w:div w:id="1712416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miniportal.uzp.gov.pl/" TargetMode="External"/><Relationship Id="rId18" Type="http://schemas.openxmlformats.org/officeDocument/2006/relationships/hyperlink" Target="https://espd.uzp.gov.pl/filter?lang=pl"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s://epuap.gov.pl/wps/portal" TargetMode="External"/><Relationship Id="rId7" Type="http://schemas.openxmlformats.org/officeDocument/2006/relationships/settings" Target="settings.xml"/><Relationship Id="rId12" Type="http://schemas.openxmlformats.org/officeDocument/2006/relationships/hyperlink" Target="https://miniportal.uzp.gov.pl/" TargetMode="External"/><Relationship Id="rId17" Type="http://schemas.openxmlformats.org/officeDocument/2006/relationships/hyperlink" Target="https://epuap.gov.pl/wps/portal" TargetMode="External"/><Relationship Id="rId25" Type="http://schemas.openxmlformats.org/officeDocument/2006/relationships/hyperlink" Target="https://www.mimuw.edu.pl/osoba/473" TargetMode="External"/><Relationship Id="rId2" Type="http://schemas.openxmlformats.org/officeDocument/2006/relationships/customXml" Target="../customXml/item2.xml"/><Relationship Id="rId16" Type="http://schemas.openxmlformats.org/officeDocument/2006/relationships/hyperlink" Target="https://miniportal.uzp.gov.pl/" TargetMode="External"/><Relationship Id="rId20" Type="http://schemas.openxmlformats.org/officeDocument/2006/relationships/hyperlink" Target="https://miniportal.uzp.gov.pl/"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uw.edu.pl/" TargetMode="External"/><Relationship Id="rId24" Type="http://schemas.openxmlformats.org/officeDocument/2006/relationships/hyperlink" Target="https://miniportal.uzp.gov.pl/" TargetMode="External"/><Relationship Id="rId5" Type="http://schemas.openxmlformats.org/officeDocument/2006/relationships/numbering" Target="numbering.xml"/><Relationship Id="rId15" Type="http://schemas.openxmlformats.org/officeDocument/2006/relationships/hyperlink" Target="mailto:iod@adm.uw.edu.pl" TargetMode="External"/><Relationship Id="rId23" Type="http://schemas.openxmlformats.org/officeDocument/2006/relationships/hyperlink" Target="https://miniportal.uzp.gov.pl/" TargetMode="Externa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uzp.gov.pl/baza-wiedzy/jednolity-europejski-dokument-zamowienia"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puap.gov.pl/wps/portal" TargetMode="External"/><Relationship Id="rId22" Type="http://schemas.openxmlformats.org/officeDocument/2006/relationships/hyperlink" Target="http://www.monitor.uw.edu.pl/Lists/Uchway/Attachments/4697/M.2018.315.Zarz.122.pdf" TargetMode="External"/><Relationship Id="rId27"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0915C04DC905FD4C9D301B3F0478A130" ma:contentTypeVersion="0" ma:contentTypeDescription="Utwórz nowy dokument." ma:contentTypeScope="" ma:versionID="6511604a43f8eb57a1b3d345c587fce0">
  <xsd:schema xmlns:xsd="http://www.w3.org/2001/XMLSchema" xmlns:xs="http://www.w3.org/2001/XMLSchema" xmlns:p="http://schemas.microsoft.com/office/2006/metadata/properties" targetNamespace="http://schemas.microsoft.com/office/2006/metadata/properties" ma:root="true" ma:fieldsID="b2fdb080088ddf1bdd98b8e55b33ddc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C8CF6E-2727-4E9B-BC4E-95AEEB064CD4}">
  <ds:schemaRefs>
    <ds:schemaRef ds:uri="http://purl.org/dc/dcmitype/"/>
    <ds:schemaRef ds:uri="http://schemas.microsoft.com/office/infopath/2007/PartnerControls"/>
    <ds:schemaRef ds:uri="http://purl.org/dc/terms/"/>
    <ds:schemaRef ds:uri="http://schemas.microsoft.com/office/2006/documentManagement/types"/>
    <ds:schemaRef ds:uri="http://schemas.microsoft.com/office/2006/metadata/properties"/>
    <ds:schemaRef ds:uri="http://purl.org/dc/elements/1.1/"/>
    <ds:schemaRef ds:uri="http://www.w3.org/XML/1998/namespace"/>
    <ds:schemaRef ds:uri="http://schemas.openxmlformats.org/package/2006/metadata/core-properties"/>
  </ds:schemaRefs>
</ds:datastoreItem>
</file>

<file path=customXml/itemProps2.xml><?xml version="1.0" encoding="utf-8"?>
<ds:datastoreItem xmlns:ds="http://schemas.openxmlformats.org/officeDocument/2006/customXml" ds:itemID="{9AD9B898-EAE9-4740-83E6-7202E95DE3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B09FD220-EDF0-4DC6-A0ED-A123DA3134E5}">
  <ds:schemaRefs>
    <ds:schemaRef ds:uri="http://schemas.microsoft.com/sharepoint/v3/contenttype/forms"/>
  </ds:schemaRefs>
</ds:datastoreItem>
</file>

<file path=customXml/itemProps4.xml><?xml version="1.0" encoding="utf-8"?>
<ds:datastoreItem xmlns:ds="http://schemas.openxmlformats.org/officeDocument/2006/customXml" ds:itemID="{0C0D78C2-D6DB-4ACD-95D6-D509820A23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599</TotalTime>
  <Pages>35</Pages>
  <Words>11424</Words>
  <Characters>68549</Characters>
  <Application>Microsoft Office Word</Application>
  <DocSecurity>0</DocSecurity>
  <Lines>571</Lines>
  <Paragraphs>159</Paragraphs>
  <ScaleCrop>false</ScaleCrop>
  <HeadingPairs>
    <vt:vector size="2" baseType="variant">
      <vt:variant>
        <vt:lpstr>Tytuł</vt:lpstr>
      </vt:variant>
      <vt:variant>
        <vt:i4>1</vt:i4>
      </vt:variant>
    </vt:vector>
  </HeadingPairs>
  <TitlesOfParts>
    <vt:vector size="1" baseType="lpstr">
      <vt:lpstr>Załącznik nr 2</vt:lpstr>
    </vt:vector>
  </TitlesOfParts>
  <Company>Microsoft</Company>
  <LinksUpToDate>false</LinksUpToDate>
  <CharactersWithSpaces>79814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2</dc:title>
  <dc:subject/>
  <dc:creator>Anna Mieszkowska</dc:creator>
  <cp:keywords/>
  <dc:description/>
  <cp:lastModifiedBy>Agnieszka</cp:lastModifiedBy>
  <cp:revision>80</cp:revision>
  <cp:lastPrinted>2019-06-18T12:06:00Z</cp:lastPrinted>
  <dcterms:created xsi:type="dcterms:W3CDTF">2018-11-15T08:44:00Z</dcterms:created>
  <dcterms:modified xsi:type="dcterms:W3CDTF">2019-06-18T12:06:00Z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0x0101000915C04DC905FD4C9D301B3F0478A130</vt:lpwstr>
  </property>
</Properties>
</file>