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51E5" w:rsidRPr="00A72B79" w:rsidRDefault="00D851E5" w:rsidP="00ED656D">
      <w:pPr>
        <w:tabs>
          <w:tab w:val="left" w:pos="3402"/>
        </w:tabs>
      </w:pPr>
    </w:p>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2"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ED656D">
      <w:pPr>
        <w:tabs>
          <w:tab w:val="left" w:pos="927"/>
          <w:tab w:val="left" w:pos="3402"/>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ED656D">
      <w:pPr>
        <w:tabs>
          <w:tab w:val="left" w:pos="3402"/>
        </w:tabs>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ED656D">
      <w:pPr>
        <w:tabs>
          <w:tab w:val="left" w:pos="3402"/>
        </w:tabs>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6741A">
        <w:rPr>
          <w:rFonts w:ascii="Times New Roman" w:eastAsia="Times New Roman" w:hAnsi="Times New Roman"/>
          <w:b/>
          <w:lang w:eastAsia="pl-PL"/>
        </w:rPr>
        <w:t>371-</w:t>
      </w:r>
      <w:r w:rsidR="00A5351F">
        <w:rPr>
          <w:rFonts w:ascii="Times New Roman" w:eastAsia="Times New Roman" w:hAnsi="Times New Roman"/>
          <w:b/>
          <w:lang w:eastAsia="pl-PL"/>
        </w:rPr>
        <w:t>02/2019</w:t>
      </w:r>
      <w:r w:rsidR="00D851E5" w:rsidRPr="00A72B79">
        <w:rPr>
          <w:rFonts w:ascii="Times New Roman" w:eastAsia="Times New Roman" w:hAnsi="Times New Roman"/>
          <w:b/>
          <w:lang w:eastAsia="pl-PL"/>
        </w:rPr>
        <w:t xml:space="preserve"> na:</w:t>
      </w:r>
    </w:p>
    <w:p w:rsidR="00D851E5" w:rsidRPr="00A72B79" w:rsidRDefault="006A39CE" w:rsidP="00ED656D">
      <w:pPr>
        <w:tabs>
          <w:tab w:val="left" w:pos="3402"/>
        </w:tabs>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2D6AF7">
        <w:rPr>
          <w:rFonts w:ascii="Times New Roman" w:eastAsia="Times New Roman" w:hAnsi="Times New Roman"/>
          <w:b/>
          <w:spacing w:val="20"/>
          <w:lang w:eastAsia="pl-PL"/>
        </w:rPr>
        <w:t>Dostawa</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sprzętu komputerowego</w:t>
      </w:r>
      <w:r w:rsidR="00A5351F">
        <w:rPr>
          <w:rFonts w:ascii="Times New Roman" w:eastAsia="Times New Roman" w:hAnsi="Times New Roman"/>
          <w:b/>
          <w:spacing w:val="20"/>
          <w:lang w:eastAsia="pl-PL"/>
        </w:rPr>
        <w:t xml:space="preserve"> na potrzeby grantów badawczych realizowanych na Wydziale</w:t>
      </w:r>
      <w:r w:rsidR="009B7410">
        <w:rPr>
          <w:rFonts w:ascii="Times New Roman" w:eastAsia="Times New Roman" w:hAnsi="Times New Roman"/>
          <w:b/>
          <w:spacing w:val="20"/>
          <w:lang w:eastAsia="pl-PL"/>
        </w:rPr>
        <w:t xml:space="preserve"> </w:t>
      </w:r>
      <w:r w:rsidR="009D7244">
        <w:rPr>
          <w:rFonts w:ascii="Times New Roman" w:eastAsia="Times New Roman" w:hAnsi="Times New Roman"/>
          <w:b/>
          <w:spacing w:val="20"/>
          <w:lang w:eastAsia="pl-PL"/>
        </w:rPr>
        <w:t>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ED656D">
      <w:pPr>
        <w:pStyle w:val="Bezodstpw"/>
        <w:tabs>
          <w:tab w:val="left" w:pos="3402"/>
        </w:tabs>
        <w:spacing w:line="360" w:lineRule="auto"/>
        <w:jc w:val="both"/>
        <w:rPr>
          <w:b/>
          <w:sz w:val="22"/>
          <w:szCs w:val="22"/>
        </w:rPr>
      </w:pPr>
    </w:p>
    <w:p w:rsidR="00D851E5" w:rsidRPr="00A72B79" w:rsidRDefault="00D851E5" w:rsidP="00ED656D">
      <w:pPr>
        <w:pStyle w:val="Bezodstpw"/>
        <w:tabs>
          <w:tab w:val="left" w:pos="3402"/>
        </w:tabs>
        <w:spacing w:line="360" w:lineRule="auto"/>
        <w:rPr>
          <w:b/>
          <w:sz w:val="22"/>
          <w:szCs w:val="22"/>
        </w:rPr>
      </w:pPr>
    </w:p>
    <w:p w:rsidR="00D851E5" w:rsidRPr="00A72B79" w:rsidRDefault="00D851E5" w:rsidP="00ED656D">
      <w:pPr>
        <w:pStyle w:val="Bezodstpw"/>
        <w:tabs>
          <w:tab w:val="left" w:pos="3402"/>
        </w:tabs>
        <w:spacing w:line="360" w:lineRule="auto"/>
        <w:rPr>
          <w:sz w:val="22"/>
          <w:szCs w:val="22"/>
        </w:rPr>
      </w:pPr>
    </w:p>
    <w:p w:rsidR="00D851E5" w:rsidRPr="00CD61E3" w:rsidRDefault="00D851E5" w:rsidP="00ED656D">
      <w:pPr>
        <w:pStyle w:val="Bezodstpw"/>
        <w:tabs>
          <w:tab w:val="left" w:pos="3402"/>
        </w:tabs>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ED656D">
      <w:pPr>
        <w:pStyle w:val="Bezodstpw"/>
        <w:tabs>
          <w:tab w:val="left" w:pos="3402"/>
        </w:tabs>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ED656D">
      <w:pPr>
        <w:pStyle w:val="Bezodstpw"/>
        <w:tabs>
          <w:tab w:val="left" w:pos="3402"/>
        </w:tabs>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Pr="00CD61E3" w:rsidRDefault="008D43D2" w:rsidP="00ED656D">
      <w:pPr>
        <w:pStyle w:val="Bezodstpw"/>
        <w:tabs>
          <w:tab w:val="left" w:pos="3402"/>
        </w:tabs>
        <w:spacing w:line="360" w:lineRule="auto"/>
        <w:rPr>
          <w:sz w:val="22"/>
          <w:szCs w:val="22"/>
        </w:rPr>
      </w:pPr>
      <w:r w:rsidRPr="00CD61E3">
        <w:rPr>
          <w:sz w:val="22"/>
          <w:szCs w:val="22"/>
        </w:rPr>
        <w:t xml:space="preserve">Załącznik Nr 1  -           </w:t>
      </w:r>
      <w:r w:rsidR="002B532A">
        <w:rPr>
          <w:sz w:val="22"/>
          <w:szCs w:val="22"/>
        </w:rPr>
        <w:t xml:space="preserve">                       </w:t>
      </w:r>
      <w:r w:rsidRPr="00CD61E3">
        <w:rPr>
          <w:sz w:val="22"/>
          <w:szCs w:val="22"/>
        </w:rPr>
        <w:t xml:space="preserve"> „Specyfikacja Techniczna”  – opis przedmiotu zamówienia</w:t>
      </w: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BB4B1B" w:rsidRDefault="00BB4B1B" w:rsidP="00ED656D">
      <w:pPr>
        <w:pStyle w:val="Bezodstpw"/>
        <w:tabs>
          <w:tab w:val="left" w:pos="3402"/>
        </w:tabs>
        <w:spacing w:line="360" w:lineRule="auto"/>
        <w:jc w:val="center"/>
        <w:rPr>
          <w:b/>
        </w:rPr>
      </w:pPr>
      <w:r w:rsidRPr="00BB4B1B">
        <w:rPr>
          <w:b/>
        </w:rPr>
        <w:t xml:space="preserve">POSTĘPOWANIE PRZEPROWADZONE PRZY UŻYCIU MINIPORTALU </w:t>
      </w:r>
      <w:hyperlink r:id="rId13" w:history="1">
        <w:r w:rsidRPr="00BB4B1B">
          <w:rPr>
            <w:rStyle w:val="Hipercze"/>
            <w:b/>
          </w:rPr>
          <w:t>https://miniportal.uzp.gov.pl/</w:t>
        </w:r>
      </w:hyperlink>
    </w:p>
    <w:p w:rsidR="00BB4B1B" w:rsidRPr="00A72B79" w:rsidRDefault="00BB4B1B"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9B7410" w:rsidRDefault="009B7410" w:rsidP="00ED656D">
      <w:pPr>
        <w:tabs>
          <w:tab w:val="left" w:pos="3402"/>
          <w:tab w:val="left" w:pos="5526"/>
        </w:tabs>
        <w:spacing w:after="160" w:line="259" w:lineRule="auto"/>
        <w:rPr>
          <w:rFonts w:ascii="Times New Roman" w:hAnsi="Times New Roman"/>
        </w:rPr>
      </w:pPr>
      <w:r>
        <w:rPr>
          <w:rFonts w:ascii="Times New Roman" w:hAnsi="Times New Roman"/>
        </w:rPr>
        <w:tab/>
      </w:r>
    </w:p>
    <w:p w:rsidR="00D851E5" w:rsidRPr="00A72B79" w:rsidRDefault="00A72B79" w:rsidP="00ED656D">
      <w:pPr>
        <w:tabs>
          <w:tab w:val="left" w:pos="3402"/>
          <w:tab w:val="left" w:pos="5526"/>
        </w:tabs>
        <w:spacing w:after="160" w:line="259" w:lineRule="auto"/>
        <w:jc w:val="center"/>
        <w:rPr>
          <w:rFonts w:ascii="Times New Roman" w:hAnsi="Times New Roman"/>
          <w:b/>
          <w:bCs/>
          <w:lang w:eastAsia="pl-PL"/>
        </w:rPr>
      </w:pPr>
      <w:r w:rsidRPr="009B7410">
        <w:rPr>
          <w:rFonts w:ascii="Times New Roman" w:hAnsi="Times New Roman"/>
        </w:rPr>
        <w:br w:type="page"/>
      </w:r>
      <w:r w:rsidR="00D851E5" w:rsidRPr="00A72B79">
        <w:rPr>
          <w:rFonts w:ascii="Times New Roman" w:hAnsi="Times New Roman"/>
          <w:b/>
          <w:bCs/>
          <w:lang w:eastAsia="pl-PL"/>
        </w:rPr>
        <w:lastRenderedPageBreak/>
        <w:t>Rozdział I – INSTRUKCJA</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ED656D">
      <w:pPr>
        <w:numPr>
          <w:ilvl w:val="0"/>
          <w:numId w:val="86"/>
        </w:numPr>
        <w:tabs>
          <w:tab w:val="num" w:pos="426"/>
          <w:tab w:val="num" w:pos="1345"/>
          <w:tab w:val="left" w:pos="3402"/>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ED656D">
      <w:pPr>
        <w:tabs>
          <w:tab w:val="num" w:pos="1345"/>
          <w:tab w:val="left" w:pos="3402"/>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ED656D">
      <w:pPr>
        <w:tabs>
          <w:tab w:val="num" w:pos="1345"/>
          <w:tab w:val="left" w:pos="3402"/>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ED656D">
      <w:pPr>
        <w:tabs>
          <w:tab w:val="num" w:pos="1345"/>
          <w:tab w:val="left" w:pos="3402"/>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ED656D">
      <w:pPr>
        <w:tabs>
          <w:tab w:val="num" w:pos="1345"/>
          <w:tab w:val="left" w:pos="3402"/>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FC658C">
        <w:rPr>
          <w:rFonts w:ascii="Times New Roman" w:eastAsia="Times New Roman" w:hAnsi="Times New Roman"/>
          <w:spacing w:val="20"/>
          <w:lang w:eastAsia="pl-PL"/>
        </w:rPr>
        <w:t>„</w:t>
      </w:r>
      <w:r w:rsidR="00FC658C" w:rsidRPr="00FC658C">
        <w:rPr>
          <w:rFonts w:ascii="Times New Roman" w:eastAsia="Times New Roman" w:hAnsi="Times New Roman"/>
          <w:spacing w:val="20"/>
          <w:lang w:eastAsia="pl-PL"/>
        </w:rPr>
        <w:t>Dostawa sprzętu komputerowego na potrzeby grantów badawczych realizowanych na Wydziale</w:t>
      </w:r>
      <w:r w:rsidR="00FC658C">
        <w:rPr>
          <w:rFonts w:ascii="Times New Roman" w:eastAsia="Times New Roman" w:hAnsi="Times New Roman"/>
          <w:spacing w:val="20"/>
          <w:lang w:eastAsia="pl-PL"/>
        </w:rPr>
        <w:t xml:space="preserve"> </w:t>
      </w:r>
      <w:r w:rsidR="006E4EEE">
        <w:rPr>
          <w:rFonts w:ascii="Times New Roman" w:eastAsia="Times New Roman" w:hAnsi="Times New Roman"/>
          <w:spacing w:val="20"/>
          <w:lang w:eastAsia="pl-PL"/>
        </w:rPr>
        <w:t>Matematyki, Informatyki i Mechaniki</w:t>
      </w:r>
      <w:r w:rsidR="006A39CE" w:rsidRPr="006A39CE">
        <w:rPr>
          <w:rFonts w:ascii="Times New Roman" w:eastAsia="Times New Roman" w:hAnsi="Times New Roman"/>
          <w:spacing w:val="20"/>
          <w:lang w:eastAsia="pl-PL"/>
        </w:rPr>
        <w:t>”</w:t>
      </w:r>
    </w:p>
    <w:p w:rsidR="00EE770E" w:rsidRPr="00254BC9" w:rsidRDefault="00EE770E" w:rsidP="00ED656D">
      <w:pPr>
        <w:numPr>
          <w:ilvl w:val="0"/>
          <w:numId w:val="12"/>
        </w:numPr>
        <w:tabs>
          <w:tab w:val="num" w:pos="1345"/>
          <w:tab w:val="left" w:pos="3402"/>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27 lipca 2005 r. (Dz. U. </w:t>
      </w:r>
      <w:r>
        <w:rPr>
          <w:rFonts w:ascii="Times New Roman" w:hAnsi="Times New Roman"/>
          <w:lang w:eastAsia="pl-PL"/>
        </w:rPr>
        <w:t>z 2016</w:t>
      </w:r>
      <w:r w:rsidRPr="00254BC9">
        <w:rPr>
          <w:rFonts w:ascii="Times New Roman" w:hAnsi="Times New Roman"/>
          <w:lang w:eastAsia="pl-PL"/>
        </w:rPr>
        <w:t xml:space="preserve">, poz. </w:t>
      </w:r>
      <w:r>
        <w:rPr>
          <w:rFonts w:ascii="Times New Roman" w:hAnsi="Times New Roman"/>
          <w:lang w:eastAsia="pl-PL"/>
        </w:rPr>
        <w:t>1842</w:t>
      </w:r>
      <w:r w:rsidRPr="00254BC9">
        <w:rPr>
          <w:rFonts w:ascii="Times New Roman" w:hAnsi="Times New Roman"/>
          <w:lang w:eastAsia="pl-PL"/>
        </w:rPr>
        <w:t xml:space="preserve"> z </w:t>
      </w:r>
      <w:proofErr w:type="spellStart"/>
      <w:r w:rsidRPr="00254BC9">
        <w:rPr>
          <w:rFonts w:ascii="Times New Roman" w:hAnsi="Times New Roman"/>
          <w:lang w:eastAsia="pl-PL"/>
        </w:rPr>
        <w:t>późn</w:t>
      </w:r>
      <w:proofErr w:type="spellEnd"/>
      <w:r w:rsidRPr="00254BC9">
        <w:rPr>
          <w:rFonts w:ascii="Times New Roman" w:hAnsi="Times New Roman"/>
          <w:lang w:eastAsia="pl-PL"/>
        </w:rPr>
        <w:t>. zm.).</w:t>
      </w:r>
    </w:p>
    <w:p w:rsidR="00527EEB" w:rsidRDefault="00527EEB" w:rsidP="00ED656D">
      <w:pPr>
        <w:tabs>
          <w:tab w:val="left" w:pos="3402"/>
        </w:tabs>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ED656D">
      <w:pPr>
        <w:numPr>
          <w:ilvl w:val="0"/>
          <w:numId w:val="13"/>
        </w:numPr>
        <w:tabs>
          <w:tab w:val="num" w:pos="426"/>
          <w:tab w:val="left" w:pos="3402"/>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D30546">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D30546">
        <w:rPr>
          <w:rFonts w:ascii="Times New Roman" w:eastAsia="Arial Unicode MS" w:hAnsi="Times New Roman"/>
          <w:lang w:eastAsia="pl-PL"/>
        </w:rPr>
        <w:t>986</w:t>
      </w:r>
      <w:r w:rsidR="00AF3D82">
        <w:rPr>
          <w:rFonts w:ascii="Times New Roman" w:eastAsia="Arial Unicode MS" w:hAnsi="Times New Roman"/>
          <w:lang w:eastAsia="pl-PL"/>
        </w:rPr>
        <w:t xml:space="preserve"> </w:t>
      </w:r>
      <w:proofErr w:type="spellStart"/>
      <w:r w:rsidR="005F478B">
        <w:rPr>
          <w:rFonts w:ascii="Times New Roman" w:eastAsia="Arial Unicode MS" w:hAnsi="Times New Roman"/>
          <w:lang w:eastAsia="pl-PL"/>
        </w:rPr>
        <w:t>t.j</w:t>
      </w:r>
      <w:proofErr w:type="spellEnd"/>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ED656D">
      <w:pPr>
        <w:numPr>
          <w:ilvl w:val="0"/>
          <w:numId w:val="13"/>
        </w:numPr>
        <w:tabs>
          <w:tab w:val="num" w:pos="426"/>
          <w:tab w:val="left" w:pos="3402"/>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ED656D">
      <w:pPr>
        <w:tabs>
          <w:tab w:val="left" w:pos="0"/>
          <w:tab w:val="left" w:pos="3402"/>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proofErr w:type="spellStart"/>
      <w:r>
        <w:rPr>
          <w:rFonts w:ascii="Times New Roman" w:hAnsi="Times New Roman"/>
          <w:b/>
          <w:u w:val="single"/>
          <w:lang w:eastAsia="pl-PL"/>
        </w:rPr>
        <w:t>miniP</w:t>
      </w:r>
      <w:r w:rsidR="00FF0E61">
        <w:rPr>
          <w:rFonts w:ascii="Times New Roman" w:hAnsi="Times New Roman"/>
          <w:b/>
          <w:u w:val="single"/>
          <w:lang w:eastAsia="pl-PL"/>
        </w:rPr>
        <w:t>ortal</w:t>
      </w:r>
      <w:proofErr w:type="spellEnd"/>
    </w:p>
    <w:p w:rsidR="00FF0E61" w:rsidRPr="00502324" w:rsidRDefault="00FF0E6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 xml:space="preserve">mi odbywa się przy użyciu </w:t>
      </w:r>
      <w:proofErr w:type="spellStart"/>
      <w:r w:rsidR="00CB7335" w:rsidRPr="00502324">
        <w:rPr>
          <w:sz w:val="22"/>
          <w:szCs w:val="22"/>
        </w:rPr>
        <w:t>miniP</w:t>
      </w:r>
      <w:r w:rsidRPr="00502324">
        <w:rPr>
          <w:sz w:val="22"/>
          <w:szCs w:val="22"/>
        </w:rPr>
        <w:t>ortalu</w:t>
      </w:r>
      <w:proofErr w:type="spellEnd"/>
      <w:r w:rsidRPr="00502324">
        <w:rPr>
          <w:sz w:val="22"/>
          <w:szCs w:val="22"/>
        </w:rPr>
        <w:t xml:space="preserve"> </w:t>
      </w:r>
      <w:hyperlink r:id="rId14" w:history="1">
        <w:r w:rsidRPr="00502324">
          <w:rPr>
            <w:rStyle w:val="Hipercze"/>
            <w:sz w:val="22"/>
            <w:szCs w:val="22"/>
          </w:rPr>
          <w:t>https://miniportal.uzp.gov.pl/</w:t>
        </w:r>
      </w:hyperlink>
      <w:r w:rsidRPr="00502324">
        <w:rPr>
          <w:sz w:val="22"/>
          <w:szCs w:val="22"/>
        </w:rPr>
        <w:t xml:space="preserve">, </w:t>
      </w:r>
      <w:proofErr w:type="spellStart"/>
      <w:r w:rsidRPr="00502324">
        <w:rPr>
          <w:sz w:val="22"/>
          <w:szCs w:val="22"/>
        </w:rPr>
        <w:t>ePUAPu</w:t>
      </w:r>
      <w:proofErr w:type="spellEnd"/>
      <w:r w:rsidRPr="00502324">
        <w:rPr>
          <w:sz w:val="22"/>
          <w:szCs w:val="22"/>
        </w:rPr>
        <w:t xml:space="preserve"> </w:t>
      </w:r>
      <w:hyperlink r:id="rId15" w:history="1">
        <w:r w:rsidRPr="00502324">
          <w:rPr>
            <w:rStyle w:val="Hipercze"/>
            <w:sz w:val="22"/>
            <w:szCs w:val="22"/>
          </w:rPr>
          <w:t>https://epuap..gov.pl/wps/portal</w:t>
        </w:r>
      </w:hyperlink>
      <w:r w:rsidRPr="00502324">
        <w:rPr>
          <w:sz w:val="22"/>
          <w:szCs w:val="22"/>
        </w:rPr>
        <w:t xml:space="preserve"> oraz poczty elektronicznej.</w:t>
      </w:r>
    </w:p>
    <w:p w:rsidR="00FF0E61" w:rsidRPr="00502324" w:rsidRDefault="00FF0E6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w:t>
      </w:r>
      <w:proofErr w:type="spellStart"/>
      <w:r w:rsidR="00CB7335" w:rsidRPr="00502324">
        <w:rPr>
          <w:sz w:val="22"/>
          <w:szCs w:val="22"/>
        </w:rPr>
        <w:t>ePUAP</w:t>
      </w:r>
      <w:proofErr w:type="spellEnd"/>
      <w:r w:rsidR="00CB7335" w:rsidRPr="00502324">
        <w:rPr>
          <w:sz w:val="22"/>
          <w:szCs w:val="22"/>
        </w:rPr>
        <w:t xml:space="preserve">. Wykonawca posiadający konto na </w:t>
      </w:r>
      <w:proofErr w:type="spellStart"/>
      <w:r w:rsidR="00CB7335" w:rsidRPr="00502324">
        <w:rPr>
          <w:sz w:val="22"/>
          <w:szCs w:val="22"/>
        </w:rPr>
        <w:t>ePUAP</w:t>
      </w:r>
      <w:proofErr w:type="spellEnd"/>
      <w:r w:rsidR="00CB7335" w:rsidRPr="00502324">
        <w:rPr>
          <w:sz w:val="22"/>
          <w:szCs w:val="22"/>
        </w:rPr>
        <w:t xml:space="preserve"> ma dostęp do formularzy: złożenia, zmiany i wycofania oferty lub wniosku oraz formularza do komunikacji. </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Wymagania techniczne i organizacyjne wysyłania i odbierania dokumentów elektronicznych, elektronicznych kopii dokumentów oraz informacji przekazywanych przy ich użyciu opisane zostały w |Regulaminie korzystania z </w:t>
      </w:r>
      <w:proofErr w:type="spellStart"/>
      <w:r w:rsidRPr="00502324">
        <w:rPr>
          <w:sz w:val="22"/>
          <w:szCs w:val="22"/>
        </w:rPr>
        <w:t>miniPortalu</w:t>
      </w:r>
      <w:proofErr w:type="spellEnd"/>
      <w:r w:rsidRPr="00502324">
        <w:rPr>
          <w:sz w:val="22"/>
          <w:szCs w:val="22"/>
        </w:rPr>
        <w:t xml:space="preserve"> oraz Regulaminie </w:t>
      </w:r>
      <w:proofErr w:type="spellStart"/>
      <w:r w:rsidRPr="00502324">
        <w:rPr>
          <w:sz w:val="22"/>
          <w:szCs w:val="22"/>
        </w:rPr>
        <w:t>ePUAP</w:t>
      </w:r>
      <w:proofErr w:type="spellEnd"/>
      <w:r w:rsidRPr="00502324">
        <w:rPr>
          <w:sz w:val="22"/>
          <w:szCs w:val="22"/>
        </w:rPr>
        <w:t>.</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w:t>
      </w:r>
      <w:r w:rsidR="009B7410">
        <w:rPr>
          <w:sz w:val="22"/>
          <w:szCs w:val="22"/>
        </w:rPr>
        <w:t xml:space="preserve">.pdf, </w:t>
      </w:r>
      <w:proofErr w:type="spellStart"/>
      <w:r w:rsidRPr="00502324">
        <w:rPr>
          <w:sz w:val="22"/>
          <w:szCs w:val="22"/>
        </w:rPr>
        <w:t>doc</w:t>
      </w:r>
      <w:proofErr w:type="spellEnd"/>
      <w:r w:rsidRPr="00502324">
        <w:rPr>
          <w:sz w:val="22"/>
          <w:szCs w:val="22"/>
        </w:rPr>
        <w:t xml:space="preserve">, </w:t>
      </w:r>
      <w:proofErr w:type="spellStart"/>
      <w:r w:rsidRPr="00502324">
        <w:rPr>
          <w:sz w:val="22"/>
          <w:szCs w:val="22"/>
        </w:rPr>
        <w:t>docx</w:t>
      </w:r>
      <w:proofErr w:type="spellEnd"/>
      <w:r w:rsidRPr="00502324">
        <w:rPr>
          <w:sz w:val="22"/>
          <w:szCs w:val="22"/>
        </w:rPr>
        <w:t xml:space="preserve"> i podpisana kwalifikowanym podpisem elektronicznym. Sposób złożenia oferty, w tym zaszyfrowania oferty opisany został w Regulaminie korzystania z </w:t>
      </w:r>
      <w:proofErr w:type="spellStart"/>
      <w:r w:rsidRPr="00502324">
        <w:rPr>
          <w:sz w:val="22"/>
          <w:szCs w:val="22"/>
        </w:rPr>
        <w:t>miniPortalu</w:t>
      </w:r>
      <w:proofErr w:type="spellEnd"/>
      <w:r w:rsidRPr="00502324">
        <w:rPr>
          <w:sz w:val="22"/>
          <w:szCs w:val="22"/>
        </w:rPr>
        <w:t xml:space="preserve">.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lastRenderedPageBreak/>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Za datę przekazania oferty, wniosków, zawiadomień dokumentów elektronicznych, oświadczeń lub elektronicznych kopii dokumentów lub oświadczeń oraz innych informacji przyjmuję się datę ich przekazania na </w:t>
      </w:r>
      <w:proofErr w:type="spellStart"/>
      <w:r w:rsidRPr="00502324">
        <w:rPr>
          <w:sz w:val="22"/>
          <w:szCs w:val="22"/>
        </w:rPr>
        <w:t>ePUAP</w:t>
      </w:r>
      <w:proofErr w:type="spellEnd"/>
      <w:r w:rsidRPr="00502324">
        <w:rPr>
          <w:sz w:val="22"/>
          <w:szCs w:val="22"/>
        </w:rPr>
        <w:t>.</w:t>
      </w:r>
    </w:p>
    <w:p w:rsidR="00892CCE" w:rsidRPr="00502324" w:rsidRDefault="003A372F"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wszystkich postępowań na </w:t>
      </w:r>
      <w:proofErr w:type="spellStart"/>
      <w:r w:rsidR="00892CCE" w:rsidRPr="00502324">
        <w:rPr>
          <w:sz w:val="22"/>
          <w:szCs w:val="22"/>
        </w:rPr>
        <w:t>miniPortalu</w:t>
      </w:r>
      <w:proofErr w:type="spellEnd"/>
      <w:r w:rsidR="00892CCE" w:rsidRPr="00502324">
        <w:rPr>
          <w:sz w:val="22"/>
          <w:szCs w:val="22"/>
        </w:rPr>
        <w:t xml:space="preserve"> oraz stanowi załącznik do niniejszej SIWZ. </w:t>
      </w:r>
    </w:p>
    <w:p w:rsidR="009B7410" w:rsidRDefault="009B7410" w:rsidP="00ED656D">
      <w:pPr>
        <w:tabs>
          <w:tab w:val="left" w:pos="3402"/>
        </w:tabs>
        <w:suppressAutoHyphens/>
        <w:overflowPunct w:val="0"/>
        <w:autoSpaceDE w:val="0"/>
        <w:spacing w:after="0" w:line="360" w:lineRule="auto"/>
        <w:jc w:val="center"/>
        <w:rPr>
          <w:rFonts w:ascii="Times New Roman" w:eastAsia="Times New Roman" w:hAnsi="Times New Roman"/>
          <w:b/>
          <w:lang w:eastAsia="pl-PL"/>
        </w:rPr>
      </w:pPr>
    </w:p>
    <w:p w:rsidR="00892CCE" w:rsidRPr="00501C7F" w:rsidRDefault="00892CCE" w:rsidP="00ED656D">
      <w:pPr>
        <w:tabs>
          <w:tab w:val="left" w:pos="3402"/>
        </w:tabs>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ED656D">
      <w:pPr>
        <w:tabs>
          <w:tab w:val="left" w:pos="3402"/>
        </w:tabs>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ED656D">
      <w:pPr>
        <w:tabs>
          <w:tab w:val="left" w:pos="3402"/>
        </w:tabs>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501C7F">
        <w:rPr>
          <w:rFonts w:ascii="Times New Roman" w:eastAsia="Times New Roman" w:hAnsi="Times New Roman"/>
          <w:lang w:eastAsia="pl-PL"/>
        </w:rPr>
        <w:t xml:space="preserve">dalej „RODO”, Zamawiający  informuje, że: </w:t>
      </w:r>
    </w:p>
    <w:p w:rsidR="00892CCE" w:rsidRPr="00501C7F" w:rsidRDefault="00892CCE" w:rsidP="00ED656D">
      <w:pPr>
        <w:widowControl w:val="0"/>
        <w:numPr>
          <w:ilvl w:val="0"/>
          <w:numId w:val="74"/>
        </w:numPr>
        <w:tabs>
          <w:tab w:val="left" w:pos="3402"/>
        </w:tabs>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inspektorem ochrony danych osobowych w Uniwersytecie Warszawskim  jest Pan Dominik Ferenc </w:t>
      </w:r>
      <w:r w:rsidRPr="00501C7F">
        <w:rPr>
          <w:rFonts w:ascii="Times New Roman" w:eastAsia="Times New Roman" w:hAnsi="Times New Roman"/>
          <w:i/>
          <w:lang w:eastAsia="pl-PL"/>
        </w:rPr>
        <w:t xml:space="preserve">, kontakt: </w:t>
      </w:r>
      <w:hyperlink r:id="rId16"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proofErr w:type="spellStart"/>
      <w:r w:rsidRPr="00501C7F">
        <w:rPr>
          <w:rFonts w:ascii="Times New Roman" w:eastAsiaTheme="minorHAnsi" w:hAnsi="Times New Roman"/>
          <w:b/>
          <w:bCs/>
        </w:rPr>
        <w:t>tel</w:t>
      </w:r>
      <w:proofErr w:type="spellEnd"/>
      <w:r w:rsidRPr="00501C7F">
        <w:rPr>
          <w:rFonts w:ascii="Times New Roman" w:eastAsiaTheme="minorHAnsi" w:hAnsi="Times New Roman"/>
          <w:b/>
          <w:bCs/>
        </w:rPr>
        <w:t>: 22 55 22 042</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96741A">
        <w:rPr>
          <w:rFonts w:ascii="Times New Roman" w:hAnsi="Times New Roman"/>
          <w:i/>
        </w:rPr>
        <w:t>WMIM-371-0</w:t>
      </w:r>
      <w:r w:rsidR="00FC658C">
        <w:rPr>
          <w:rFonts w:ascii="Times New Roman" w:hAnsi="Times New Roman"/>
          <w:i/>
        </w:rPr>
        <w:t>2</w:t>
      </w:r>
      <w:r w:rsidRPr="00501C7F">
        <w:rPr>
          <w:rFonts w:ascii="Times New Roman" w:hAnsi="Times New Roman"/>
          <w:i/>
        </w:rPr>
        <w:t>/</w:t>
      </w:r>
      <w:r w:rsidRPr="00FC658C">
        <w:rPr>
          <w:rFonts w:ascii="Times New Roman" w:eastAsiaTheme="minorHAnsi" w:hAnsi="Times New Roman"/>
          <w:i/>
        </w:rPr>
        <w:t>201</w:t>
      </w:r>
      <w:r w:rsidR="00FC658C">
        <w:rPr>
          <w:rFonts w:ascii="Times New Roman" w:eastAsiaTheme="minorHAnsi" w:hAnsi="Times New Roman"/>
          <w:i/>
        </w:rPr>
        <w:t>9</w:t>
      </w:r>
      <w:r w:rsidRPr="00FC658C">
        <w:rPr>
          <w:rFonts w:ascii="Times New Roman" w:eastAsiaTheme="minorHAnsi" w:hAnsi="Times New Roman"/>
          <w:i/>
        </w:rPr>
        <w:t xml:space="preserve"> </w:t>
      </w:r>
      <w:r w:rsidRPr="00501C7F">
        <w:rPr>
          <w:rFonts w:ascii="Times New Roman" w:eastAsiaTheme="minorHAnsi" w:hAnsi="Times New Roman"/>
          <w:i/>
        </w:rPr>
        <w:t>na „</w:t>
      </w:r>
      <w:r w:rsidR="00FC658C" w:rsidRPr="00FC658C">
        <w:rPr>
          <w:rFonts w:ascii="Times New Roman" w:eastAsiaTheme="minorHAnsi" w:hAnsi="Times New Roman"/>
          <w:i/>
        </w:rPr>
        <w:t>Dostawa sprzętu komputerowego na potrzeby grantów badawczych realizowanych na Wydziale</w:t>
      </w:r>
      <w:r w:rsidR="00FC658C" w:rsidRPr="00501C7F">
        <w:rPr>
          <w:rFonts w:ascii="Times New Roman" w:eastAsiaTheme="minorHAnsi" w:hAnsi="Times New Roman"/>
          <w:i/>
        </w:rPr>
        <w:t xml:space="preserve"> </w:t>
      </w:r>
      <w:r w:rsidRPr="00501C7F">
        <w:rPr>
          <w:rFonts w:ascii="Times New Roman" w:eastAsiaTheme="minorHAnsi" w:hAnsi="Times New Roman"/>
          <w:i/>
        </w:rPr>
        <w:t>Matematyki, Informatyki i Mechaniki UW”;</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odbiorcami Pani/Pana danych osobowych będą osoby lub podmioty, którym udostępniona zostanie dokumentacja postępowania w oparciu o art. 8 oraz art. 96 ust. 3 ustawy z dnia 29 stycznia 2004 r. – Prawo zamówień publicznych (Dz. U. z 201</w:t>
      </w:r>
      <w:r w:rsidR="004F4570">
        <w:rPr>
          <w:rFonts w:ascii="Times New Roman" w:eastAsia="Times New Roman" w:hAnsi="Times New Roman"/>
          <w:lang w:eastAsia="pl-PL"/>
        </w:rPr>
        <w:t>8</w:t>
      </w:r>
      <w:r w:rsidRPr="00501C7F">
        <w:rPr>
          <w:rFonts w:ascii="Times New Roman" w:eastAsia="Times New Roman" w:hAnsi="Times New Roman"/>
          <w:lang w:eastAsia="pl-PL"/>
        </w:rPr>
        <w:t xml:space="preserve"> r. poz. </w:t>
      </w:r>
      <w:r w:rsidR="004F4570">
        <w:rPr>
          <w:rFonts w:ascii="Times New Roman" w:eastAsia="Times New Roman" w:hAnsi="Times New Roman"/>
          <w:lang w:eastAsia="pl-PL"/>
        </w:rPr>
        <w:t>1986</w:t>
      </w:r>
      <w:r w:rsidRPr="00501C7F">
        <w:rPr>
          <w:rFonts w:ascii="Times New Roman" w:eastAsia="Times New Roman" w:hAnsi="Times New Roman"/>
          <w:lang w:eastAsia="pl-PL"/>
        </w:rPr>
        <w:t xml:space="preserve">), dalej „ustawa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Pani/Pana dane osobowe będą przechowywane, zgodnie z art. 97 ust. 1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przez okres 4 lat od dnia zakończenia postępowania o udzielenie zamówienia, a jeżeli czas trwania umowy przekracza 4 lata, okres przechowywania obejmuje cały czas trwania umowy;</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związanym z udziałem</w:t>
      </w:r>
      <w:r w:rsidR="00773596">
        <w:rPr>
          <w:rFonts w:ascii="Times New Roman" w:eastAsia="Times New Roman" w:hAnsi="Times New Roman"/>
          <w:lang w:eastAsia="pl-PL"/>
        </w:rPr>
        <w:t xml:space="preserve"> </w:t>
      </w:r>
      <w:r w:rsidRPr="00501C7F">
        <w:rPr>
          <w:rFonts w:ascii="Times New Roman" w:eastAsia="Times New Roman" w:hAnsi="Times New Roman"/>
          <w:lang w:eastAsia="pl-PL"/>
        </w:rPr>
        <w:t xml:space="preserve">w postępowaniu  o udzielenie zamówienia publicznego; konsekwencje niepodania określonych danych wynikają z ustawy </w:t>
      </w:r>
      <w:proofErr w:type="spellStart"/>
      <w:r w:rsidRPr="00501C7F">
        <w:rPr>
          <w:rFonts w:ascii="Times New Roman" w:eastAsia="Times New Roman" w:hAnsi="Times New Roman"/>
          <w:lang w:eastAsia="pl-PL"/>
        </w:rPr>
        <w:t>Pzp</w:t>
      </w:r>
      <w:proofErr w:type="spellEnd"/>
      <w:r w:rsidRPr="00501C7F">
        <w:rPr>
          <w:rFonts w:ascii="Times New Roman" w:eastAsia="Times New Roman" w:hAnsi="Times New Roman"/>
          <w:lang w:eastAsia="pl-PL"/>
        </w:rPr>
        <w:t xml:space="preserve">;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lastRenderedPageBreak/>
        <w:t xml:space="preserve">na podstawie art. 18 RODO prawo żądania od administratora ograniczenia przetwarzania danych osobowych z zastrzeżeniem przypadków, o których mowa w art. 18 ust. 2 RODO ***;  </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ED656D">
      <w:pPr>
        <w:tabs>
          <w:tab w:val="left" w:pos="3402"/>
        </w:tabs>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ED656D">
      <w:pPr>
        <w:tabs>
          <w:tab w:val="left" w:pos="3402"/>
        </w:tabs>
        <w:spacing w:after="0" w:line="240" w:lineRule="auto"/>
        <w:ind w:left="425"/>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ED656D">
      <w:pPr>
        <w:tabs>
          <w:tab w:val="left" w:pos="3402"/>
        </w:tabs>
        <w:spacing w:after="0" w:line="240" w:lineRule="auto"/>
        <w:ind w:left="425"/>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 xml:space="preserve">o udzielenie zamówienia publicznego ani zmianą postanowień umowy w zakresie niezgodnym z ustawą </w:t>
      </w:r>
      <w:proofErr w:type="spellStart"/>
      <w:r w:rsidRPr="00E11B62">
        <w:rPr>
          <w:rFonts w:ascii="Arial" w:eastAsiaTheme="minorHAnsi" w:hAnsi="Arial" w:cs="Arial"/>
          <w:i/>
          <w:sz w:val="16"/>
          <w:szCs w:val="16"/>
        </w:rPr>
        <w:t>Pzp</w:t>
      </w:r>
      <w:proofErr w:type="spellEnd"/>
      <w:r w:rsidRPr="00E11B62">
        <w:rPr>
          <w:rFonts w:ascii="Arial" w:eastAsiaTheme="minorHAnsi" w:hAnsi="Arial" w:cs="Arial"/>
          <w:i/>
          <w:sz w:val="16"/>
          <w:szCs w:val="16"/>
        </w:rPr>
        <w:t xml:space="preserve"> oraz nie może naruszać integralności protokołu oraz jego załączników.</w:t>
      </w:r>
    </w:p>
    <w:p w:rsidR="00FF0E61" w:rsidRPr="00892CCE" w:rsidRDefault="00892CCE" w:rsidP="00ED656D">
      <w:pPr>
        <w:tabs>
          <w:tab w:val="left" w:pos="3402"/>
        </w:tabs>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ED656D">
      <w:pPr>
        <w:tabs>
          <w:tab w:val="left" w:pos="0"/>
          <w:tab w:val="left" w:pos="3402"/>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ED656D">
      <w:pPr>
        <w:numPr>
          <w:ilvl w:val="0"/>
          <w:numId w:val="14"/>
        </w:numPr>
        <w:tabs>
          <w:tab w:val="num" w:pos="426"/>
          <w:tab w:val="left" w:pos="3402"/>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ED656D">
      <w:p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Przepisy dotyczące Wykonawcy stosuje się odpowiednio do Wykonawców, o których mowa</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 xml:space="preserve">w art. 22a ust. 1 ustawy </w:t>
      </w:r>
      <w:proofErr w:type="spellStart"/>
      <w:r w:rsidRPr="006739B7">
        <w:rPr>
          <w:rFonts w:ascii="Times New Roman" w:hAnsi="Times New Roman"/>
        </w:rPr>
        <w:t>Pzp</w:t>
      </w:r>
      <w:proofErr w:type="spellEnd"/>
      <w:r w:rsidRPr="006739B7">
        <w:rPr>
          <w:rFonts w:ascii="Times New Roman" w:hAnsi="Times New Roman"/>
        </w:rPr>
        <w:t>,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ED656D">
      <w:pPr>
        <w:numPr>
          <w:ilvl w:val="0"/>
          <w:numId w:val="14"/>
        </w:numPr>
        <w:tabs>
          <w:tab w:val="clear" w:pos="720"/>
          <w:tab w:val="num" w:pos="6"/>
          <w:tab w:val="left" w:pos="3402"/>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Powierzenie wykonania części zamówienia podwykonawcom nie zwalnia wykonawcy</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lastRenderedPageBreak/>
        <w:t>art. 3</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Pr="009B7410" w:rsidRDefault="00AF1EEF" w:rsidP="00ED656D">
      <w:pPr>
        <w:tabs>
          <w:tab w:val="left" w:pos="3402"/>
        </w:tabs>
        <w:spacing w:after="0" w:line="360" w:lineRule="auto"/>
        <w:ind w:left="360"/>
        <w:jc w:val="both"/>
        <w:rPr>
          <w:rFonts w:ascii="Times New Roman" w:eastAsia="Times New Roman" w:hAnsi="Times New Roman"/>
          <w:lang w:eastAsia="pl-PL"/>
        </w:rPr>
      </w:pPr>
      <w:r w:rsidRPr="009B7410">
        <w:rPr>
          <w:rFonts w:ascii="Times New Roman" w:eastAsia="Times New Roman" w:hAnsi="Times New Roman"/>
          <w:lang w:eastAsia="pl-PL"/>
        </w:rPr>
        <w:t xml:space="preserve">Kod CPV: </w:t>
      </w:r>
    </w:p>
    <w:p w:rsidR="004875CB" w:rsidRDefault="004875CB" w:rsidP="00ED656D">
      <w:pPr>
        <w:tabs>
          <w:tab w:val="left" w:pos="3402"/>
        </w:tabs>
        <w:spacing w:after="0" w:line="360" w:lineRule="auto"/>
        <w:ind w:left="360"/>
        <w:jc w:val="both"/>
        <w:rPr>
          <w:rFonts w:ascii="Times New Roman" w:hAnsi="Times New Roman"/>
        </w:rPr>
      </w:pPr>
      <w:r w:rsidRPr="009B7410">
        <w:rPr>
          <w:rFonts w:ascii="Times New Roman" w:eastAsia="Times New Roman" w:hAnsi="Times New Roman"/>
        </w:rPr>
        <w:t>30200000-1</w:t>
      </w:r>
      <w:r w:rsidRPr="009B7410">
        <w:rPr>
          <w:rFonts w:ascii="Times New Roman" w:hAnsi="Times New Roman"/>
        </w:rPr>
        <w:t>, 30213300-8, 33195100-4, 30213000-5, 3021</w:t>
      </w:r>
      <w:r w:rsidR="009B7410">
        <w:rPr>
          <w:rFonts w:ascii="Times New Roman" w:hAnsi="Times New Roman"/>
        </w:rPr>
        <w:t>3200-7, 48820000-2</w:t>
      </w:r>
      <w:r w:rsidRPr="009B7410">
        <w:rPr>
          <w:rFonts w:ascii="Times New Roman" w:hAnsi="Times New Roman"/>
        </w:rPr>
        <w:t>, 30121200-5</w:t>
      </w:r>
      <w:r w:rsidR="00F6763A">
        <w:rPr>
          <w:rFonts w:ascii="Times New Roman" w:hAnsi="Times New Roman"/>
        </w:rPr>
        <w:t xml:space="preserve">, </w:t>
      </w:r>
      <w:r w:rsidR="00F6763A" w:rsidRPr="00F6763A">
        <w:rPr>
          <w:rFonts w:ascii="Times New Roman" w:hAnsi="Times New Roman"/>
        </w:rPr>
        <w:t>3023211</w:t>
      </w:r>
    </w:p>
    <w:p w:rsidR="009B7410" w:rsidRPr="009B7410" w:rsidRDefault="009B7410" w:rsidP="00ED656D">
      <w:pPr>
        <w:tabs>
          <w:tab w:val="left" w:pos="3402"/>
        </w:tabs>
        <w:spacing w:after="0" w:line="360" w:lineRule="auto"/>
        <w:ind w:left="360"/>
        <w:jc w:val="both"/>
        <w:rPr>
          <w:rFonts w:ascii="Times New Roman" w:hAnsi="Times New Roman"/>
        </w:rPr>
      </w:pPr>
    </w:p>
    <w:p w:rsidR="003972A4" w:rsidRPr="003972A4" w:rsidRDefault="00FA4E1C" w:rsidP="00ED656D">
      <w:pPr>
        <w:numPr>
          <w:ilvl w:val="0"/>
          <w:numId w:val="20"/>
        </w:numPr>
        <w:tabs>
          <w:tab w:val="left" w:pos="-2268"/>
          <w:tab w:val="left" w:pos="3402"/>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dla </w:t>
      </w:r>
      <w:r>
        <w:rPr>
          <w:rFonts w:ascii="Times New Roman" w:hAnsi="Times New Roman"/>
        </w:rPr>
        <w:t>Wydziału Matematyki</w:t>
      </w:r>
      <w:r w:rsidR="00E82A4E">
        <w:rPr>
          <w:rFonts w:ascii="Times New Roman" w:hAnsi="Times New Roman"/>
        </w:rPr>
        <w:t>, Informatyki i Mechaniki UW.</w:t>
      </w:r>
    </w:p>
    <w:p w:rsidR="003972A4" w:rsidRDefault="003972A4" w:rsidP="00ED656D">
      <w:pPr>
        <w:numPr>
          <w:ilvl w:val="0"/>
          <w:numId w:val="20"/>
        </w:numPr>
        <w:tabs>
          <w:tab w:val="left" w:pos="3402"/>
        </w:tabs>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w:t>
      </w:r>
      <w:r w:rsidR="00773596">
        <w:rPr>
          <w:rFonts w:ascii="Times New Roman" w:hAnsi="Times New Roman"/>
        </w:rPr>
        <w:t xml:space="preserve">ch tego typu, lecz nie gorszych </w:t>
      </w:r>
      <w:r w:rsidRPr="00560610">
        <w:rPr>
          <w:rFonts w:ascii="Times New Roman" w:hAnsi="Times New Roman"/>
        </w:rPr>
        <w:t>od wskazanych przez Zamawiającego.</w:t>
      </w:r>
    </w:p>
    <w:p w:rsidR="00C17E9B" w:rsidRPr="00A72B79" w:rsidRDefault="00C17E9B" w:rsidP="00ED656D">
      <w:pPr>
        <w:numPr>
          <w:ilvl w:val="0"/>
          <w:numId w:val="20"/>
        </w:numPr>
        <w:tabs>
          <w:tab w:val="left" w:pos="3402"/>
        </w:tabs>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Zamawiający dopuszcza składani</w:t>
      </w:r>
      <w:r w:rsidR="00E7335C">
        <w:rPr>
          <w:rFonts w:ascii="Times New Roman" w:hAnsi="Times New Roman"/>
        </w:rPr>
        <w:t>e</w:t>
      </w:r>
      <w:r w:rsidRPr="00560610">
        <w:rPr>
          <w:rFonts w:ascii="Times New Roman" w:hAnsi="Times New Roman"/>
        </w:rPr>
        <w:t xml:space="preserve"> ofert częściowych. W związku z tym, każd</w:t>
      </w:r>
      <w:r w:rsidR="00F801B0">
        <w:rPr>
          <w:rFonts w:ascii="Times New Roman" w:hAnsi="Times New Roman"/>
        </w:rPr>
        <w:t>e</w:t>
      </w:r>
      <w:r w:rsidRPr="00560610">
        <w:rPr>
          <w:rFonts w:ascii="Times New Roman" w:hAnsi="Times New Roman"/>
        </w:rPr>
        <w:t xml:space="preserve"> wyspecyfikowan</w:t>
      </w:r>
      <w:r w:rsidR="00F801B0">
        <w:rPr>
          <w:rFonts w:ascii="Times New Roman" w:hAnsi="Times New Roman"/>
        </w:rPr>
        <w:t>e</w:t>
      </w:r>
      <w:r w:rsidRPr="00560610">
        <w:rPr>
          <w:rFonts w:ascii="Times New Roman" w:hAnsi="Times New Roman"/>
        </w:rPr>
        <w:t xml:space="preserve"> </w:t>
      </w:r>
      <w:r w:rsidR="00821DE9">
        <w:rPr>
          <w:rFonts w:ascii="Times New Roman" w:hAnsi="Times New Roman"/>
        </w:rPr>
        <w:t xml:space="preserve">                                                       </w:t>
      </w:r>
      <w:r w:rsidR="00DF66D5">
        <w:rPr>
          <w:rFonts w:ascii="Times New Roman" w:hAnsi="Times New Roman"/>
        </w:rPr>
        <w:t xml:space="preserve">w SIWZ </w:t>
      </w:r>
      <w:r w:rsidR="00E7335C">
        <w:rPr>
          <w:rFonts w:ascii="Times New Roman" w:hAnsi="Times New Roman"/>
        </w:rPr>
        <w:t>zadani</w:t>
      </w:r>
      <w:r w:rsidR="00F801B0">
        <w:rPr>
          <w:rFonts w:ascii="Times New Roman" w:hAnsi="Times New Roman"/>
        </w:rPr>
        <w:t>e</w:t>
      </w:r>
      <w:r w:rsidR="00DF66D5">
        <w:rPr>
          <w:rFonts w:ascii="Times New Roman" w:hAnsi="Times New Roman"/>
        </w:rPr>
        <w:t xml:space="preserve"> </w:t>
      </w:r>
      <w:r w:rsidR="00F801B0">
        <w:rPr>
          <w:rFonts w:ascii="Times New Roman" w:hAnsi="Times New Roman"/>
        </w:rPr>
        <w:t xml:space="preserve">w części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ED656D">
      <w:pPr>
        <w:numPr>
          <w:ilvl w:val="0"/>
          <w:numId w:val="20"/>
        </w:numPr>
        <w:tabs>
          <w:tab w:val="left" w:pos="3402"/>
        </w:tabs>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p>
    <w:p w:rsidR="00560610" w:rsidRDefault="00560610" w:rsidP="00ED656D">
      <w:pPr>
        <w:pStyle w:val="Akapitzlist"/>
        <w:numPr>
          <w:ilvl w:val="0"/>
          <w:numId w:val="20"/>
        </w:numPr>
        <w:tabs>
          <w:tab w:val="left" w:pos="3402"/>
        </w:tabs>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ED656D">
      <w:pPr>
        <w:pStyle w:val="Akapitzlist"/>
        <w:numPr>
          <w:ilvl w:val="0"/>
          <w:numId w:val="20"/>
        </w:numPr>
        <w:tabs>
          <w:tab w:val="left" w:pos="3402"/>
        </w:tabs>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ED656D">
      <w:pPr>
        <w:pStyle w:val="Akapitzlist"/>
        <w:numPr>
          <w:ilvl w:val="0"/>
          <w:numId w:val="88"/>
        </w:numPr>
        <w:tabs>
          <w:tab w:val="clear" w:pos="720"/>
          <w:tab w:val="num" w:pos="426"/>
          <w:tab w:val="left" w:pos="3402"/>
        </w:tabs>
        <w:spacing w:line="360" w:lineRule="auto"/>
        <w:ind w:left="426" w:hanging="426"/>
        <w:jc w:val="both"/>
        <w:rPr>
          <w:sz w:val="22"/>
          <w:szCs w:val="22"/>
        </w:rPr>
      </w:pPr>
      <w:r w:rsidRPr="00502324">
        <w:rPr>
          <w:sz w:val="22"/>
          <w:szCs w:val="22"/>
        </w:rPr>
        <w:t xml:space="preserve">Wymagany termin (okres) realizacji przedmiotu zamówienia: </w:t>
      </w:r>
      <w:r w:rsidR="002C6A8A">
        <w:rPr>
          <w:sz w:val="22"/>
          <w:szCs w:val="22"/>
        </w:rPr>
        <w:t>nie krócej</w:t>
      </w:r>
      <w:r w:rsidR="00E7335C">
        <w:rPr>
          <w:sz w:val="22"/>
          <w:szCs w:val="22"/>
        </w:rPr>
        <w:t xml:space="preserve"> niż 5 dni i </w:t>
      </w:r>
      <w:r w:rsidR="00B371F1" w:rsidRPr="00502324">
        <w:rPr>
          <w:sz w:val="22"/>
          <w:szCs w:val="22"/>
        </w:rPr>
        <w:t>nie dłużej niż 21 dni</w:t>
      </w:r>
      <w:r w:rsidR="004836E1" w:rsidRPr="00502324">
        <w:rPr>
          <w:sz w:val="22"/>
          <w:szCs w:val="22"/>
        </w:rPr>
        <w:t xml:space="preserve"> od daty </w:t>
      </w:r>
      <w:r w:rsidR="00B371F1" w:rsidRPr="00502324">
        <w:rPr>
          <w:sz w:val="22"/>
          <w:szCs w:val="22"/>
        </w:rPr>
        <w:t>podpisania umowy</w:t>
      </w:r>
      <w:r w:rsidR="004836E1" w:rsidRPr="00502324">
        <w:rPr>
          <w:sz w:val="22"/>
          <w:szCs w:val="22"/>
        </w:rPr>
        <w:t>.</w:t>
      </w:r>
    </w:p>
    <w:p w:rsidR="004836E1" w:rsidRPr="00502324" w:rsidRDefault="004836E1" w:rsidP="00ED656D">
      <w:pPr>
        <w:pStyle w:val="Akapitzlist"/>
        <w:numPr>
          <w:ilvl w:val="0"/>
          <w:numId w:val="88"/>
        </w:numPr>
        <w:tabs>
          <w:tab w:val="clear" w:pos="720"/>
          <w:tab w:val="num" w:pos="426"/>
          <w:tab w:val="left" w:pos="3402"/>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ED656D">
      <w:pPr>
        <w:pStyle w:val="Akapitzlist"/>
        <w:numPr>
          <w:ilvl w:val="0"/>
          <w:numId w:val="88"/>
        </w:numPr>
        <w:tabs>
          <w:tab w:val="clear" w:pos="720"/>
          <w:tab w:val="num" w:pos="426"/>
          <w:tab w:val="left" w:pos="3402"/>
        </w:tabs>
        <w:spacing w:line="360" w:lineRule="auto"/>
        <w:ind w:left="426" w:hanging="426"/>
        <w:jc w:val="both"/>
        <w:rPr>
          <w:sz w:val="22"/>
          <w:szCs w:val="22"/>
        </w:rPr>
      </w:pPr>
      <w:r w:rsidRPr="00502324">
        <w:rPr>
          <w:sz w:val="22"/>
          <w:szCs w:val="22"/>
        </w:rPr>
        <w:lastRenderedPageBreak/>
        <w:t>Wykonawcy mogą zaproponować w ofertach krótszy termin (okres) realizacji zamówienia, niż przedstawiono wyżej.</w:t>
      </w:r>
    </w:p>
    <w:p w:rsidR="004836E1" w:rsidRPr="00502324" w:rsidRDefault="004836E1" w:rsidP="00ED656D">
      <w:pPr>
        <w:pStyle w:val="Akapitzlist"/>
        <w:tabs>
          <w:tab w:val="left" w:pos="3402"/>
        </w:tabs>
        <w:spacing w:line="360" w:lineRule="auto"/>
        <w:ind w:left="426"/>
        <w:jc w:val="both"/>
        <w:rPr>
          <w:sz w:val="22"/>
          <w:szCs w:val="22"/>
          <w:u w:val="single"/>
        </w:rPr>
      </w:pPr>
      <w:r w:rsidRPr="00502324">
        <w:rPr>
          <w:sz w:val="22"/>
          <w:szCs w:val="22"/>
          <w:u w:val="single"/>
        </w:rPr>
        <w:t xml:space="preserve">UWAGA: Termin realizacji zamówienia stanowi jedno z kryteriów oceny ofert. </w:t>
      </w:r>
    </w:p>
    <w:p w:rsidR="004836E1" w:rsidRPr="004836E1" w:rsidRDefault="004836E1" w:rsidP="00ED656D">
      <w:pPr>
        <w:pStyle w:val="Akapitzlist"/>
        <w:tabs>
          <w:tab w:val="left" w:pos="3402"/>
        </w:tabs>
        <w:spacing w:line="360" w:lineRule="auto"/>
        <w:ind w:left="426"/>
        <w:jc w:val="both"/>
      </w:pPr>
    </w:p>
    <w:p w:rsidR="00D851E5" w:rsidRPr="00A72B79" w:rsidRDefault="007D0DFD" w:rsidP="00ED656D">
      <w:pPr>
        <w:tabs>
          <w:tab w:val="left" w:pos="3402"/>
        </w:tabs>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ED656D">
      <w:pPr>
        <w:tabs>
          <w:tab w:val="left" w:pos="3402"/>
        </w:tabs>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D656D">
      <w:pPr>
        <w:pStyle w:val="Akapitzlist"/>
        <w:numPr>
          <w:ilvl w:val="0"/>
          <w:numId w:val="50"/>
        </w:numPr>
        <w:tabs>
          <w:tab w:val="left" w:pos="3402"/>
        </w:tabs>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xml:space="preserve"> miesięcy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ED656D">
      <w:pPr>
        <w:pStyle w:val="Akapitzlist"/>
        <w:tabs>
          <w:tab w:val="left" w:pos="3402"/>
        </w:tabs>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902A42" w:rsidRDefault="00556997" w:rsidP="00ED656D">
      <w:pPr>
        <w:numPr>
          <w:ilvl w:val="0"/>
          <w:numId w:val="50"/>
        </w:numPr>
        <w:tabs>
          <w:tab w:val="left" w:pos="3402"/>
        </w:tabs>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D656D">
      <w:pPr>
        <w:numPr>
          <w:ilvl w:val="0"/>
          <w:numId w:val="50"/>
        </w:numPr>
        <w:tabs>
          <w:tab w:val="left" w:pos="3402"/>
        </w:tabs>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A56151" w:rsidP="00ED656D">
      <w:pPr>
        <w:numPr>
          <w:ilvl w:val="0"/>
          <w:numId w:val="50"/>
        </w:numPr>
        <w:tabs>
          <w:tab w:val="left" w:pos="3402"/>
        </w:tabs>
        <w:spacing w:after="0" w:line="360" w:lineRule="auto"/>
        <w:ind w:left="284" w:hanging="284"/>
        <w:jc w:val="both"/>
        <w:rPr>
          <w:rFonts w:ascii="Times New Roman" w:hAnsi="Times New Roman"/>
          <w:lang w:eastAsia="pl-PL"/>
        </w:rPr>
      </w:pPr>
      <w:r>
        <w:rPr>
          <w:rFonts w:ascii="Times New Roman" w:hAnsi="Times New Roman"/>
        </w:rPr>
        <w:t>Warunki gwarancji zostały określone we wzorze umowy.</w:t>
      </w:r>
    </w:p>
    <w:p w:rsidR="00B371F1" w:rsidRDefault="00B371F1" w:rsidP="00ED656D">
      <w:pPr>
        <w:tabs>
          <w:tab w:val="left" w:pos="3402"/>
        </w:tabs>
        <w:spacing w:after="0" w:line="240" w:lineRule="auto"/>
        <w:rPr>
          <w:rFonts w:ascii="Times New Roman" w:hAnsi="Times New Roman"/>
          <w:b/>
          <w:lang w:eastAsia="pl-PL"/>
        </w:rPr>
      </w:pP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FC658C" w:rsidRDefault="00FC658C"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ED656D">
      <w:pPr>
        <w:numPr>
          <w:ilvl w:val="0"/>
          <w:numId w:val="23"/>
        </w:numPr>
        <w:tabs>
          <w:tab w:val="left" w:pos="3402"/>
        </w:tabs>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FC658C" w:rsidRPr="00FC658C" w:rsidRDefault="00383007" w:rsidP="00ED656D">
      <w:pPr>
        <w:pStyle w:val="Akapitzlist"/>
        <w:numPr>
          <w:ilvl w:val="0"/>
          <w:numId w:val="91"/>
        </w:numPr>
        <w:tabs>
          <w:tab w:val="left" w:pos="3402"/>
        </w:tabs>
        <w:suppressAutoHyphens/>
        <w:spacing w:line="360" w:lineRule="auto"/>
        <w:ind w:left="1134"/>
        <w:jc w:val="both"/>
        <w:rPr>
          <w:sz w:val="22"/>
        </w:rPr>
      </w:pPr>
      <w:r w:rsidRPr="00FC658C">
        <w:rPr>
          <w:sz w:val="22"/>
        </w:rPr>
        <w:t>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sidR="00FB3540" w:rsidRPr="00FC658C">
        <w:rPr>
          <w:sz w:val="22"/>
        </w:rPr>
        <w:t xml:space="preserve"> oraz z 2016 r. poz. 615</w:t>
      </w:r>
      <w:r w:rsidRPr="00FC658C">
        <w:rPr>
          <w:sz w:val="22"/>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00FB3540" w:rsidRPr="00FC658C">
        <w:rPr>
          <w:sz w:val="22"/>
        </w:rPr>
        <w:t xml:space="preserve"> oraz z 2016 r. poz. 615</w:t>
      </w:r>
      <w:r w:rsidRPr="00FC658C">
        <w:rPr>
          <w:sz w:val="22"/>
        </w:rPr>
        <w:t>);</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lastRenderedPageBreak/>
        <w:t xml:space="preserve"> jeżeli urzędującego członka jego organu zarządzającego lub nadzorczego, wspólnika spółki </w:t>
      </w:r>
      <w:r w:rsidR="00AF3D82" w:rsidRPr="00FC658C">
        <w:rPr>
          <w:sz w:val="22"/>
        </w:rPr>
        <w:t xml:space="preserve">                   </w:t>
      </w:r>
      <w:r w:rsidRPr="00FC658C">
        <w:rPr>
          <w:sz w:val="22"/>
        </w:rPr>
        <w:t>w spółce jawnej lub partnerskiej albo komplementariusza w spółce komandytowej lub komandytowo-akcyjnej lub prokurenta prawomocnie skazano za wykroczenie, o którym mowa w art. 24 ust. 5 pkt 5 ustawy;</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t>wobec którego wydano ostateczną decyzję administracyjną o nar</w:t>
      </w:r>
      <w:r w:rsidR="00AF3D82" w:rsidRPr="00FC658C">
        <w:rPr>
          <w:sz w:val="22"/>
        </w:rPr>
        <w:t xml:space="preserve">uszeniu obowiązków wynikających </w:t>
      </w:r>
      <w:r w:rsidRPr="00FC658C">
        <w:rPr>
          <w:sz w:val="22"/>
        </w:rPr>
        <w:t>z przepisów prawa pracy, prawa ochrony środowiska lub przepisów o zabezpieczeniu społecznym, jeżeli wymierzono tą decyzją karę pienię</w:t>
      </w:r>
      <w:r w:rsidR="00FC658C" w:rsidRPr="00FC658C">
        <w:rPr>
          <w:sz w:val="22"/>
        </w:rPr>
        <w:t>żną nie niższą niż 3000 złotych;</w:t>
      </w:r>
    </w:p>
    <w:p w:rsidR="00B96C93" w:rsidRPr="00FC658C" w:rsidRDefault="00383007" w:rsidP="00ED656D">
      <w:pPr>
        <w:pStyle w:val="Akapitzlist"/>
        <w:numPr>
          <w:ilvl w:val="0"/>
          <w:numId w:val="91"/>
        </w:numPr>
        <w:tabs>
          <w:tab w:val="left" w:pos="3402"/>
        </w:tabs>
        <w:suppressAutoHyphens/>
        <w:spacing w:line="360" w:lineRule="auto"/>
        <w:ind w:left="1134"/>
        <w:jc w:val="both"/>
      </w:pPr>
      <w:r w:rsidRPr="00FC658C">
        <w:rPr>
          <w:sz w:val="22"/>
        </w:rPr>
        <w:t xml:space="preserve"> który naruszył obowiązki dotyczące płatności podatków, opłat lub składek na ubezpieczenia społeczne lub zdrowotne, co zamawiający jest w stanie wykazać za pomocą</w:t>
      </w:r>
      <w:r w:rsidR="00AF3D82" w:rsidRPr="00FC658C">
        <w:rPr>
          <w:sz w:val="22"/>
        </w:rPr>
        <w:t xml:space="preserve"> stosownych środków dowodowych, </w:t>
      </w:r>
      <w:r w:rsidRPr="00FC658C">
        <w:rPr>
          <w:sz w:val="22"/>
        </w:rPr>
        <w:t>z wyjątkiem przypadku, o którym mowa w ust. 1 pkt 15, chyba że wykonawca dokonał płatności należnych podatków, opłat lub składek na ubezpieczenia społeczne lub zdrowotne wraz z odsetkami lub grzywnami lub zawarł wiążące porozumienie w</w:t>
      </w:r>
      <w:r w:rsidR="00B96C93" w:rsidRPr="00FC658C">
        <w:rPr>
          <w:sz w:val="22"/>
        </w:rPr>
        <w:t xml:space="preserve"> sprawie spłaty tych należności.</w:t>
      </w:r>
    </w:p>
    <w:p w:rsidR="007C412B" w:rsidRPr="007C412B" w:rsidRDefault="007C412B"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ED656D">
      <w:pPr>
        <w:numPr>
          <w:ilvl w:val="0"/>
          <w:numId w:val="23"/>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ED656D">
      <w:pPr>
        <w:numPr>
          <w:ilvl w:val="1"/>
          <w:numId w:val="24"/>
        </w:numPr>
        <w:tabs>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ED656D">
      <w:pPr>
        <w:tabs>
          <w:tab w:val="left" w:pos="3402"/>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ED656D">
      <w:pPr>
        <w:numPr>
          <w:ilvl w:val="1"/>
          <w:numId w:val="24"/>
        </w:numPr>
        <w:tabs>
          <w:tab w:val="num" w:pos="720"/>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D656D">
      <w:pPr>
        <w:tabs>
          <w:tab w:val="num" w:pos="1440"/>
          <w:tab w:val="left" w:pos="3402"/>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ED656D">
      <w:pPr>
        <w:numPr>
          <w:ilvl w:val="1"/>
          <w:numId w:val="24"/>
        </w:numPr>
        <w:tabs>
          <w:tab w:val="num" w:pos="720"/>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ED656D">
      <w:pPr>
        <w:pStyle w:val="Akapitzlist"/>
        <w:tabs>
          <w:tab w:val="num" w:pos="1440"/>
          <w:tab w:val="left" w:pos="3402"/>
        </w:tabs>
        <w:suppressAutoHyphens/>
        <w:spacing w:line="360" w:lineRule="auto"/>
        <w:jc w:val="both"/>
        <w:rPr>
          <w:sz w:val="22"/>
          <w:szCs w:val="22"/>
          <w:u w:val="single"/>
        </w:rPr>
      </w:pPr>
      <w:r w:rsidRPr="00784C16">
        <w:rPr>
          <w:sz w:val="22"/>
          <w:szCs w:val="22"/>
          <w:u w:val="single"/>
        </w:rPr>
        <w:t>Zamawiający nie stawia wymagań w tym zakresie.</w:t>
      </w:r>
    </w:p>
    <w:p w:rsidR="00527EEB" w:rsidRDefault="00527EEB" w:rsidP="00ED656D">
      <w:pPr>
        <w:tabs>
          <w:tab w:val="left" w:pos="3402"/>
        </w:tabs>
        <w:spacing w:after="0" w:line="240" w:lineRule="auto"/>
        <w:jc w:val="center"/>
        <w:rPr>
          <w:rFonts w:ascii="Times New Roman" w:eastAsia="Times New Roman" w:hAnsi="Times New Roman"/>
          <w:b/>
          <w:lang w:eastAsia="pl-PL"/>
        </w:rPr>
      </w:pP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FC658C" w:rsidRDefault="00FC658C" w:rsidP="00ED656D">
      <w:pPr>
        <w:tabs>
          <w:tab w:val="left" w:pos="3402"/>
        </w:tabs>
        <w:spacing w:after="0" w:line="240" w:lineRule="auto"/>
        <w:jc w:val="center"/>
        <w:rPr>
          <w:rFonts w:ascii="Times New Roman" w:eastAsia="Times New Roman" w:hAnsi="Times New Roman"/>
          <w:b/>
          <w:lang w:eastAsia="pl-PL"/>
        </w:rPr>
      </w:pPr>
    </w:p>
    <w:p w:rsid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ED656D">
      <w:pPr>
        <w:tabs>
          <w:tab w:val="left" w:pos="3402"/>
        </w:tabs>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Pr="009E1B4B" w:rsidRDefault="009E211E" w:rsidP="00ED656D">
      <w:pPr>
        <w:numPr>
          <w:ilvl w:val="0"/>
          <w:numId w:val="28"/>
        </w:numPr>
        <w:tabs>
          <w:tab w:val="left" w:pos="3402"/>
        </w:tabs>
        <w:spacing w:before="120" w:after="0" w:line="360" w:lineRule="auto"/>
        <w:ind w:left="357" w:hanging="357"/>
        <w:jc w:val="both"/>
        <w:rPr>
          <w:rFonts w:ascii="Times New Roman" w:eastAsiaTheme="minorHAnsi" w:hAnsi="Times New Roman"/>
          <w:sz w:val="24"/>
          <w:szCs w:val="24"/>
        </w:rPr>
      </w:pPr>
      <w:r w:rsidRPr="009E1B4B">
        <w:rPr>
          <w:rFonts w:ascii="Times New Roman" w:eastAsiaTheme="minorHAnsi" w:hAnsi="Times New Roman"/>
        </w:rPr>
        <w:t xml:space="preserve">Wykonawca do oferty zobowiązany jest dołączyć przy użyciu </w:t>
      </w:r>
      <w:proofErr w:type="spellStart"/>
      <w:r w:rsidRPr="009E1B4B">
        <w:rPr>
          <w:rFonts w:ascii="Times New Roman" w:eastAsiaTheme="minorHAnsi" w:hAnsi="Times New Roman"/>
        </w:rPr>
        <w:t>miniPortalu</w:t>
      </w:r>
      <w:proofErr w:type="spellEnd"/>
      <w:r w:rsidRPr="009E1B4B">
        <w:rPr>
          <w:rFonts w:ascii="Times New Roman" w:eastAsiaTheme="minorHAnsi" w:hAnsi="Times New Roman"/>
        </w:rPr>
        <w:t xml:space="preserve"> </w:t>
      </w:r>
      <w:hyperlink r:id="rId17" w:history="1">
        <w:r w:rsidRPr="009E1B4B">
          <w:rPr>
            <w:rStyle w:val="Hipercze"/>
            <w:rFonts w:ascii="Times New Roman" w:hAnsi="Times New Roman"/>
          </w:rPr>
          <w:t>https://miniportal.uzp.gov.pl/</w:t>
        </w:r>
      </w:hyperlink>
      <w:r w:rsidRPr="009E1B4B">
        <w:rPr>
          <w:rFonts w:ascii="Times New Roman" w:hAnsi="Times New Roman"/>
        </w:rPr>
        <w:t xml:space="preserve">, </w:t>
      </w:r>
      <w:proofErr w:type="spellStart"/>
      <w:r w:rsidRPr="009E1B4B">
        <w:rPr>
          <w:rFonts w:ascii="Times New Roman" w:hAnsi="Times New Roman"/>
        </w:rPr>
        <w:t>ePUAPu</w:t>
      </w:r>
      <w:proofErr w:type="spellEnd"/>
      <w:r w:rsidRPr="009E1B4B">
        <w:rPr>
          <w:rFonts w:ascii="Times New Roman" w:hAnsi="Times New Roman"/>
        </w:rPr>
        <w:t xml:space="preserve"> </w:t>
      </w:r>
      <w:hyperlink r:id="rId18" w:history="1">
        <w:r w:rsidR="00036F49" w:rsidRPr="00CC3866">
          <w:rPr>
            <w:rStyle w:val="Hipercze"/>
            <w:rFonts w:ascii="Times New Roman" w:hAnsi="Times New Roman"/>
          </w:rPr>
          <w:t>https://epuap.gov.pl/wps/portal</w:t>
        </w:r>
      </w:hyperlink>
      <w:r w:rsidRPr="009E1B4B">
        <w:rPr>
          <w:rFonts w:ascii="Times New Roman" w:hAnsi="Times New Roman"/>
        </w:rPr>
        <w:t xml:space="preserve"> aktualne na dzień składania ofert oświadczenie w zakresie wskazanym przez Zamawiającego w niniejszej SIWZ. </w:t>
      </w:r>
      <w:r w:rsidR="007C412B" w:rsidRPr="009E1B4B">
        <w:rPr>
          <w:rFonts w:ascii="Times New Roman" w:eastAsiaTheme="minorHAnsi" w:hAnsi="Times New Roman"/>
        </w:rPr>
        <w:t>Oświadczenie składa się na formularzu jednolitego europejskiego dokumentu zamówienia (JEDZ), s</w:t>
      </w:r>
      <w:r w:rsidRPr="009E1B4B">
        <w:rPr>
          <w:rFonts w:ascii="Times New Roman" w:eastAsiaTheme="minorHAnsi" w:hAnsi="Times New Roman"/>
        </w:rPr>
        <w:t>porządzonego zgodnie</w:t>
      </w:r>
      <w:r w:rsidR="00AF3D82" w:rsidRPr="009E1B4B">
        <w:rPr>
          <w:rFonts w:ascii="Times New Roman" w:eastAsiaTheme="minorHAnsi" w:hAnsi="Times New Roman"/>
        </w:rPr>
        <w:t xml:space="preserve"> </w:t>
      </w:r>
      <w:r w:rsidR="007C412B" w:rsidRPr="009E1B4B">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ED656D">
      <w:pPr>
        <w:numPr>
          <w:ilvl w:val="0"/>
          <w:numId w:val="28"/>
        </w:numPr>
        <w:tabs>
          <w:tab w:val="left" w:pos="3402"/>
        </w:tabs>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lastRenderedPageBreak/>
        <w:t>Do ofert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773596" w:rsidRDefault="009132FD" w:rsidP="00ED656D">
      <w:pPr>
        <w:numPr>
          <w:ilvl w:val="0"/>
          <w:numId w:val="28"/>
        </w:numPr>
        <w:tabs>
          <w:tab w:val="left" w:pos="3402"/>
        </w:tabs>
        <w:spacing w:before="120" w:after="0" w:line="360" w:lineRule="auto"/>
        <w:ind w:left="357" w:hanging="357"/>
        <w:jc w:val="both"/>
        <w:rPr>
          <w:rFonts w:ascii="Times New Roman" w:eastAsiaTheme="minorHAnsi" w:hAnsi="Times New Roman"/>
          <w:sz w:val="24"/>
          <w:szCs w:val="24"/>
        </w:rPr>
      </w:pPr>
      <w:r w:rsidRPr="00773596">
        <w:rPr>
          <w:rFonts w:ascii="Times New Roman" w:eastAsiaTheme="minorHAnsi" w:hAnsi="Times New Roman"/>
        </w:rPr>
        <w:t>Informacje zawarte w oświadczeniu będą stanowić wstępne potwierdzenie, że wykonawca nie podlega wykluczeniu oraz spełnia warunki udziału.</w:t>
      </w:r>
    </w:p>
    <w:p w:rsidR="007C412B"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lang w:eastAsia="pl-PL"/>
        </w:rPr>
      </w:pPr>
      <w:r w:rsidRPr="00773596">
        <w:rPr>
          <w:rFonts w:ascii="Times New Roman" w:eastAsia="Times New Roman" w:hAnsi="Times New Roman"/>
          <w:lang w:eastAsia="pl-PL"/>
        </w:rPr>
        <w:t>Wykonawca powinien pobrać ze strony internetowej Zamawiającego plik w formacie XML</w:t>
      </w:r>
      <w:r w:rsidR="009E1B4B" w:rsidRPr="00773596">
        <w:rPr>
          <w:rFonts w:ascii="Times New Roman" w:eastAsia="Times New Roman" w:hAnsi="Times New Roman"/>
          <w:lang w:eastAsia="pl-PL"/>
        </w:rPr>
        <w:t xml:space="preserve"> </w:t>
      </w:r>
      <w:r w:rsidRPr="00773596">
        <w:rPr>
          <w:rFonts w:ascii="Times New Roman" w:eastAsia="Times New Roman" w:hAnsi="Times New Roman"/>
          <w:lang w:eastAsia="pl-PL"/>
        </w:rPr>
        <w:t xml:space="preserve">o nazwie „JEDZ”. </w:t>
      </w:r>
    </w:p>
    <w:p w:rsidR="009132FD"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lang w:eastAsia="pl-PL"/>
        </w:rPr>
      </w:pPr>
      <w:r w:rsidRPr="00773596">
        <w:rPr>
          <w:rFonts w:ascii="Times New Roman" w:eastAsia="Times New Roman" w:hAnsi="Times New Roman"/>
          <w:lang w:eastAsia="pl-PL"/>
        </w:rPr>
        <w:t xml:space="preserve">Następnie wejść na stronę </w:t>
      </w:r>
      <w:hyperlink r:id="rId19" w:history="1">
        <w:r w:rsidR="00681637">
          <w:rPr>
            <w:rStyle w:val="Hipercze"/>
            <w:b/>
          </w:rPr>
          <w:t>https://espd.uzp.gov.pl/filter?lang=pl</w:t>
        </w:r>
      </w:hyperlink>
      <w:r w:rsidR="00681637">
        <w:rPr>
          <w:rFonts w:ascii="Times New Roman" w:eastAsia="Times New Roman" w:hAnsi="Times New Roman"/>
          <w:b/>
          <w:lang w:eastAsia="pl-PL"/>
        </w:rPr>
        <w:t xml:space="preserve"> </w:t>
      </w:r>
      <w:r w:rsidR="00CA1369" w:rsidRPr="00773596">
        <w:rPr>
          <w:rFonts w:ascii="Times New Roman" w:eastAsia="Times New Roman" w:hAnsi="Times New Roman"/>
          <w:b/>
          <w:lang w:eastAsia="pl-PL"/>
        </w:rPr>
        <w:t xml:space="preserve"> </w:t>
      </w:r>
      <w:r w:rsidRPr="00773596">
        <w:rPr>
          <w:rFonts w:ascii="Times New Roman" w:eastAsia="Times New Roman" w:hAnsi="Times New Roman"/>
          <w:lang w:eastAsia="pl-PL"/>
        </w:rPr>
        <w:t>i zaimportować pobrany plik JEDZ. Po wypełnieniu JEDZ należy podpisać</w:t>
      </w:r>
      <w:r w:rsidR="009132FD" w:rsidRPr="00773596">
        <w:rPr>
          <w:rFonts w:ascii="Times New Roman" w:eastAsia="Times New Roman" w:hAnsi="Times New Roman"/>
          <w:lang w:eastAsia="pl-PL"/>
        </w:rPr>
        <w:t xml:space="preserve"> kwalifikowanym podpisem elektronicznym, opatrzyć hasłem dostępowym i przesłać do Zamawiającego w wersji elektronicznej za pomocą poczty elektronicznej, przed upływem terminu składania ofert. </w:t>
      </w:r>
    </w:p>
    <w:p w:rsidR="007C412B"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color w:val="0000FF"/>
          <w:u w:val="single"/>
          <w:lang w:eastAsia="pl-PL"/>
        </w:rPr>
      </w:pPr>
      <w:r w:rsidRPr="00773596">
        <w:rPr>
          <w:rFonts w:ascii="Times New Roman" w:eastAsia="Times New Roman" w:hAnsi="Times New Roman"/>
          <w:lang w:eastAsia="pl-PL"/>
        </w:rPr>
        <w:t xml:space="preserve"> </w:t>
      </w:r>
      <w:r w:rsidR="009132FD" w:rsidRPr="00773596">
        <w:rPr>
          <w:rFonts w:ascii="Times New Roman" w:eastAsia="Times New Roman" w:hAnsi="Times New Roman"/>
          <w:lang w:eastAsia="pl-PL"/>
        </w:rPr>
        <w:t xml:space="preserve">Zamawiający informuje, że na stronie internetowej Urzędu Zamówień Publicznych </w:t>
      </w:r>
      <w:hyperlink r:id="rId20" w:history="1">
        <w:r w:rsidR="009132FD" w:rsidRPr="00773596">
          <w:rPr>
            <w:rStyle w:val="Hipercze"/>
            <w:rFonts w:ascii="Times New Roman" w:hAnsi="Times New Roman"/>
            <w:b/>
          </w:rPr>
          <w:t>https://www.uzp.gov.pl/baza-wiedzy/jednolity-europejski-dokument-zamowienia</w:t>
        </w:r>
      </w:hyperlink>
      <w:r w:rsidR="009132FD" w:rsidRPr="00773596">
        <w:rPr>
          <w:rFonts w:ascii="Times New Roman" w:hAnsi="Times New Roman"/>
        </w:rPr>
        <w:t xml:space="preserve"> dostępna jest instrukcja wypełniania JEDZ. </w:t>
      </w:r>
    </w:p>
    <w:p w:rsidR="001C1C3D" w:rsidRPr="00FC658C" w:rsidRDefault="001C1C3D" w:rsidP="00ED656D">
      <w:pPr>
        <w:pStyle w:val="Akapitzlist"/>
        <w:numPr>
          <w:ilvl w:val="0"/>
          <w:numId w:val="28"/>
        </w:numPr>
        <w:tabs>
          <w:tab w:val="left" w:pos="3402"/>
        </w:tabs>
        <w:suppressAutoHyphens/>
        <w:spacing w:line="360" w:lineRule="auto"/>
        <w:jc w:val="both"/>
        <w:rPr>
          <w:sz w:val="22"/>
          <w:szCs w:val="22"/>
        </w:rPr>
      </w:pPr>
      <w:r w:rsidRPr="00FC658C">
        <w:rPr>
          <w:sz w:val="22"/>
          <w:szCs w:val="22"/>
        </w:rPr>
        <w:t xml:space="preserve">Zamawiający dopuszcza, aby Wykonawca wypełniając JEDZ ograniczył </w:t>
      </w:r>
      <w:r w:rsidR="00AF3D82" w:rsidRPr="00FC658C">
        <w:rPr>
          <w:sz w:val="22"/>
          <w:szCs w:val="22"/>
        </w:rPr>
        <w:t>się do wypełnienia</w:t>
      </w:r>
      <w:r w:rsidR="009E1B4B">
        <w:rPr>
          <w:sz w:val="22"/>
          <w:szCs w:val="22"/>
        </w:rPr>
        <w:t xml:space="preserve"> </w:t>
      </w:r>
      <w:r w:rsidR="00AF3D82" w:rsidRPr="00FC658C">
        <w:rPr>
          <w:sz w:val="22"/>
          <w:szCs w:val="22"/>
        </w:rPr>
        <w:t xml:space="preserve">w części IV: </w:t>
      </w:r>
      <w:r w:rsidRPr="00FC658C">
        <w:rPr>
          <w:sz w:val="22"/>
          <w:szCs w:val="22"/>
        </w:rPr>
        <w:t>,,Kryteria kwalifikacji‘’ jedynie do punktu a: ,,Ogólne oświadczenie dotyczące wszystkich kryteriów kwalifikacji’’ i nie musi wypełniać sekcji A, B, C, D.</w:t>
      </w:r>
    </w:p>
    <w:p w:rsidR="008C3526" w:rsidRPr="00FC658C" w:rsidRDefault="008C3526" w:rsidP="00ED656D">
      <w:pPr>
        <w:numPr>
          <w:ilvl w:val="0"/>
          <w:numId w:val="28"/>
        </w:numPr>
        <w:tabs>
          <w:tab w:val="left" w:pos="3402"/>
        </w:tabs>
        <w:suppressAutoHyphens/>
        <w:spacing w:after="0" w:line="360" w:lineRule="auto"/>
        <w:jc w:val="both"/>
        <w:rPr>
          <w:rFonts w:ascii="Times New Roman" w:eastAsia="Times New Roman" w:hAnsi="Times New Roman"/>
          <w:lang w:eastAsia="pl-PL"/>
        </w:rPr>
      </w:pPr>
      <w:r w:rsidRPr="00FC658C">
        <w:rPr>
          <w:rFonts w:ascii="Times New Roman" w:eastAsia="Times New Roman" w:hAnsi="Times New Roman"/>
          <w:u w:val="single"/>
          <w:lang w:eastAsia="pl-PL"/>
        </w:rPr>
        <w:t>Wykonawca, który powołuje się na zasoby innych podmiotów</w:t>
      </w:r>
      <w:r w:rsidRPr="00FC658C">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FC658C">
        <w:rPr>
          <w:rFonts w:ascii="Times New Roman" w:eastAsia="Times New Roman" w:hAnsi="Times New Roman"/>
          <w:u w:val="single"/>
          <w:lang w:eastAsia="pl-PL"/>
        </w:rPr>
        <w:t>składa także oświadczenie JEDZ dotyczące tych podmiotów</w:t>
      </w:r>
      <w:r w:rsidRPr="00FC658C">
        <w:rPr>
          <w:rFonts w:ascii="Times New Roman" w:eastAsia="Times New Roman" w:hAnsi="Times New Roman"/>
          <w:lang w:eastAsia="pl-PL"/>
        </w:rPr>
        <w:t xml:space="preserve">. </w:t>
      </w:r>
    </w:p>
    <w:p w:rsidR="007C412B" w:rsidRPr="00FC658C" w:rsidRDefault="007C412B" w:rsidP="00ED656D">
      <w:pPr>
        <w:numPr>
          <w:ilvl w:val="0"/>
          <w:numId w:val="28"/>
        </w:numPr>
        <w:tabs>
          <w:tab w:val="left" w:pos="3402"/>
        </w:tabs>
        <w:suppressAutoHyphens/>
        <w:spacing w:after="0" w:line="360" w:lineRule="auto"/>
        <w:jc w:val="both"/>
        <w:rPr>
          <w:rFonts w:ascii="Times New Roman" w:eastAsia="Times New Roman" w:hAnsi="Times New Roman"/>
          <w:lang w:eastAsia="pl-PL"/>
        </w:rPr>
      </w:pPr>
      <w:r w:rsidRPr="00FC658C">
        <w:rPr>
          <w:rFonts w:ascii="Times New Roman" w:eastAsia="Times New Roman" w:hAnsi="Times New Roman"/>
          <w:lang w:eastAsia="pl-PL"/>
        </w:rPr>
        <w:t>W przypadku wspólnego ubiegania się o zamówienie przez wykonawców,</w:t>
      </w:r>
      <w:r w:rsidR="00AF3D82" w:rsidRPr="00FC658C">
        <w:rPr>
          <w:rFonts w:ascii="Times New Roman" w:eastAsia="Times New Roman" w:hAnsi="Times New Roman"/>
          <w:lang w:eastAsia="pl-PL"/>
        </w:rPr>
        <w:t xml:space="preserve"> oświadczenie JEDZ składa każdy</w:t>
      </w:r>
      <w:r w:rsidR="000C75C5" w:rsidRPr="00FC658C">
        <w:rPr>
          <w:rFonts w:ascii="Times New Roman" w:eastAsia="Times New Roman" w:hAnsi="Times New Roman"/>
          <w:lang w:eastAsia="pl-PL"/>
        </w:rPr>
        <w:t xml:space="preserve"> </w:t>
      </w:r>
      <w:r w:rsidRPr="00FC658C">
        <w:rPr>
          <w:rFonts w:ascii="Times New Roman" w:eastAsia="Times New Roman" w:hAnsi="Times New Roman"/>
          <w:lang w:eastAsia="pl-PL"/>
        </w:rPr>
        <w:t>z wykonawców wspólnie ubiegających się o udzielenie zamówienia. Oświadczenie te potwierdza spełnienie warunków udziału w postępowaniu oraz brak podstaw wykluczenia</w:t>
      </w:r>
      <w:r w:rsidR="00FC658C">
        <w:rPr>
          <w:rFonts w:ascii="Times New Roman" w:eastAsia="Times New Roman" w:hAnsi="Times New Roman"/>
          <w:lang w:eastAsia="pl-PL"/>
        </w:rPr>
        <w:t xml:space="preserve"> </w:t>
      </w:r>
      <w:r w:rsidR="00AF3D82" w:rsidRPr="00FC658C">
        <w:rPr>
          <w:rFonts w:ascii="Times New Roman" w:eastAsia="Times New Roman" w:hAnsi="Times New Roman"/>
          <w:lang w:eastAsia="pl-PL"/>
        </w:rPr>
        <w:t xml:space="preserve">w zakresie, w którym każdy </w:t>
      </w:r>
      <w:r w:rsidRPr="00FC658C">
        <w:rPr>
          <w:rFonts w:ascii="Times New Roman" w:eastAsia="Times New Roman" w:hAnsi="Times New Roman"/>
          <w:lang w:eastAsia="pl-PL"/>
        </w:rPr>
        <w:t xml:space="preserve">z wykonawców wykazuje spełnianie warunków udziału w postępowaniu </w:t>
      </w:r>
      <w:r w:rsidR="008C3526" w:rsidRPr="00FC658C">
        <w:rPr>
          <w:rFonts w:ascii="Times New Roman" w:eastAsia="Times New Roman" w:hAnsi="Times New Roman"/>
          <w:lang w:eastAsia="pl-PL"/>
        </w:rPr>
        <w:t xml:space="preserve">oraz brak podstaw wykluczenia. </w:t>
      </w:r>
    </w:p>
    <w:p w:rsidR="007C412B" w:rsidRPr="007C412B" w:rsidRDefault="007C412B" w:rsidP="00ED656D">
      <w:pPr>
        <w:numPr>
          <w:ilvl w:val="0"/>
          <w:numId w:val="28"/>
        </w:numPr>
        <w:tabs>
          <w:tab w:val="left" w:pos="3402"/>
        </w:tabs>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7C412B" w:rsidRDefault="007C412B" w:rsidP="00ED656D">
      <w:pPr>
        <w:numPr>
          <w:ilvl w:val="3"/>
          <w:numId w:val="27"/>
        </w:numPr>
        <w:tabs>
          <w:tab w:val="left" w:pos="3402"/>
        </w:tabs>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pełnomocnictwo do reprezentowania wykonawc</w:t>
      </w:r>
      <w:r w:rsidR="00F55E9B">
        <w:rPr>
          <w:rFonts w:ascii="Times New Roman" w:eastAsia="Times New Roman" w:hAnsi="Times New Roman"/>
          <w:lang w:eastAsia="ar-SA"/>
        </w:rPr>
        <w:t>y w niniejszym postępowaniu lub</w:t>
      </w:r>
      <w:r w:rsidR="00AF3D82">
        <w:rPr>
          <w:rFonts w:ascii="Times New Roman" w:eastAsia="Times New Roman" w:hAnsi="Times New Roman"/>
          <w:lang w:eastAsia="ar-SA"/>
        </w:rPr>
        <w:t>/i do podpisania umowy</w:t>
      </w:r>
      <w:r>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(o ile nie wynika z dokumentów rejestracyjnych). Pełnomocnictwo </w:t>
      </w:r>
      <w:r w:rsidR="00360460">
        <w:rPr>
          <w:rFonts w:ascii="Times New Roman" w:eastAsia="Times New Roman" w:hAnsi="Times New Roman"/>
          <w:lang w:eastAsia="ar-SA"/>
        </w:rPr>
        <w:t xml:space="preserve">w postaci elektronicznej musi być opatrzone kwalifikowanym podpisem elektronicznym. </w:t>
      </w:r>
    </w:p>
    <w:p w:rsidR="007C412B" w:rsidRPr="00552749" w:rsidRDefault="007C412B" w:rsidP="00ED656D">
      <w:pPr>
        <w:numPr>
          <w:ilvl w:val="3"/>
          <w:numId w:val="27"/>
        </w:numPr>
        <w:tabs>
          <w:tab w:val="left" w:pos="3402"/>
        </w:tabs>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r w:rsidRPr="007C412B">
        <w:rPr>
          <w:rFonts w:ascii="Times New Roman" w:eastAsia="Times New Roman" w:hAnsi="Times New Roman"/>
          <w:lang w:eastAsia="ar-SA"/>
        </w:rPr>
        <w:t xml:space="preserve">. </w:t>
      </w:r>
    </w:p>
    <w:p w:rsidR="007E76CA" w:rsidRPr="000D2F0F" w:rsidRDefault="007E76CA" w:rsidP="00ED656D">
      <w:pPr>
        <w:numPr>
          <w:ilvl w:val="3"/>
          <w:numId w:val="27"/>
        </w:numPr>
        <w:tabs>
          <w:tab w:val="left" w:pos="3402"/>
        </w:tabs>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ED656D">
      <w:pPr>
        <w:numPr>
          <w:ilvl w:val="3"/>
          <w:numId w:val="27"/>
        </w:numPr>
        <w:tabs>
          <w:tab w:val="left" w:pos="3402"/>
        </w:tabs>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572561" w:rsidRPr="007C412B" w:rsidRDefault="00572561"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2</w:t>
      </w:r>
    </w:p>
    <w:p w:rsidR="00572561" w:rsidRDefault="00572561"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lastRenderedPageBreak/>
        <w:t xml:space="preserve">Wykaz oświadczeń i/lub dokumentów, jakie mają dostarczyć wykonawcy w celu potwierdzenia, że oferowane </w:t>
      </w:r>
      <w:r>
        <w:rPr>
          <w:rFonts w:ascii="Times New Roman" w:eastAsia="Times New Roman" w:hAnsi="Times New Roman"/>
          <w:b/>
          <w:u w:val="single"/>
          <w:lang w:eastAsia="pl-PL"/>
        </w:rPr>
        <w:t>dostawy</w:t>
      </w:r>
      <w:r w:rsidRPr="007C412B">
        <w:rPr>
          <w:rFonts w:ascii="Times New Roman" w:eastAsia="Times New Roman" w:hAnsi="Times New Roman"/>
          <w:b/>
          <w:u w:val="single"/>
          <w:lang w:eastAsia="pl-PL"/>
        </w:rPr>
        <w:t xml:space="preserve"> odpowiadają wymaganiom o</w:t>
      </w:r>
      <w:r>
        <w:rPr>
          <w:rFonts w:ascii="Times New Roman" w:eastAsia="Times New Roman" w:hAnsi="Times New Roman"/>
          <w:b/>
          <w:u w:val="single"/>
          <w:lang w:eastAsia="pl-PL"/>
        </w:rPr>
        <w:t>kreślonym przez Zamawiającego</w:t>
      </w:r>
      <w:r w:rsidR="008C3526">
        <w:rPr>
          <w:rFonts w:ascii="Times New Roman" w:eastAsia="Times New Roman" w:hAnsi="Times New Roman"/>
          <w:b/>
          <w:u w:val="single"/>
          <w:lang w:eastAsia="pl-PL"/>
        </w:rPr>
        <w:t>, wymagan</w:t>
      </w:r>
      <w:r w:rsidR="000D2F0F">
        <w:rPr>
          <w:rFonts w:ascii="Times New Roman" w:eastAsia="Times New Roman" w:hAnsi="Times New Roman"/>
          <w:b/>
          <w:u w:val="single"/>
          <w:lang w:eastAsia="pl-PL"/>
        </w:rPr>
        <w:t>ych na</w:t>
      </w:r>
      <w:r w:rsidR="008C3526">
        <w:rPr>
          <w:rFonts w:ascii="Times New Roman" w:eastAsia="Times New Roman" w:hAnsi="Times New Roman"/>
          <w:b/>
          <w:u w:val="single"/>
          <w:lang w:eastAsia="pl-PL"/>
        </w:rPr>
        <w:t xml:space="preserve"> </w:t>
      </w:r>
      <w:r w:rsidR="008C3526" w:rsidRPr="007C412B">
        <w:rPr>
          <w:rFonts w:ascii="Times New Roman" w:eastAsia="Times New Roman" w:hAnsi="Times New Roman"/>
          <w:b/>
          <w:u w:val="single"/>
          <w:lang w:eastAsia="pl-PL"/>
        </w:rPr>
        <w:t>etapie składania ofert</w:t>
      </w:r>
      <w:r w:rsidR="008C3526">
        <w:rPr>
          <w:rFonts w:ascii="Times New Roman" w:eastAsia="Times New Roman" w:hAnsi="Times New Roman"/>
          <w:b/>
          <w:u w:val="single"/>
          <w:lang w:eastAsia="pl-PL"/>
        </w:rPr>
        <w:t>:</w:t>
      </w:r>
      <w:r>
        <w:rPr>
          <w:rFonts w:ascii="Times New Roman" w:eastAsia="Times New Roman" w:hAnsi="Times New Roman"/>
          <w:b/>
          <w:u w:val="single"/>
          <w:lang w:eastAsia="pl-PL"/>
        </w:rPr>
        <w:t xml:space="preserve"> </w:t>
      </w:r>
    </w:p>
    <w:p w:rsidR="00572561" w:rsidRPr="00C23D02" w:rsidRDefault="00572561"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p>
    <w:p w:rsidR="00572561" w:rsidRDefault="00572561" w:rsidP="00ED656D">
      <w:pPr>
        <w:numPr>
          <w:ilvl w:val="0"/>
          <w:numId w:val="36"/>
        </w:numPr>
        <w:tabs>
          <w:tab w:val="left" w:pos="0"/>
          <w:tab w:val="left" w:pos="3402"/>
        </w:tabs>
        <w:overflowPunct w:val="0"/>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że oferowane </w:t>
      </w:r>
      <w:r>
        <w:rPr>
          <w:rFonts w:ascii="Times New Roman" w:eastAsia="Times New Roman" w:hAnsi="Times New Roman"/>
          <w:lang w:eastAsia="pl-PL"/>
        </w:rPr>
        <w:t>dostawy</w:t>
      </w:r>
      <w:r w:rsidRPr="007C412B">
        <w:rPr>
          <w:rFonts w:ascii="Times New Roman" w:eastAsia="Times New Roman" w:hAnsi="Times New Roman"/>
          <w:lang w:eastAsia="pl-PL"/>
        </w:rPr>
        <w:t xml:space="preserve"> odpowiadają wymaganiom określonym przez Zamawiającego, Zamawiający żąda</w:t>
      </w:r>
      <w:r>
        <w:rPr>
          <w:rFonts w:ascii="Times New Roman" w:eastAsia="Times New Roman" w:hAnsi="Times New Roman"/>
          <w:lang w:eastAsia="pl-PL"/>
        </w:rPr>
        <w:t xml:space="preserve"> </w:t>
      </w:r>
      <w:r w:rsidR="0020087D" w:rsidRPr="008C3526">
        <w:rPr>
          <w:rFonts w:ascii="Times New Roman" w:eastAsia="Times New Roman" w:hAnsi="Times New Roman"/>
          <w:u w:val="single"/>
          <w:lang w:eastAsia="pl-PL"/>
        </w:rPr>
        <w:t xml:space="preserve">złożenia </w:t>
      </w:r>
      <w:r w:rsidRPr="008C3526">
        <w:rPr>
          <w:rFonts w:ascii="Times New Roman" w:eastAsia="Times New Roman" w:hAnsi="Times New Roman"/>
          <w:u w:val="single"/>
          <w:lang w:eastAsia="pl-PL"/>
        </w:rPr>
        <w:t>wraz z ofertą</w:t>
      </w:r>
      <w:r w:rsidR="00E24C4C">
        <w:rPr>
          <w:rFonts w:ascii="Times New Roman" w:eastAsia="Times New Roman" w:hAnsi="Times New Roman"/>
          <w:u w:val="single"/>
          <w:lang w:eastAsia="pl-PL"/>
        </w:rPr>
        <w:t xml:space="preserve"> w postaci elektronicznej opatrzonej kwalifikowanym podpisem elektronicznym</w:t>
      </w:r>
      <w:r w:rsidRPr="007C412B">
        <w:rPr>
          <w:rFonts w:ascii="Times New Roman" w:eastAsia="Times New Roman" w:hAnsi="Times New Roman"/>
          <w:lang w:eastAsia="pl-PL"/>
        </w:rPr>
        <w:t>:</w:t>
      </w:r>
    </w:p>
    <w:p w:rsidR="00572561" w:rsidRPr="00DE3B86" w:rsidRDefault="00572561" w:rsidP="00ED656D">
      <w:pPr>
        <w:tabs>
          <w:tab w:val="left" w:pos="0"/>
          <w:tab w:val="left" w:pos="3402"/>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3B4F6A">
        <w:rPr>
          <w:rFonts w:ascii="Times New Roman" w:eastAsia="Times New Roman" w:hAnsi="Times New Roman"/>
          <w:b/>
          <w:lang w:eastAsia="pl-PL"/>
        </w:rPr>
        <w:t>Formularza nr 2</w:t>
      </w:r>
      <w:r w:rsidRPr="003B4F6A">
        <w:rPr>
          <w:rFonts w:ascii="Times New Roman" w:eastAsia="Times New Roman" w:hAnsi="Times New Roman"/>
          <w:lang w:eastAsia="pl-PL"/>
        </w:rPr>
        <w:t xml:space="preserve"> - Oświadczenie dotyczące spełnienia przez oferowany sprzęt komputerowy </w:t>
      </w:r>
      <w:r>
        <w:rPr>
          <w:rFonts w:ascii="Times New Roman" w:eastAsia="Times New Roman" w:hAnsi="Times New Roman"/>
          <w:lang w:eastAsia="pl-PL"/>
        </w:rPr>
        <w:t xml:space="preserve">wszystkich </w:t>
      </w:r>
      <w:r w:rsidRPr="00DE3B86">
        <w:rPr>
          <w:rFonts w:ascii="Times New Roman" w:eastAsia="Times New Roman" w:hAnsi="Times New Roman"/>
          <w:lang w:eastAsia="pl-PL"/>
        </w:rPr>
        <w:t>wymaganych parametrów wraz ze szczegółową specyfikacją techniczną proponowanego sprzętu (należy podać nazwę i/lub symbol oferowanego sprzętu w sposób jednoznaczny i nie budzący wątpliwości wraz z wymienionymi nazwami poszczególnych podzespołów).</w:t>
      </w:r>
    </w:p>
    <w:p w:rsidR="00572561" w:rsidRDefault="00572561" w:rsidP="00ED656D">
      <w:pPr>
        <w:tabs>
          <w:tab w:val="left" w:pos="0"/>
          <w:tab w:val="left" w:pos="3402"/>
        </w:tabs>
        <w:overflowPunct w:val="0"/>
        <w:autoSpaceDE w:val="0"/>
        <w:autoSpaceDN w:val="0"/>
        <w:adjustRightInd w:val="0"/>
        <w:spacing w:after="0" w:line="360" w:lineRule="auto"/>
        <w:ind w:left="360"/>
        <w:contextualSpacing/>
        <w:jc w:val="both"/>
        <w:rPr>
          <w:rFonts w:ascii="Times New Roman" w:eastAsia="Times New Roman" w:hAnsi="Times New Roman"/>
          <w:b/>
          <w:lang w:eastAsia="pl-PL"/>
        </w:rPr>
      </w:pPr>
      <w:r w:rsidRPr="00193EF7">
        <w:rPr>
          <w:rFonts w:ascii="Times New Roman" w:eastAsia="Times New Roman" w:hAnsi="Times New Roman"/>
          <w:b/>
          <w:lang w:eastAsia="pl-PL"/>
        </w:rPr>
        <w:t>Oferty niezawierające wyszczególnionych parametrów technicznych zostaną odrzucone.</w:t>
      </w:r>
    </w:p>
    <w:p w:rsidR="00E24C4C" w:rsidRPr="00E24C4C" w:rsidRDefault="00E24C4C" w:rsidP="00ED656D">
      <w:pPr>
        <w:pStyle w:val="Akapitzlist"/>
        <w:numPr>
          <w:ilvl w:val="0"/>
          <w:numId w:val="36"/>
        </w:numPr>
        <w:tabs>
          <w:tab w:val="left" w:pos="0"/>
          <w:tab w:val="left" w:pos="3402"/>
        </w:tabs>
        <w:overflowPunct w:val="0"/>
        <w:autoSpaceDE w:val="0"/>
        <w:autoSpaceDN w:val="0"/>
        <w:adjustRightInd w:val="0"/>
        <w:spacing w:line="360" w:lineRule="auto"/>
        <w:jc w:val="both"/>
      </w:pPr>
      <w:r w:rsidRPr="00E24C4C">
        <w:rPr>
          <w:sz w:val="22"/>
          <w:szCs w:val="22"/>
        </w:rPr>
        <w:t xml:space="preserve">Wykonawca, który  z przyczyn niezależnych od niego nie ma możliwości uzyskania dokumentów, o których mowa w ust. 1 może złożyć inne dokumenty dotyczące odpowiednio zapewnienie jakości oraz środków zarządzania środowiskowego, potwierdzające stosowanie przez Wykonawcę środków zapewnienia jakości zgodnych z wymaganymi normami lub środków zarządzania środowiskowego równoważnych środkom wymaganym na mocy mającego zastosowanie systemu lub norm zarządzania środowiskowego. </w:t>
      </w:r>
    </w:p>
    <w:p w:rsidR="00572561" w:rsidRPr="00DE3B86" w:rsidRDefault="00572561" w:rsidP="00ED656D">
      <w:pPr>
        <w:tabs>
          <w:tab w:val="left" w:pos="0"/>
          <w:tab w:val="left" w:pos="3402"/>
        </w:tabs>
        <w:overflowPunct w:val="0"/>
        <w:autoSpaceDE w:val="0"/>
        <w:autoSpaceDN w:val="0"/>
        <w:adjustRightInd w:val="0"/>
        <w:spacing w:after="0" w:line="360" w:lineRule="auto"/>
        <w:ind w:left="360"/>
        <w:contextualSpacing/>
        <w:jc w:val="both"/>
        <w:rPr>
          <w:rFonts w:ascii="Times New Roman" w:eastAsia="Times New Roman" w:hAnsi="Times New Roman"/>
          <w:lang w:eastAsia="pl-PL"/>
        </w:rPr>
      </w:pPr>
      <w:r w:rsidRPr="002A1B09">
        <w:rPr>
          <w:rFonts w:ascii="Times New Roman" w:eastAsia="Times New Roman" w:hAnsi="Times New Roman"/>
          <w:lang w:eastAsia="pl-PL"/>
        </w:rPr>
        <w:t xml:space="preserve">Ponadto Zamawiający </w:t>
      </w:r>
      <w:r w:rsidR="00E24C4C" w:rsidRPr="002A1B09">
        <w:rPr>
          <w:rFonts w:ascii="Times New Roman" w:eastAsia="Times New Roman" w:hAnsi="Times New Roman"/>
          <w:lang w:eastAsia="pl-PL"/>
        </w:rPr>
        <w:t xml:space="preserve">może żądać </w:t>
      </w:r>
      <w:r w:rsidRPr="002A1B09">
        <w:rPr>
          <w:rFonts w:ascii="Times New Roman" w:eastAsia="Times New Roman" w:hAnsi="Times New Roman"/>
          <w:lang w:eastAsia="pl-PL"/>
        </w:rPr>
        <w:t>wszystkich wymaganych w specyfikacji technicznej - opisie przedmiotu zamówienia: certyfikatów, deklaracji zgodności oraz innych dokumentów.</w:t>
      </w:r>
    </w:p>
    <w:p w:rsidR="007C412B" w:rsidRPr="000209DE" w:rsidRDefault="00572561" w:rsidP="00ED656D">
      <w:pPr>
        <w:tabs>
          <w:tab w:val="left" w:pos="3402"/>
        </w:tabs>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ED656D">
      <w:pPr>
        <w:tabs>
          <w:tab w:val="left" w:pos="3402"/>
        </w:tabs>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ED656D">
      <w:pPr>
        <w:tabs>
          <w:tab w:val="left" w:pos="3402"/>
        </w:tabs>
        <w:suppressAutoHyphens/>
        <w:spacing w:before="120"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W celu potwierdzenia braku podstaw do wykluczenia z postępowania o udzielenie zamówienia wykonawcy w okolicznościach, o których mowa w art. 24 ust. 1 pkt 23 ustawy oraz zgodnie z art. 24 ust. 11 ustawy Wykonawca </w:t>
      </w:r>
      <w:r w:rsidRPr="00BB504C">
        <w:rPr>
          <w:rFonts w:ascii="Times New Roman" w:eastAsia="Times New Roman" w:hAnsi="Times New Roman"/>
          <w:b/>
          <w:u w:val="single"/>
          <w:lang w:eastAsia="pl-PL"/>
        </w:rPr>
        <w:t>w terminie 3 dni od zamieszczenia na stronie internetowej informacji</w:t>
      </w:r>
      <w:r w:rsidRPr="007C412B">
        <w:rPr>
          <w:rFonts w:ascii="Times New Roman" w:eastAsia="Times New Roman" w:hAnsi="Times New Roman"/>
          <w:lang w:eastAsia="pl-PL"/>
        </w:rPr>
        <w:t xml:space="preserve">, o której mowa w art. 86 ust.5 ustawy, przekazuje Zamawiającemu oświadczenie o przynależności lub braku przynależności do tej samej grupy kapitałowej, o której mowa w art. 24 ust. 1 pkt. 23 ustawy </w:t>
      </w:r>
      <w:r w:rsidR="0044009C" w:rsidRPr="00066359">
        <w:rPr>
          <w:rFonts w:ascii="Times New Roman" w:eastAsia="Times New Roman" w:hAnsi="Times New Roman"/>
          <w:lang w:eastAsia="pl-PL"/>
        </w:rPr>
        <w:t xml:space="preserve">według </w:t>
      </w:r>
      <w:r w:rsidR="0044009C" w:rsidRPr="00091724">
        <w:rPr>
          <w:rFonts w:ascii="Times New Roman" w:eastAsia="Times New Roman" w:hAnsi="Times New Roman"/>
          <w:lang w:eastAsia="pl-PL"/>
        </w:rPr>
        <w:t xml:space="preserve">wzoru stanowiącego </w:t>
      </w:r>
      <w:r w:rsidR="0044009C" w:rsidRPr="00091724">
        <w:rPr>
          <w:rFonts w:ascii="Times New Roman" w:eastAsia="Times New Roman" w:hAnsi="Times New Roman"/>
          <w:b/>
          <w:lang w:eastAsia="pl-PL"/>
        </w:rPr>
        <w:t>Formularz nr 1</w:t>
      </w:r>
      <w:r w:rsidR="00AF3D82" w:rsidRPr="00091724">
        <w:rPr>
          <w:rFonts w:ascii="Times New Roman" w:eastAsia="Times New Roman" w:hAnsi="Times New Roman"/>
          <w:lang w:eastAsia="pl-PL"/>
        </w:rPr>
        <w:t xml:space="preserve">. </w:t>
      </w:r>
      <w:r w:rsidRPr="00091724">
        <w:rPr>
          <w:rFonts w:ascii="Times New Roman" w:eastAsia="Times New Roman" w:hAnsi="Times New Roman"/>
          <w:lang w:eastAsia="pl-PL"/>
        </w:rPr>
        <w:t xml:space="preserve">Wraz z złożeniem oświadczenia, wykonawca może przedstawić </w:t>
      </w:r>
      <w:r w:rsidRPr="007C412B">
        <w:rPr>
          <w:rFonts w:ascii="Times New Roman" w:eastAsia="Times New Roman" w:hAnsi="Times New Roman"/>
          <w:lang w:eastAsia="pl-PL"/>
        </w:rPr>
        <w:t>dowody, że powiązania z innym Wykonawcą nie prowadzą do zakłócenia konkurencji w postępowaniu</w:t>
      </w:r>
      <w:r w:rsidR="00EC133A">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o zamówienie publiczne.    </w:t>
      </w:r>
    </w:p>
    <w:p w:rsidR="00E24C4C" w:rsidRPr="00193EF7" w:rsidRDefault="00D801E5" w:rsidP="00ED656D">
      <w:pPr>
        <w:tabs>
          <w:tab w:val="left" w:pos="3402"/>
        </w:tabs>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7C412B" w:rsidRPr="000209DE" w:rsidRDefault="00572561" w:rsidP="00ED656D">
      <w:pPr>
        <w:tabs>
          <w:tab w:val="left" w:pos="3402"/>
        </w:tabs>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7C412B" w:rsidRPr="007C412B" w:rsidRDefault="007C412B" w:rsidP="00ED656D">
      <w:pPr>
        <w:tabs>
          <w:tab w:val="left" w:pos="3402"/>
        </w:tabs>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ED656D">
      <w:pPr>
        <w:numPr>
          <w:ilvl w:val="0"/>
          <w:numId w:val="31"/>
        </w:numPr>
        <w:tabs>
          <w:tab w:val="left" w:pos="3402"/>
        </w:tabs>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9D5894" w:rsidRPr="009A5F1A" w:rsidRDefault="009D5894" w:rsidP="00ED656D">
      <w:pPr>
        <w:numPr>
          <w:ilvl w:val="0"/>
          <w:numId w:val="31"/>
        </w:numPr>
        <w:tabs>
          <w:tab w:val="left" w:pos="3402"/>
        </w:tabs>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ED656D">
      <w:pPr>
        <w:tabs>
          <w:tab w:val="left" w:pos="0"/>
          <w:tab w:val="left" w:pos="3402"/>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lastRenderedPageBreak/>
        <w:t>§ 4.1</w:t>
      </w:r>
    </w:p>
    <w:p w:rsidR="00130677" w:rsidRPr="006844FD" w:rsidRDefault="00130677" w:rsidP="00ED656D">
      <w:pPr>
        <w:tabs>
          <w:tab w:val="left" w:pos="0"/>
          <w:tab w:val="left" w:pos="3402"/>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ED656D">
      <w:pPr>
        <w:numPr>
          <w:ilvl w:val="0"/>
          <w:numId w:val="33"/>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z ewentualnymi odsetkami lub grzywnami,</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właściwej terenowej jednostki organizacyjnej Zakładu Ubezpieczeń Społecznych lub Kasy Rolniczego Ubezpieczenia Społecznego albo innego dokumentu potwierdzającego,</w:t>
      </w:r>
      <w:r w:rsidR="00FC658C">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lastRenderedPageBreak/>
        <w:t>oświadczenia wykonawcy o braku wydania</w:t>
      </w:r>
      <w:r>
        <w:rPr>
          <w:rFonts w:ascii="Times New Roman" w:eastAsia="Times New Roman" w:hAnsi="Times New Roman"/>
          <w:lang w:eastAsia="ar-SA"/>
        </w:rPr>
        <w:t xml:space="preserve"> wobec niego ostatecznej decyzji administracyjnej</w:t>
      </w:r>
      <w:r w:rsidR="00773596">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ED656D">
      <w:pPr>
        <w:widowControl w:val="0"/>
        <w:numPr>
          <w:ilvl w:val="0"/>
          <w:numId w:val="33"/>
        </w:numPr>
        <w:tabs>
          <w:tab w:val="left" w:pos="3402"/>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ED656D">
      <w:pPr>
        <w:widowControl w:val="0"/>
        <w:numPr>
          <w:ilvl w:val="0"/>
          <w:numId w:val="32"/>
        </w:numPr>
        <w:tabs>
          <w:tab w:val="left" w:pos="3402"/>
        </w:tabs>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ED656D">
      <w:pPr>
        <w:widowControl w:val="0"/>
        <w:numPr>
          <w:ilvl w:val="0"/>
          <w:numId w:val="32"/>
        </w:numPr>
        <w:tabs>
          <w:tab w:val="left" w:pos="3402"/>
        </w:tabs>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ED656D">
      <w:pPr>
        <w:widowControl w:val="0"/>
        <w:numPr>
          <w:ilvl w:val="1"/>
          <w:numId w:val="32"/>
        </w:numPr>
        <w:tabs>
          <w:tab w:val="num" w:pos="1134"/>
          <w:tab w:val="left" w:pos="3402"/>
        </w:tabs>
        <w:autoSpaceDE w:val="0"/>
        <w:autoSpaceDN w:val="0"/>
        <w:adjustRightInd w:val="0"/>
        <w:spacing w:after="0" w:line="360" w:lineRule="auto"/>
        <w:ind w:left="1134"/>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ED656D">
      <w:pPr>
        <w:widowControl w:val="0"/>
        <w:numPr>
          <w:ilvl w:val="1"/>
          <w:numId w:val="32"/>
        </w:numPr>
        <w:tabs>
          <w:tab w:val="num" w:pos="1134"/>
          <w:tab w:val="left" w:pos="3402"/>
        </w:tabs>
        <w:autoSpaceDE w:val="0"/>
        <w:autoSpaceDN w:val="0"/>
        <w:adjustRightInd w:val="0"/>
        <w:spacing w:after="0" w:line="360" w:lineRule="auto"/>
        <w:ind w:left="1134"/>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ED656D">
      <w:pPr>
        <w:widowControl w:val="0"/>
        <w:numPr>
          <w:ilvl w:val="0"/>
          <w:numId w:val="35"/>
        </w:numPr>
        <w:tabs>
          <w:tab w:val="left" w:pos="3402"/>
        </w:tabs>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ED656D">
      <w:pPr>
        <w:widowControl w:val="0"/>
        <w:numPr>
          <w:ilvl w:val="0"/>
          <w:numId w:val="35"/>
        </w:numPr>
        <w:tabs>
          <w:tab w:val="left" w:pos="3402"/>
        </w:tabs>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lastRenderedPageBreak/>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ED656D">
      <w:pPr>
        <w:widowControl w:val="0"/>
        <w:numPr>
          <w:ilvl w:val="0"/>
          <w:numId w:val="35"/>
        </w:numPr>
        <w:tabs>
          <w:tab w:val="left" w:pos="3402"/>
        </w:tabs>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527EEB" w:rsidRDefault="00527EEB"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p>
    <w:p w:rsidR="00130677" w:rsidRPr="006844FD" w:rsidRDefault="00130677"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4.2.</w:t>
      </w:r>
    </w:p>
    <w:p w:rsidR="00130677" w:rsidRPr="006844FD" w:rsidRDefault="00130677" w:rsidP="00ED656D">
      <w:pPr>
        <w:tabs>
          <w:tab w:val="left" w:pos="0"/>
          <w:tab w:val="left" w:pos="3402"/>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773596" w:rsidRDefault="00130677" w:rsidP="00ED656D">
      <w:pPr>
        <w:tabs>
          <w:tab w:val="left" w:pos="3402"/>
        </w:tabs>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w:t>
      </w:r>
      <w:r w:rsidR="00B66E9D">
        <w:rPr>
          <w:rFonts w:ascii="Times New Roman" w:eastAsia="Times New Roman" w:hAnsi="Times New Roman"/>
          <w:lang w:eastAsia="pl-PL"/>
        </w:rPr>
        <w:t xml:space="preserve">i </w:t>
      </w:r>
      <w:r w:rsidR="00B66E9D" w:rsidRPr="00773596">
        <w:rPr>
          <w:rFonts w:ascii="Times New Roman" w:eastAsia="Times New Roman" w:hAnsi="Times New Roman"/>
          <w:lang w:eastAsia="pl-PL"/>
        </w:rPr>
        <w:t>gwarantuje rzeczywisty dostęp</w:t>
      </w:r>
      <w:r w:rsidRPr="00773596">
        <w:rPr>
          <w:rFonts w:ascii="Times New Roman" w:eastAsia="Times New Roman" w:hAnsi="Times New Roman"/>
          <w:lang w:eastAsia="pl-PL"/>
        </w:rPr>
        <w:t xml:space="preserve"> do ich zasobów, Zamawiający żąda dokumentów, które określają w szczególności: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zakres dostępnych Wykonawcy zasobów innego podmiotu;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sposób wykorzystania zasobów innego podmiotu, przez Wykonawcę, przy wykonywaniu zamówienia publicznego;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zakres i okres udziału innego podmiotu przy wykonywaniu zamówienia publicznego; </w:t>
      </w:r>
    </w:p>
    <w:p w:rsidR="00130677"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czy podmiot, na zdolnościach którego Wykonawca polega w odniesieniu do warunków udziału w postępowaniu dotyczących wykształcenia, kwalifikacji zawodowych lub doświadczenia, zrealizuje </w:t>
      </w:r>
      <w:r w:rsidR="009F7404" w:rsidRPr="00773596">
        <w:rPr>
          <w:sz w:val="22"/>
          <w:szCs w:val="22"/>
        </w:rPr>
        <w:t>dostawy</w:t>
      </w:r>
      <w:r w:rsidRPr="00773596">
        <w:rPr>
          <w:sz w:val="22"/>
          <w:szCs w:val="22"/>
        </w:rPr>
        <w:t xml:space="preserve">, których wskazane zdolności dotyczą. </w:t>
      </w:r>
    </w:p>
    <w:p w:rsidR="0066646F" w:rsidRPr="00AA04EA" w:rsidRDefault="0066646F" w:rsidP="00ED656D">
      <w:pPr>
        <w:tabs>
          <w:tab w:val="left" w:pos="284"/>
          <w:tab w:val="left" w:pos="3402"/>
        </w:tabs>
        <w:overflowPunct w:val="0"/>
        <w:autoSpaceDE w:val="0"/>
        <w:autoSpaceDN w:val="0"/>
        <w:adjustRightInd w:val="0"/>
        <w:spacing w:after="0"/>
        <w:jc w:val="both"/>
        <w:rPr>
          <w:sz w:val="20"/>
          <w:szCs w:val="20"/>
        </w:rPr>
      </w:pPr>
    </w:p>
    <w:p w:rsidR="007C412B" w:rsidRPr="007C412B" w:rsidRDefault="006739B7"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130677">
        <w:rPr>
          <w:rFonts w:ascii="Times New Roman" w:eastAsia="Times New Roman" w:hAnsi="Times New Roman"/>
          <w:b/>
          <w:lang w:eastAsia="pl-PL"/>
        </w:rPr>
        <w:t>5</w:t>
      </w:r>
    </w:p>
    <w:p w:rsidR="00A95ABB" w:rsidRPr="002F2EBD" w:rsidRDefault="00A95ABB"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ED656D">
      <w:pPr>
        <w:numPr>
          <w:ilvl w:val="0"/>
          <w:numId w:val="37"/>
        </w:numPr>
        <w:tabs>
          <w:tab w:val="left" w:pos="-2268"/>
          <w:tab w:val="left" w:pos="0"/>
          <w:tab w:val="left" w:pos="720"/>
          <w:tab w:val="left" w:pos="3402"/>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D656D">
      <w:pPr>
        <w:numPr>
          <w:ilvl w:val="1"/>
          <w:numId w:val="37"/>
        </w:numPr>
        <w:tabs>
          <w:tab w:val="clear" w:pos="144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ED656D">
      <w:pPr>
        <w:tabs>
          <w:tab w:val="left" w:pos="-2268"/>
          <w:tab w:val="num" w:pos="567"/>
          <w:tab w:val="left" w:pos="720"/>
          <w:tab w:val="left" w:pos="3402"/>
        </w:tabs>
        <w:overflowPunct w:val="0"/>
        <w:autoSpaceDE w:val="0"/>
        <w:autoSpaceDN w:val="0"/>
        <w:adjustRightInd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lastRenderedPageBreak/>
        <w:t>Spółka cywilna dołącza ww. pełnomocnictwo lub dokument, z którego wynika ww. pełnomocnictwo: poświadczone za zgodność z oryginałem kopię umowy spółki cywilnej lub uchwałę.</w:t>
      </w:r>
    </w:p>
    <w:p w:rsidR="00A95ABB" w:rsidRDefault="00A95ABB" w:rsidP="00ED656D">
      <w:pPr>
        <w:numPr>
          <w:ilvl w:val="0"/>
          <w:numId w:val="38"/>
        </w:numPr>
        <w:tabs>
          <w:tab w:val="clear" w:pos="360"/>
          <w:tab w:val="num" w:pos="567"/>
          <w:tab w:val="left" w:pos="3402"/>
        </w:tabs>
        <w:suppressAutoHyphens/>
        <w:spacing w:after="0" w:line="360" w:lineRule="auto"/>
        <w:ind w:left="567"/>
        <w:jc w:val="both"/>
        <w:rPr>
          <w:rFonts w:ascii="Times New Roman" w:eastAsia="Times New Roman" w:hAnsi="Times New Roman"/>
          <w:lang w:eastAsia="pl-PL"/>
        </w:rPr>
      </w:pPr>
      <w:r w:rsidRPr="00E312C1">
        <w:rPr>
          <w:rFonts w:ascii="Times New Roman" w:eastAsia="Times New Roman" w:hAnsi="Times New Roman"/>
          <w:lang w:eastAsia="pl-PL"/>
        </w:rPr>
        <w:t>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 postępowaniu oraz brak podstaw wykluczenia.</w:t>
      </w:r>
    </w:p>
    <w:p w:rsidR="00CD7D41" w:rsidRPr="00E31327" w:rsidRDefault="00CD7D41" w:rsidP="00ED656D">
      <w:pPr>
        <w:numPr>
          <w:ilvl w:val="0"/>
          <w:numId w:val="38"/>
        </w:numPr>
        <w:tabs>
          <w:tab w:val="clear" w:pos="360"/>
          <w:tab w:val="num" w:pos="567"/>
          <w:tab w:val="left" w:pos="1080"/>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E31327">
        <w:rPr>
          <w:rFonts w:ascii="Times New Roman" w:eastAsia="Times New Roman" w:hAnsi="Times New Roman"/>
          <w:lang w:eastAsia="pl-PL"/>
        </w:rPr>
        <w:t>Dowód wniesienia wadium – dotyczy wszystkich Wykonawców wspólnie ubiegających się</w:t>
      </w:r>
      <w:r w:rsidR="00C901D6">
        <w:rPr>
          <w:rFonts w:ascii="Times New Roman" w:eastAsia="Times New Roman" w:hAnsi="Times New Roman"/>
          <w:lang w:eastAsia="pl-PL"/>
        </w:rPr>
        <w:t xml:space="preserve"> </w:t>
      </w:r>
      <w:r w:rsidRPr="00E31327">
        <w:rPr>
          <w:rFonts w:ascii="Times New Roman" w:eastAsia="Times New Roman" w:hAnsi="Times New Roman"/>
          <w:lang w:eastAsia="pl-PL"/>
        </w:rPr>
        <w:t>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ED656D">
      <w:pPr>
        <w:numPr>
          <w:ilvl w:val="0"/>
          <w:numId w:val="38"/>
        </w:numPr>
        <w:tabs>
          <w:tab w:val="clear" w:pos="360"/>
          <w:tab w:val="left" w:pos="-2268"/>
          <w:tab w:val="num" w:pos="567"/>
          <w:tab w:val="num" w:pos="615"/>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dotyczy wszystkich Wykonawców wspólnie ubiegających się</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D656D">
      <w:pPr>
        <w:numPr>
          <w:ilvl w:val="0"/>
          <w:numId w:val="47"/>
        </w:numPr>
        <w:tabs>
          <w:tab w:val="left" w:pos="-2268"/>
          <w:tab w:val="left" w:pos="3402"/>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Pełnomocnik będzie upoważniony do zaciągania zobowiązań w imieniu i na rzecz każdego</w:t>
      </w:r>
      <w:r w:rsidR="00C901D6">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lastRenderedPageBreak/>
        <w:t xml:space="preserve">Wszystkie podmioty składające wspólną ofertę będą odpowiedzialne na zasadach </w:t>
      </w:r>
      <w:r>
        <w:rPr>
          <w:rFonts w:ascii="Times New Roman" w:eastAsia="Times New Roman" w:hAnsi="Times New Roman"/>
          <w:lang w:eastAsia="pl-PL"/>
        </w:rPr>
        <w:t>określonych</w:t>
      </w:r>
      <w:r w:rsidR="00C901D6">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ED656D">
      <w:pPr>
        <w:pStyle w:val="Tekstpodstawowy31"/>
        <w:tabs>
          <w:tab w:val="left" w:pos="3402"/>
        </w:tabs>
        <w:jc w:val="center"/>
        <w:rPr>
          <w:rFonts w:ascii="Times New Roman" w:hAnsi="Times New Roman"/>
          <w:sz w:val="22"/>
          <w:szCs w:val="22"/>
        </w:rPr>
      </w:pPr>
      <w:r w:rsidRPr="004F7FD6">
        <w:rPr>
          <w:rFonts w:ascii="Times New Roman" w:hAnsi="Times New Roman"/>
          <w:sz w:val="22"/>
          <w:szCs w:val="22"/>
        </w:rPr>
        <w:t xml:space="preserve">§ </w:t>
      </w:r>
      <w:r w:rsidR="00130677" w:rsidRPr="004F7FD6">
        <w:rPr>
          <w:rFonts w:ascii="Times New Roman" w:hAnsi="Times New Roman"/>
          <w:sz w:val="22"/>
          <w:szCs w:val="22"/>
        </w:rPr>
        <w:t>6</w:t>
      </w:r>
    </w:p>
    <w:p w:rsidR="00A95ABB" w:rsidRPr="004F7FD6" w:rsidRDefault="00A95ABB" w:rsidP="00ED656D">
      <w:pPr>
        <w:pStyle w:val="Tekstpodstawowy31"/>
        <w:tabs>
          <w:tab w:val="left" w:pos="3402"/>
        </w:tabs>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A95ABB" w:rsidRDefault="00A95ABB" w:rsidP="00ED656D">
      <w:pPr>
        <w:numPr>
          <w:ilvl w:val="0"/>
          <w:numId w:val="39"/>
        </w:numPr>
        <w:tabs>
          <w:tab w:val="left" w:pos="3402"/>
        </w:tabs>
        <w:suppressAutoHyphens/>
        <w:spacing w:after="0" w:line="360" w:lineRule="auto"/>
        <w:ind w:left="357" w:hanging="357"/>
        <w:jc w:val="both"/>
        <w:rPr>
          <w:rFonts w:ascii="Times New Roman" w:hAnsi="Times New Roman"/>
        </w:rPr>
      </w:pPr>
      <w:r w:rsidRPr="002F2EBD">
        <w:rPr>
          <w:rFonts w:ascii="Times New Roman" w:hAnsi="Times New Roman"/>
        </w:rPr>
        <w:t xml:space="preserve">Dokumenty, o których mowa w </w:t>
      </w:r>
      <w:r w:rsidR="005C56C7">
        <w:rPr>
          <w:rFonts w:ascii="Times New Roman" w:hAnsi="Times New Roman"/>
        </w:rPr>
        <w:t>rozporządzeniu</w:t>
      </w:r>
      <w:r w:rsidRPr="002F2EBD">
        <w:rPr>
          <w:rFonts w:ascii="Times New Roman" w:hAnsi="Times New Roman"/>
        </w:rPr>
        <w:t>,  inne niż</w:t>
      </w:r>
      <w:r w:rsidR="00255BA4" w:rsidRPr="002F2EBD">
        <w:rPr>
          <w:rFonts w:ascii="Times New Roman" w:hAnsi="Times New Roman"/>
        </w:rPr>
        <w:t xml:space="preserve"> oświadczenia składane są</w:t>
      </w:r>
      <w:r w:rsidRPr="002F2EBD">
        <w:rPr>
          <w:rFonts w:ascii="Times New Roman" w:hAnsi="Times New Roman"/>
        </w:rPr>
        <w:t xml:space="preserve"> </w:t>
      </w:r>
      <w:r w:rsidRPr="000A2275">
        <w:rPr>
          <w:rFonts w:ascii="Times New Roman" w:hAnsi="Times New Roman"/>
        </w:rPr>
        <w:t xml:space="preserve">w oryginale </w:t>
      </w:r>
      <w:r w:rsidR="005C56C7">
        <w:rPr>
          <w:rFonts w:ascii="Times New Roman" w:hAnsi="Times New Roman"/>
        </w:rPr>
        <w:t>w postaci elektronicznej, podpisanym kwalifikowanym podpisem elektronicznym lub w elektronicznej kopii dokumentu.</w:t>
      </w:r>
    </w:p>
    <w:p w:rsidR="005C56C7" w:rsidRPr="000A2275" w:rsidRDefault="005C56C7" w:rsidP="00ED656D">
      <w:pPr>
        <w:numPr>
          <w:ilvl w:val="0"/>
          <w:numId w:val="39"/>
        </w:numPr>
        <w:tabs>
          <w:tab w:val="left" w:pos="3402"/>
        </w:tabs>
        <w:suppressAutoHyphens/>
        <w:spacing w:after="0" w:line="360" w:lineRule="auto"/>
        <w:ind w:left="357" w:hanging="357"/>
        <w:jc w:val="both"/>
        <w:rPr>
          <w:rFonts w:ascii="Times New Roman" w:hAnsi="Times New Roman"/>
        </w:rPr>
      </w:pPr>
      <w:r>
        <w:rPr>
          <w:rFonts w:ascii="Times New Roman" w:hAnsi="Times New Roman"/>
        </w:rPr>
        <w:t xml:space="preserve">Dokumenty elektroniczne, oświadczenia lub elektroniczne kopie dokumentów lub oświadczeń składane są przez wykonawcę za pośrednictwem Formularza do komunikacji jako załączniki. Zamawiający dopuszcza również możliwość składania dokumentów elektronicznych, oświadczeń lub elektronicznych kopii dokumentów lub oświadczeń za pomocą poczty elektronicznej, na adres email podany w SIWZ. Sposób sporządzenia dokumentów elektronicznych, oświadczeń lub elektronicznych kopii dokumentów lub oświadczeń musi być zgodny z wymaganiami określonymi w Rozporządzeniu Prezesa Rady Ministrów z dnia 17 października 2018 (Dz. U. 2018, poz. 1991 ze zm.) w sprawie użycia środków komunikacji elektronicznej w postępowaniu o udzielenie zamówienia publicznego oraz udostępniania i przechowywania dokumentów elektronicznych oraz Rozporządzeniu Ministra Rozwoju z dnia 17 października 2018 r. (Dz.U. 2018, </w:t>
      </w:r>
      <w:proofErr w:type="spellStart"/>
      <w:r>
        <w:rPr>
          <w:rFonts w:ascii="Times New Roman" w:hAnsi="Times New Roman"/>
        </w:rPr>
        <w:t>poz</w:t>
      </w:r>
      <w:proofErr w:type="spellEnd"/>
      <w:r>
        <w:rPr>
          <w:rFonts w:ascii="Times New Roman" w:hAnsi="Times New Roman"/>
        </w:rPr>
        <w:t xml:space="preserve"> 1993) w sprawie rodzajów dokumentów, jakich może żądać Zamawiający od Wykonawcy w postępowaniu o udzielenie zamówienia. </w:t>
      </w:r>
    </w:p>
    <w:p w:rsidR="00CD7D41" w:rsidRPr="00F55249" w:rsidRDefault="00A95ABB" w:rsidP="00ED656D">
      <w:pPr>
        <w:pStyle w:val="WW-Tekstpodstawowywcity212"/>
        <w:numPr>
          <w:ilvl w:val="0"/>
          <w:numId w:val="39"/>
        </w:numPr>
        <w:tabs>
          <w:tab w:val="clear" w:pos="357"/>
          <w:tab w:val="left" w:pos="360"/>
          <w:tab w:val="left" w:pos="3402"/>
        </w:tabs>
        <w:spacing w:before="0"/>
        <w:ind w:hanging="357"/>
        <w:rPr>
          <w:rFonts w:cs="Times New Roman"/>
          <w:color w:val="auto"/>
          <w:sz w:val="22"/>
          <w:szCs w:val="22"/>
        </w:rPr>
      </w:pPr>
      <w:r w:rsidRPr="000A2275">
        <w:rPr>
          <w:rFonts w:cs="Times New Roman"/>
          <w:color w:val="auto"/>
          <w:sz w:val="22"/>
          <w:szCs w:val="22"/>
        </w:rPr>
        <w:t>Dokumenty sporządzone w języku obcym są składane wraz z tłumaczeniem na język polski.</w:t>
      </w:r>
    </w:p>
    <w:p w:rsidR="000A2275" w:rsidRPr="000A2275" w:rsidRDefault="000A2275"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ED656D">
      <w:pPr>
        <w:tabs>
          <w:tab w:val="left" w:pos="0"/>
          <w:tab w:val="left" w:pos="3402"/>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9E1B4B" w:rsidRDefault="000A2275" w:rsidP="00ED656D">
      <w:pPr>
        <w:numPr>
          <w:ilvl w:val="0"/>
          <w:numId w:val="40"/>
        </w:numPr>
        <w:tabs>
          <w:tab w:val="left" w:pos="3402"/>
        </w:tabs>
        <w:suppressAutoHyphens/>
        <w:overflowPunct w:val="0"/>
        <w:autoSpaceDE w:val="0"/>
        <w:spacing w:before="120" w:after="0" w:line="360" w:lineRule="auto"/>
        <w:jc w:val="both"/>
        <w:rPr>
          <w:rFonts w:ascii="Times New Roman" w:eastAsia="Times New Roman" w:hAnsi="Times New Roman"/>
          <w:lang w:eastAsia="pl-PL"/>
        </w:rPr>
      </w:pPr>
      <w:r w:rsidRPr="009E1B4B">
        <w:rPr>
          <w:rFonts w:ascii="Times New Roman" w:eastAsia="Times New Roman" w:hAnsi="Times New Roman"/>
          <w:lang w:eastAsia="pl-PL"/>
        </w:rPr>
        <w:t>Pytania należy kierować drogą elektroniczną</w:t>
      </w:r>
      <w:r w:rsidR="006B7196" w:rsidRPr="009E1B4B">
        <w:rPr>
          <w:rFonts w:ascii="Times New Roman" w:eastAsia="Times New Roman" w:hAnsi="Times New Roman"/>
          <w:lang w:eastAsia="pl-PL"/>
        </w:rPr>
        <w:t xml:space="preserve"> przy użyciu </w:t>
      </w:r>
      <w:proofErr w:type="spellStart"/>
      <w:r w:rsidR="006B7196" w:rsidRPr="009E1B4B">
        <w:rPr>
          <w:rFonts w:ascii="Times New Roman" w:eastAsia="Times New Roman" w:hAnsi="Times New Roman"/>
          <w:lang w:eastAsia="pl-PL"/>
        </w:rPr>
        <w:t>miniPortalu</w:t>
      </w:r>
      <w:proofErr w:type="spellEnd"/>
      <w:r w:rsidR="008674C6" w:rsidRPr="009E1B4B">
        <w:rPr>
          <w:rFonts w:ascii="Times New Roman" w:eastAsia="Times New Roman" w:hAnsi="Times New Roman"/>
          <w:lang w:eastAsia="pl-PL"/>
        </w:rPr>
        <w:t xml:space="preserve"> </w:t>
      </w:r>
      <w:hyperlink r:id="rId21" w:history="1">
        <w:r w:rsidR="008674C6" w:rsidRPr="009E1B4B">
          <w:rPr>
            <w:rStyle w:val="Hipercze"/>
            <w:rFonts w:ascii="Times New Roman" w:hAnsi="Times New Roman"/>
          </w:rPr>
          <w:t>https://miniportal.uzp.gov.pl/</w:t>
        </w:r>
      </w:hyperlink>
      <w:r w:rsidR="008674C6" w:rsidRPr="009E1B4B">
        <w:rPr>
          <w:rFonts w:ascii="Times New Roman" w:hAnsi="Times New Roman"/>
        </w:rPr>
        <w:t xml:space="preserve">, </w:t>
      </w:r>
      <w:proofErr w:type="spellStart"/>
      <w:r w:rsidR="008674C6" w:rsidRPr="009E1B4B">
        <w:rPr>
          <w:rFonts w:ascii="Times New Roman" w:hAnsi="Times New Roman"/>
        </w:rPr>
        <w:t>ePUAPu</w:t>
      </w:r>
      <w:proofErr w:type="spellEnd"/>
      <w:r w:rsidR="008674C6" w:rsidRPr="009E1B4B">
        <w:rPr>
          <w:rFonts w:ascii="Times New Roman" w:hAnsi="Times New Roman"/>
        </w:rPr>
        <w:t xml:space="preserve"> </w:t>
      </w:r>
      <w:hyperlink r:id="rId22" w:history="1">
        <w:r w:rsidR="00417FCB" w:rsidRPr="00CC3866">
          <w:rPr>
            <w:rStyle w:val="Hipercze"/>
            <w:rFonts w:ascii="Times New Roman" w:hAnsi="Times New Roman"/>
          </w:rPr>
          <w:t>https://epuap.gov.pl/wps/portal</w:t>
        </w:r>
      </w:hyperlink>
      <w:r w:rsidR="008674C6" w:rsidRPr="009E1B4B">
        <w:rPr>
          <w:rStyle w:val="Hipercze"/>
          <w:rFonts w:ascii="Times New Roman" w:hAnsi="Times New Roman"/>
          <w:color w:val="000000" w:themeColor="text1"/>
          <w:u w:val="none"/>
        </w:rPr>
        <w:t xml:space="preserve"> lub poczty elektronicznej.</w:t>
      </w:r>
      <w:r w:rsidR="008674C6" w:rsidRPr="009E1B4B">
        <w:rPr>
          <w:rStyle w:val="Hipercze"/>
          <w:rFonts w:ascii="Times New Roman" w:hAnsi="Times New Roman"/>
          <w:color w:val="000000" w:themeColor="text1"/>
        </w:rPr>
        <w:t xml:space="preserve"> </w:t>
      </w:r>
    </w:p>
    <w:p w:rsidR="000A2275" w:rsidRPr="009E1B4B" w:rsidRDefault="000A2275" w:rsidP="00ED656D">
      <w:pPr>
        <w:tabs>
          <w:tab w:val="left" w:pos="1077"/>
          <w:tab w:val="left" w:pos="3402"/>
        </w:tabs>
        <w:suppressAutoHyphens/>
        <w:spacing w:after="0" w:line="360" w:lineRule="auto"/>
        <w:ind w:left="357"/>
        <w:jc w:val="both"/>
        <w:rPr>
          <w:rFonts w:ascii="Times New Roman" w:eastAsia="Times New Roman" w:hAnsi="Times New Roman"/>
          <w:lang w:eastAsia="pl-PL"/>
        </w:rPr>
      </w:pPr>
      <w:r w:rsidRPr="009E1B4B">
        <w:rPr>
          <w:rFonts w:ascii="Times New Roman" w:eastAsia="Times New Roman" w:hAnsi="Times New Roman"/>
          <w:lang w:eastAsia="pl-PL"/>
        </w:rPr>
        <w:t xml:space="preserve">Zamawiający uprzejmie prosi o </w:t>
      </w:r>
      <w:r w:rsidRPr="009E1B4B">
        <w:rPr>
          <w:rFonts w:ascii="Times New Roman" w:eastAsia="Times New Roman" w:hAnsi="Times New Roman"/>
          <w:u w:val="single"/>
          <w:lang w:eastAsia="pl-PL"/>
        </w:rPr>
        <w:t>dodatkowe</w:t>
      </w:r>
      <w:r w:rsidRPr="009E1B4B">
        <w:rPr>
          <w:rFonts w:ascii="Times New Roman" w:eastAsia="Times New Roman" w:hAnsi="Times New Roman"/>
          <w:lang w:eastAsia="pl-PL"/>
        </w:rPr>
        <w:t xml:space="preserve"> wysyłanie zapytań w wersji edytowalnej na adres</w:t>
      </w:r>
      <w:r w:rsidR="008674C6" w:rsidRPr="009E1B4B">
        <w:rPr>
          <w:rFonts w:ascii="Times New Roman" w:eastAsia="Times New Roman" w:hAnsi="Times New Roman"/>
          <w:lang w:eastAsia="pl-PL"/>
        </w:rPr>
        <w:t xml:space="preserve"> e-mail</w:t>
      </w:r>
      <w:r w:rsidRPr="009E1B4B">
        <w:rPr>
          <w:rFonts w:ascii="Times New Roman" w:eastAsia="Times New Roman" w:hAnsi="Times New Roman"/>
          <w:lang w:eastAsia="pl-PL"/>
        </w:rPr>
        <w:t xml:space="preserve">: </w:t>
      </w:r>
      <w:r w:rsidR="009E1B4B">
        <w:rPr>
          <w:rFonts w:ascii="Times New Roman" w:eastAsia="Times New Roman" w:hAnsi="Times New Roman"/>
          <w:b/>
          <w:color w:val="0000FF"/>
          <w:u w:val="single"/>
          <w:lang w:eastAsia="pl-PL"/>
        </w:rPr>
        <w:t>zamowieniapubliczne</w:t>
      </w:r>
      <w:r w:rsidR="00527EEB" w:rsidRPr="009E1B4B">
        <w:rPr>
          <w:rFonts w:ascii="Times New Roman" w:eastAsia="Times New Roman" w:hAnsi="Times New Roman"/>
          <w:b/>
          <w:color w:val="0000FF"/>
          <w:u w:val="single"/>
          <w:lang w:eastAsia="pl-PL"/>
        </w:rPr>
        <w:t>@mimuw.edu.pl</w:t>
      </w:r>
      <w:r w:rsidR="00FE1BCF" w:rsidRPr="009E1B4B">
        <w:rPr>
          <w:rFonts w:ascii="Times New Roman" w:eastAsia="Times New Roman" w:hAnsi="Times New Roman"/>
          <w:lang w:eastAsia="ar-SA"/>
        </w:rPr>
        <w:t>.</w:t>
      </w:r>
      <w:r w:rsidR="00CD7D41" w:rsidRPr="009E1B4B">
        <w:rPr>
          <w:rFonts w:ascii="Times New Roman" w:hAnsi="Times New Roman"/>
          <w:b/>
          <w:lang w:eastAsia="ar-SA"/>
        </w:rPr>
        <w:t>.</w:t>
      </w:r>
    </w:p>
    <w:p w:rsidR="00F55249" w:rsidRPr="007C322F" w:rsidRDefault="000A2275" w:rsidP="007C322F">
      <w:pPr>
        <w:numPr>
          <w:ilvl w:val="0"/>
          <w:numId w:val="40"/>
        </w:numPr>
        <w:tabs>
          <w:tab w:val="clear" w:pos="357"/>
          <w:tab w:val="left" w:pos="284"/>
          <w:tab w:val="left" w:pos="1004"/>
          <w:tab w:val="left" w:pos="3402"/>
        </w:tabs>
        <w:suppressAutoHyphens/>
        <w:spacing w:after="0" w:line="360" w:lineRule="auto"/>
        <w:jc w:val="both"/>
        <w:rPr>
          <w:rFonts w:ascii="Times New Roman" w:eastAsia="Times New Roman" w:hAnsi="Times New Roman"/>
          <w:lang w:eastAsia="pl-PL"/>
        </w:rPr>
      </w:pPr>
      <w:r w:rsidRPr="009E1B4B">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D851E5" w:rsidRPr="00A72B79" w:rsidRDefault="00FE08D4" w:rsidP="00ED656D">
      <w:pPr>
        <w:tabs>
          <w:tab w:val="left" w:pos="1080"/>
          <w:tab w:val="left" w:pos="3402"/>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ED656D">
      <w:pPr>
        <w:tabs>
          <w:tab w:val="left" w:pos="0"/>
          <w:tab w:val="left" w:pos="720"/>
          <w:tab w:val="left" w:pos="3402"/>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 xml:space="preserve">roniczną (Dz.U. 2017, poz. 1219 z </w:t>
      </w:r>
      <w:proofErr w:type="spellStart"/>
      <w:r w:rsidR="008674C6">
        <w:rPr>
          <w:rFonts w:ascii="Times New Roman" w:eastAsia="Times New Roman" w:hAnsi="Times New Roman"/>
          <w:color w:val="00000A"/>
          <w:lang w:eastAsia="pl-PL" w:bidi="hi-IN"/>
        </w:rPr>
        <w:t>późn</w:t>
      </w:r>
      <w:proofErr w:type="spellEnd"/>
      <w:r w:rsidR="008674C6">
        <w:rPr>
          <w:rFonts w:ascii="Times New Roman" w:eastAsia="Times New Roman" w:hAnsi="Times New Roman"/>
          <w:color w:val="00000A"/>
          <w:lang w:eastAsia="pl-PL" w:bidi="hi-IN"/>
        </w:rPr>
        <w:t xml:space="preserve">. </w:t>
      </w:r>
      <w:proofErr w:type="spellStart"/>
      <w:r w:rsidR="008674C6">
        <w:rPr>
          <w:rFonts w:ascii="Times New Roman" w:eastAsia="Times New Roman" w:hAnsi="Times New Roman"/>
          <w:color w:val="00000A"/>
          <w:lang w:eastAsia="pl-PL" w:bidi="hi-IN"/>
        </w:rPr>
        <w:t>zm</w:t>
      </w:r>
      <w:proofErr w:type="spellEnd"/>
      <w:r w:rsidR="008674C6">
        <w:rPr>
          <w:rFonts w:ascii="Times New Roman" w:eastAsia="Times New Roman" w:hAnsi="Times New Roman"/>
          <w:color w:val="00000A"/>
          <w:lang w:eastAsia="pl-PL" w:bidi="hi-IN"/>
        </w:rPr>
        <w:t>)</w:t>
      </w:r>
    </w:p>
    <w:p w:rsidR="008674C6"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w:t>
      </w:r>
      <w:proofErr w:type="spellStart"/>
      <w:r w:rsidR="008674C6">
        <w:rPr>
          <w:rFonts w:ascii="Times New Roman" w:eastAsia="Times New Roman" w:hAnsi="Times New Roman"/>
          <w:color w:val="00000A"/>
          <w:lang w:eastAsia="pl-PL" w:bidi="hi-IN"/>
        </w:rPr>
        <w:t>miniPortal</w:t>
      </w:r>
      <w:proofErr w:type="spellEnd"/>
      <w:r w:rsidR="008674C6">
        <w:rPr>
          <w:rFonts w:ascii="Times New Roman" w:eastAsia="Times New Roman" w:hAnsi="Times New Roman"/>
          <w:color w:val="00000A"/>
          <w:lang w:eastAsia="pl-PL" w:bidi="hi-IN"/>
        </w:rPr>
        <w:t xml:space="preserve">. We wszelkiej korespondencji związanej z niniejszym postępowaniem Zamawiający i </w:t>
      </w:r>
      <w:r w:rsidR="008674C6">
        <w:rPr>
          <w:rFonts w:ascii="Times New Roman" w:eastAsia="Times New Roman" w:hAnsi="Times New Roman"/>
          <w:color w:val="00000A"/>
          <w:lang w:eastAsia="pl-PL" w:bidi="hi-IN"/>
        </w:rPr>
        <w:lastRenderedPageBreak/>
        <w:t xml:space="preserve">Wykonawcy posługują się numerem postępowania TED. </w:t>
      </w:r>
    </w:p>
    <w:p w:rsidR="008674C6" w:rsidRPr="009E1B4B" w:rsidRDefault="008674C6"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Zamawiający dopuszcza również komunikowanie się z Wykonawcami za pomocą poczty elektronicznej, e-mail</w:t>
      </w:r>
      <w:r w:rsidRPr="009E1B4B">
        <w:rPr>
          <w:rFonts w:ascii="Times New Roman" w:eastAsia="Times New Roman" w:hAnsi="Times New Roman"/>
          <w:b/>
          <w:color w:val="0000FF"/>
          <w:u w:val="single"/>
          <w:lang w:eastAsia="pl-PL"/>
        </w:rPr>
        <w:t xml:space="preserve"> </w:t>
      </w:r>
      <w:r w:rsidR="002D48AE" w:rsidRPr="009E1B4B">
        <w:rPr>
          <w:rFonts w:ascii="Times New Roman" w:eastAsia="Times New Roman" w:hAnsi="Times New Roman"/>
          <w:b/>
          <w:color w:val="0000FF"/>
          <w:u w:val="single"/>
          <w:lang w:eastAsia="pl-PL"/>
        </w:rPr>
        <w:t>zamowieniapubliczne@mimuw.edu.pl</w:t>
      </w:r>
      <w:r w:rsidRPr="009E1B4B">
        <w:rPr>
          <w:rFonts w:ascii="Times New Roman" w:eastAsia="Times New Roman" w:hAnsi="Times New Roman"/>
          <w:lang w:eastAsia="ar-SA"/>
        </w:rPr>
        <w:t>.</w:t>
      </w:r>
    </w:p>
    <w:p w:rsidR="00FE1BCF" w:rsidRPr="009E1B4B" w:rsidRDefault="008674C6"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W postepowaniu </w:t>
      </w:r>
      <w:r w:rsidR="00FE1BCF" w:rsidRPr="009E1B4B">
        <w:rPr>
          <w:rFonts w:ascii="Times New Roman" w:eastAsia="Times New Roman" w:hAnsi="Times New Roman"/>
          <w:color w:val="00000A"/>
          <w:lang w:eastAsia="pl-PL" w:bidi="hi-IN"/>
        </w:rPr>
        <w:t xml:space="preserve">oświadczenia </w:t>
      </w:r>
      <w:r w:rsidRPr="009E1B4B">
        <w:rPr>
          <w:rFonts w:ascii="Times New Roman" w:eastAsia="Times New Roman" w:hAnsi="Times New Roman"/>
          <w:color w:val="00000A"/>
          <w:lang w:eastAsia="pl-PL" w:bidi="hi-IN"/>
        </w:rPr>
        <w:t xml:space="preserve">i </w:t>
      </w:r>
      <w:r w:rsidR="00FE1BCF" w:rsidRPr="009E1B4B">
        <w:rPr>
          <w:rFonts w:ascii="Times New Roman" w:eastAsia="Times New Roman" w:hAnsi="Times New Roman"/>
          <w:color w:val="00000A"/>
          <w:lang w:eastAsia="pl-PL" w:bidi="hi-IN"/>
        </w:rPr>
        <w:t xml:space="preserve">JEDZ </w:t>
      </w:r>
      <w:r w:rsidRPr="009E1B4B">
        <w:rPr>
          <w:rFonts w:ascii="Times New Roman" w:eastAsia="Times New Roman" w:hAnsi="Times New Roman"/>
          <w:color w:val="00000A"/>
          <w:lang w:eastAsia="pl-PL" w:bidi="hi-IN"/>
        </w:rPr>
        <w:t xml:space="preserve">składa się </w:t>
      </w:r>
      <w:r w:rsidR="00FE1BCF" w:rsidRPr="009E1B4B">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Środkiem komunikacji elektronicznej, służącym złożeniu JEDZ przez Wykonawcę, jest </w:t>
      </w:r>
      <w:r w:rsidR="008674C6" w:rsidRPr="009E1B4B">
        <w:rPr>
          <w:rFonts w:ascii="Times New Roman" w:eastAsia="Times New Roman" w:hAnsi="Times New Roman"/>
          <w:color w:val="00000A"/>
          <w:lang w:eastAsia="pl-PL" w:bidi="hi-IN"/>
        </w:rPr>
        <w:t xml:space="preserve">dedykowany formularz dostępny na </w:t>
      </w:r>
      <w:proofErr w:type="spellStart"/>
      <w:r w:rsidR="008674C6" w:rsidRPr="009E1B4B">
        <w:rPr>
          <w:rFonts w:ascii="Times New Roman" w:eastAsia="Times New Roman" w:hAnsi="Times New Roman"/>
          <w:color w:val="00000A"/>
          <w:lang w:eastAsia="pl-PL" w:bidi="hi-IN"/>
        </w:rPr>
        <w:t>ePUAP</w:t>
      </w:r>
      <w:proofErr w:type="spellEnd"/>
      <w:r w:rsidR="008674C6" w:rsidRPr="009E1B4B">
        <w:rPr>
          <w:rFonts w:ascii="Times New Roman" w:eastAsia="Times New Roman" w:hAnsi="Times New Roman"/>
          <w:color w:val="00000A"/>
          <w:lang w:eastAsia="pl-PL" w:bidi="hi-IN"/>
        </w:rPr>
        <w:t xml:space="preserve"> oraz udostępniony przez </w:t>
      </w:r>
      <w:proofErr w:type="spellStart"/>
      <w:r w:rsidR="008674C6" w:rsidRPr="009E1B4B">
        <w:rPr>
          <w:rFonts w:ascii="Times New Roman" w:eastAsia="Times New Roman" w:hAnsi="Times New Roman"/>
          <w:color w:val="00000A"/>
          <w:lang w:eastAsia="pl-PL" w:bidi="hi-IN"/>
        </w:rPr>
        <w:t>miniPortal</w:t>
      </w:r>
      <w:proofErr w:type="spellEnd"/>
      <w:r w:rsidR="008674C6" w:rsidRPr="009E1B4B">
        <w:rPr>
          <w:rFonts w:ascii="Times New Roman" w:eastAsia="Times New Roman" w:hAnsi="Times New Roman"/>
          <w:color w:val="00000A"/>
          <w:lang w:eastAsia="pl-PL" w:bidi="hi-IN"/>
        </w:rPr>
        <w:t xml:space="preserve">. </w:t>
      </w:r>
    </w:p>
    <w:p w:rsidR="00FE1BCF"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poczta elektroniczna. </w:t>
      </w:r>
      <w:r w:rsidRPr="009E1B4B">
        <w:rPr>
          <w:rFonts w:ascii="Times New Roman" w:eastAsia="Times New Roman" w:hAnsi="Times New Roman"/>
          <w:b/>
          <w:color w:val="00000A"/>
          <w:u w:val="single"/>
          <w:lang w:eastAsia="pl-PL" w:bidi="hi-IN"/>
        </w:rPr>
        <w:t>UWAGA!</w:t>
      </w:r>
      <w:r w:rsidRPr="009E1B4B">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hAnsi="Times New Roman"/>
          <w:lang w:eastAsia="ar-SA"/>
        </w:rPr>
        <w:t xml:space="preserve">Zamawiający pracuje (z wyjątkiem świąt oraz dni wolnych określonych w Zarządzeniu  Rektora UW nr </w:t>
      </w:r>
      <w:r w:rsidR="00F407ED">
        <w:rPr>
          <w:rFonts w:ascii="Times New Roman" w:hAnsi="Times New Roman"/>
          <w:lang w:eastAsia="ar-SA"/>
        </w:rPr>
        <w:t>122</w:t>
      </w:r>
      <w:r w:rsidRPr="009E1B4B">
        <w:rPr>
          <w:rFonts w:ascii="Times New Roman" w:hAnsi="Times New Roman"/>
          <w:lang w:eastAsia="ar-SA"/>
        </w:rPr>
        <w:t xml:space="preserve"> z dnia </w:t>
      </w:r>
      <w:r w:rsidR="00F407ED">
        <w:rPr>
          <w:rFonts w:ascii="Times New Roman" w:hAnsi="Times New Roman"/>
          <w:lang w:eastAsia="ar-SA"/>
        </w:rPr>
        <w:t>29</w:t>
      </w:r>
      <w:r w:rsidRPr="009E1B4B">
        <w:rPr>
          <w:rFonts w:ascii="Times New Roman" w:hAnsi="Times New Roman"/>
          <w:lang w:eastAsia="ar-SA"/>
        </w:rPr>
        <w:t xml:space="preserve"> listopada 201</w:t>
      </w:r>
      <w:r w:rsidR="00F407ED">
        <w:rPr>
          <w:rFonts w:ascii="Times New Roman" w:hAnsi="Times New Roman"/>
          <w:lang w:eastAsia="ar-SA"/>
        </w:rPr>
        <w:t>8</w:t>
      </w:r>
      <w:r w:rsidR="00773596">
        <w:rPr>
          <w:rFonts w:ascii="Times New Roman" w:hAnsi="Times New Roman"/>
          <w:lang w:eastAsia="ar-SA"/>
        </w:rPr>
        <w:t xml:space="preserve"> r. opublikowanym pod adresem: </w:t>
      </w:r>
      <w:hyperlink r:id="rId23" w:history="1">
        <w:r w:rsidR="004F4570" w:rsidRPr="008674C6">
          <w:rPr>
            <w:rFonts w:ascii="Times New Roman" w:hAnsi="Times New Roman"/>
            <w:color w:val="0000FF"/>
            <w:u w:val="single"/>
          </w:rPr>
          <w:t>http://www.monitor.uw.edu.pl/Lists/Uchway/Attachments/</w:t>
        </w:r>
        <w:r w:rsidR="004F4570" w:rsidRPr="007D5FA2">
          <w:rPr>
            <w:rFonts w:ascii="Times New Roman" w:hAnsi="Times New Roman"/>
            <w:color w:val="0000FF"/>
            <w:u w:val="single"/>
          </w:rPr>
          <w:t xml:space="preserve">4697/M.2018.315.Zarz.122.pdf </w:t>
        </w:r>
      </w:hyperlink>
      <w:r w:rsidR="008674C6" w:rsidRPr="009E1B4B">
        <w:rPr>
          <w:rFonts w:ascii="Times New Roman" w:eastAsia="Times New Roman" w:hAnsi="Times New Roman"/>
          <w:color w:val="00000A"/>
          <w:lang w:eastAsia="pl-PL" w:bidi="hi-IN"/>
        </w:rPr>
        <w:t xml:space="preserve"> </w:t>
      </w:r>
      <w:r w:rsidRPr="009E1B4B">
        <w:rPr>
          <w:rFonts w:ascii="Times New Roman" w:hAnsi="Times New Roman"/>
          <w:lang w:eastAsia="ar-SA"/>
        </w:rPr>
        <w:t>od poniedziałku do piątku w godzinach 8.00 – 16.00.</w:t>
      </w:r>
    </w:p>
    <w:p w:rsidR="004005BE" w:rsidRPr="004005BE" w:rsidRDefault="004005BE" w:rsidP="00ED656D">
      <w:pPr>
        <w:tabs>
          <w:tab w:val="left" w:pos="0"/>
          <w:tab w:val="left" w:pos="720"/>
          <w:tab w:val="left" w:pos="3402"/>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ED656D">
      <w:pPr>
        <w:tabs>
          <w:tab w:val="left" w:pos="0"/>
          <w:tab w:val="left" w:pos="3402"/>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D656D">
      <w:pPr>
        <w:numPr>
          <w:ilvl w:val="0"/>
          <w:numId w:val="41"/>
        </w:numPr>
        <w:tabs>
          <w:tab w:val="left" w:pos="3402"/>
        </w:tabs>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9E1B4B" w:rsidP="00ED656D">
      <w:pPr>
        <w:pStyle w:val="Tekstpodstawowy25"/>
        <w:tabs>
          <w:tab w:val="clear" w:pos="0"/>
          <w:tab w:val="left" w:pos="1985"/>
          <w:tab w:val="left" w:pos="2268"/>
          <w:tab w:val="left" w:pos="3402"/>
        </w:tabs>
        <w:spacing w:line="360" w:lineRule="auto"/>
        <w:ind w:left="284" w:firstLine="0"/>
        <w:jc w:val="both"/>
        <w:rPr>
          <w:rFonts w:ascii="Times New Roman" w:hAnsi="Times New Roman"/>
          <w:sz w:val="22"/>
          <w:szCs w:val="22"/>
        </w:rPr>
      </w:pPr>
      <w:r>
        <w:rPr>
          <w:rFonts w:ascii="Times New Roman" w:hAnsi="Times New Roman"/>
          <w:sz w:val="22"/>
          <w:szCs w:val="22"/>
        </w:rPr>
        <w:t xml:space="preserve">Ewelina </w:t>
      </w:r>
      <w:proofErr w:type="spellStart"/>
      <w:r>
        <w:rPr>
          <w:rFonts w:ascii="Times New Roman" w:hAnsi="Times New Roman"/>
          <w:sz w:val="22"/>
          <w:szCs w:val="22"/>
        </w:rPr>
        <w:t>Sołtan</w:t>
      </w:r>
      <w:proofErr w:type="spellEnd"/>
      <w:r w:rsidR="00CD7D41" w:rsidRPr="00E7604C">
        <w:rPr>
          <w:rFonts w:ascii="Times New Roman" w:hAnsi="Times New Roman"/>
          <w:sz w:val="22"/>
          <w:szCs w:val="22"/>
        </w:rPr>
        <w:t xml:space="preserve"> - tel.  </w:t>
      </w:r>
      <w:r w:rsidR="00FE1BCF">
        <w:rPr>
          <w:rFonts w:ascii="Times New Roman" w:hAnsi="Times New Roman"/>
          <w:sz w:val="22"/>
          <w:szCs w:val="22"/>
        </w:rPr>
        <w:t>22-55-</w:t>
      </w:r>
      <w:r>
        <w:rPr>
          <w:rFonts w:ascii="Times New Roman" w:hAnsi="Times New Roman"/>
          <w:sz w:val="22"/>
          <w:szCs w:val="22"/>
        </w:rPr>
        <w:t>44-211</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ED656D">
      <w:pPr>
        <w:numPr>
          <w:ilvl w:val="0"/>
          <w:numId w:val="41"/>
        </w:numPr>
        <w:tabs>
          <w:tab w:val="left" w:pos="3402"/>
        </w:tabs>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527EEB" w:rsidRDefault="00527EEB" w:rsidP="00ED656D">
      <w:pPr>
        <w:tabs>
          <w:tab w:val="left" w:pos="3402"/>
        </w:tabs>
        <w:autoSpaceDE w:val="0"/>
        <w:autoSpaceDN w:val="0"/>
        <w:adjustRightInd w:val="0"/>
        <w:spacing w:after="0" w:line="240" w:lineRule="auto"/>
        <w:jc w:val="center"/>
        <w:rPr>
          <w:rFonts w:ascii="Times New Roman" w:hAnsi="Times New Roman"/>
          <w:b/>
          <w:bCs/>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ED656D">
      <w:pPr>
        <w:tabs>
          <w:tab w:val="left" w:pos="0"/>
          <w:tab w:val="left" w:pos="720"/>
          <w:tab w:val="left" w:pos="3402"/>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ED656D">
      <w:pPr>
        <w:numPr>
          <w:ilvl w:val="0"/>
          <w:numId w:val="6"/>
        </w:numPr>
        <w:tabs>
          <w:tab w:val="left" w:pos="3402"/>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A92276" w:rsidRDefault="00A92276" w:rsidP="00ED656D">
      <w:pPr>
        <w:tabs>
          <w:tab w:val="left" w:pos="3402"/>
        </w:tabs>
        <w:spacing w:after="0" w:line="360" w:lineRule="auto"/>
        <w:ind w:left="357"/>
        <w:jc w:val="both"/>
        <w:rPr>
          <w:rFonts w:ascii="Times New Roman" w:hAnsi="Times New Roman"/>
          <w:b/>
        </w:rPr>
      </w:pPr>
      <w:r w:rsidRPr="00A92276">
        <w:rPr>
          <w:rFonts w:ascii="Times New Roman" w:hAnsi="Times New Roman"/>
          <w:b/>
        </w:rPr>
        <w:t>Część I</w:t>
      </w:r>
      <w:r w:rsidR="006B6698" w:rsidRPr="00A92276">
        <w:rPr>
          <w:rFonts w:ascii="Times New Roman" w:hAnsi="Times New Roman"/>
          <w:b/>
        </w:rPr>
        <w:t>:</w:t>
      </w:r>
    </w:p>
    <w:p w:rsidR="006B6698" w:rsidRDefault="006B6698" w:rsidP="00ED656D">
      <w:pPr>
        <w:pStyle w:val="Akapitzlist"/>
        <w:numPr>
          <w:ilvl w:val="0"/>
          <w:numId w:val="94"/>
        </w:numPr>
        <w:tabs>
          <w:tab w:val="left" w:pos="3402"/>
        </w:tabs>
        <w:spacing w:line="360" w:lineRule="auto"/>
        <w:jc w:val="both"/>
        <w:rPr>
          <w:rFonts w:eastAsia="Calibri"/>
          <w:sz w:val="22"/>
          <w:szCs w:val="22"/>
          <w:lang w:eastAsia="en-US"/>
        </w:rPr>
      </w:pPr>
      <w:r w:rsidRPr="006B6698">
        <w:rPr>
          <w:rFonts w:eastAsia="Calibri"/>
          <w:sz w:val="22"/>
          <w:szCs w:val="22"/>
          <w:lang w:eastAsia="en-US"/>
        </w:rPr>
        <w:t>Zadanie 1: 200,00 zł (słownie: dwieście złotych)</w:t>
      </w:r>
      <w:r>
        <w:rPr>
          <w:rFonts w:eastAsia="Calibri"/>
          <w:sz w:val="22"/>
          <w:szCs w:val="22"/>
          <w:lang w:eastAsia="en-US"/>
        </w:rPr>
        <w:t>,</w:t>
      </w:r>
      <w:r w:rsidRPr="006B6698">
        <w:rPr>
          <w:rFonts w:eastAsia="Calibri"/>
          <w:sz w:val="22"/>
          <w:szCs w:val="22"/>
          <w:lang w:eastAsia="en-US"/>
        </w:rPr>
        <w:t xml:space="preserve"> </w:t>
      </w:r>
    </w:p>
    <w:p w:rsidR="006B6698" w:rsidRDefault="006B6698"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2: 240,00 zł (słownie: dwieście czterdzieści złotych),</w:t>
      </w:r>
    </w:p>
    <w:p w:rsidR="006B6698" w:rsidRDefault="006B6698"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3: 126,00 zł (słownie: sto dwadzieścia sześć złotych),</w:t>
      </w:r>
    </w:p>
    <w:p w:rsidR="006B6698" w:rsidRDefault="006B6698"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4: 114,00 zł (słownie: sto czternaście złotych),</w:t>
      </w:r>
    </w:p>
    <w:p w:rsidR="006B6698" w:rsidRPr="006B6698" w:rsidRDefault="006B6698"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5: 132,00 zł (słownie: sto trzydzieści dwa złote),</w:t>
      </w:r>
    </w:p>
    <w:p w:rsidR="00012B89" w:rsidRPr="00A92276" w:rsidRDefault="002C153A" w:rsidP="00ED656D">
      <w:pPr>
        <w:tabs>
          <w:tab w:val="left" w:pos="3402"/>
        </w:tabs>
        <w:spacing w:after="0" w:line="360" w:lineRule="auto"/>
        <w:ind w:left="357"/>
        <w:jc w:val="both"/>
        <w:rPr>
          <w:rFonts w:ascii="Times New Roman" w:hAnsi="Times New Roman"/>
          <w:b/>
        </w:rPr>
      </w:pPr>
      <w:r w:rsidRPr="00A92276">
        <w:rPr>
          <w:rFonts w:ascii="Times New Roman" w:hAnsi="Times New Roman"/>
          <w:b/>
        </w:rPr>
        <w:t xml:space="preserve">Część </w:t>
      </w:r>
      <w:r w:rsidR="00A92276" w:rsidRPr="00A92276">
        <w:rPr>
          <w:rFonts w:ascii="Times New Roman" w:hAnsi="Times New Roman"/>
          <w:b/>
        </w:rPr>
        <w:t>II</w:t>
      </w:r>
      <w:r w:rsidR="006B6698" w:rsidRPr="00A92276">
        <w:rPr>
          <w:rFonts w:ascii="Times New Roman" w:hAnsi="Times New Roman"/>
          <w:b/>
        </w:rPr>
        <w:t>:</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sidRPr="006B6698">
        <w:rPr>
          <w:rFonts w:eastAsia="Calibri"/>
          <w:sz w:val="22"/>
          <w:szCs w:val="22"/>
          <w:lang w:eastAsia="en-US"/>
        </w:rPr>
        <w:t xml:space="preserve">Zadanie 1: </w:t>
      </w:r>
      <w:r>
        <w:rPr>
          <w:rFonts w:eastAsia="Calibri"/>
          <w:sz w:val="22"/>
          <w:szCs w:val="22"/>
          <w:lang w:eastAsia="en-US"/>
        </w:rPr>
        <w:t>122,00</w:t>
      </w:r>
      <w:r w:rsidRPr="006B6698">
        <w:rPr>
          <w:rFonts w:eastAsia="Calibri"/>
          <w:sz w:val="22"/>
          <w:szCs w:val="22"/>
          <w:lang w:eastAsia="en-US"/>
        </w:rPr>
        <w:t xml:space="preserve"> zł (słownie</w:t>
      </w:r>
      <w:r>
        <w:rPr>
          <w:rFonts w:eastAsia="Calibri"/>
          <w:sz w:val="22"/>
          <w:szCs w:val="22"/>
          <w:lang w:eastAsia="en-US"/>
        </w:rPr>
        <w:t>: sto dwadzieścia dwa</w:t>
      </w:r>
      <w:r w:rsidRPr="006B6698">
        <w:rPr>
          <w:rFonts w:eastAsia="Calibri"/>
          <w:sz w:val="22"/>
          <w:szCs w:val="22"/>
          <w:lang w:eastAsia="en-US"/>
        </w:rPr>
        <w:t xml:space="preserve"> </w:t>
      </w:r>
      <w:r>
        <w:rPr>
          <w:rFonts w:eastAsia="Calibri"/>
          <w:sz w:val="22"/>
          <w:szCs w:val="22"/>
          <w:lang w:eastAsia="en-US"/>
        </w:rPr>
        <w:t>złote</w:t>
      </w:r>
      <w:r w:rsidRPr="006B6698">
        <w:rPr>
          <w:rFonts w:eastAsia="Calibri"/>
          <w:sz w:val="22"/>
          <w:szCs w:val="22"/>
          <w:lang w:eastAsia="en-US"/>
        </w:rPr>
        <w:t>)</w:t>
      </w:r>
      <w:r>
        <w:rPr>
          <w:rFonts w:eastAsia="Calibri"/>
          <w:sz w:val="22"/>
          <w:szCs w:val="22"/>
          <w:lang w:eastAsia="en-US"/>
        </w:rPr>
        <w:t>,</w:t>
      </w:r>
      <w:r w:rsidRPr="006B6698">
        <w:rPr>
          <w:rFonts w:eastAsia="Calibri"/>
          <w:sz w:val="22"/>
          <w:szCs w:val="22"/>
          <w:lang w:eastAsia="en-US"/>
        </w:rPr>
        <w:t xml:space="preserve"> </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2: 110,00 zł (słownie: sto dziesięć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3: 270,00 zł (słownie: dwieście siedemdziesiąt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lastRenderedPageBreak/>
        <w:t>Zadanie 4: 138,00 zł (słownie: sto trzydzieści osiem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5: 92,00 zł (słownie: dziewięćdziesiąt dwa złote),</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6: 130,00 zł (słownie: sto trzydzieści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7: 82,00 zł (słowienie osiemdziesiąt dwa złote),</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8: 72,00 zł (słowienie siedemdziesiąt dwa złote),</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9: 430,00 zł (słownie: czterysta trzydzieści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10: 210,00 zł (słownie: dwieście dziesięć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11: 228,00 zł (słownie: dwieście dwadzieścia osiem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12: 100,00 zł (słownie: sto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13: 120,00 zł (sto dwadzieścia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14: 78,00 zł (słownie: siedemdziesiąt osiem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15: 98,00 zł (słownie: dziewięćdziesiąt osiem złotych),</w:t>
      </w:r>
    </w:p>
    <w:p w:rsidR="00FA17ED"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16: 120,00 zł (słownie: sto dwadzieścia złotych),</w:t>
      </w:r>
    </w:p>
    <w:p w:rsidR="00FA17ED" w:rsidRPr="006B6698" w:rsidRDefault="00FA17ED" w:rsidP="00ED656D">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 xml:space="preserve">Zadanie 17: 80,00 zł (słownie: osiemdziesiąt złotych), </w:t>
      </w:r>
    </w:p>
    <w:p w:rsidR="001F1B0A" w:rsidRPr="00A92276" w:rsidRDefault="00A92276" w:rsidP="00ED656D">
      <w:pPr>
        <w:tabs>
          <w:tab w:val="left" w:pos="3402"/>
        </w:tabs>
        <w:spacing w:after="0" w:line="360" w:lineRule="auto"/>
        <w:ind w:left="357"/>
        <w:jc w:val="both"/>
        <w:rPr>
          <w:rFonts w:ascii="Times New Roman" w:hAnsi="Times New Roman"/>
          <w:b/>
        </w:rPr>
      </w:pPr>
      <w:r w:rsidRPr="00A92276">
        <w:rPr>
          <w:rFonts w:ascii="Times New Roman" w:hAnsi="Times New Roman"/>
          <w:b/>
        </w:rPr>
        <w:t>Część III</w:t>
      </w:r>
      <w:r w:rsidR="006B6698" w:rsidRPr="00A92276">
        <w:rPr>
          <w:rFonts w:ascii="Times New Roman" w:hAnsi="Times New Roman"/>
          <w:b/>
        </w:rPr>
        <w:t>:</w:t>
      </w:r>
    </w:p>
    <w:p w:rsidR="005C1AA9" w:rsidRDefault="005C1AA9" w:rsidP="005C1AA9">
      <w:pPr>
        <w:pStyle w:val="Akapitzlist"/>
        <w:numPr>
          <w:ilvl w:val="0"/>
          <w:numId w:val="94"/>
        </w:numPr>
        <w:tabs>
          <w:tab w:val="left" w:pos="3402"/>
        </w:tabs>
        <w:spacing w:line="360" w:lineRule="auto"/>
        <w:jc w:val="both"/>
        <w:rPr>
          <w:rFonts w:eastAsia="Calibri"/>
          <w:sz w:val="22"/>
          <w:szCs w:val="22"/>
          <w:lang w:eastAsia="en-US"/>
        </w:rPr>
      </w:pPr>
      <w:r w:rsidRPr="006B6698">
        <w:rPr>
          <w:rFonts w:eastAsia="Calibri"/>
          <w:sz w:val="22"/>
          <w:szCs w:val="22"/>
          <w:lang w:eastAsia="en-US"/>
        </w:rPr>
        <w:t xml:space="preserve">Zadanie 1: </w:t>
      </w:r>
      <w:r>
        <w:rPr>
          <w:rFonts w:eastAsia="Calibri"/>
          <w:sz w:val="22"/>
          <w:szCs w:val="22"/>
          <w:lang w:eastAsia="en-US"/>
        </w:rPr>
        <w:t>75,00</w:t>
      </w:r>
      <w:r w:rsidRPr="006B6698">
        <w:rPr>
          <w:rFonts w:eastAsia="Calibri"/>
          <w:sz w:val="22"/>
          <w:szCs w:val="22"/>
          <w:lang w:eastAsia="en-US"/>
        </w:rPr>
        <w:t xml:space="preserve"> zł (słownie: </w:t>
      </w:r>
      <w:r>
        <w:rPr>
          <w:rFonts w:eastAsia="Calibri"/>
          <w:sz w:val="22"/>
          <w:szCs w:val="22"/>
          <w:lang w:eastAsia="en-US"/>
        </w:rPr>
        <w:t>siedemdziesiąt pięć</w:t>
      </w:r>
      <w:r w:rsidRPr="006B6698">
        <w:rPr>
          <w:rFonts w:eastAsia="Calibri"/>
          <w:sz w:val="22"/>
          <w:szCs w:val="22"/>
          <w:lang w:eastAsia="en-US"/>
        </w:rPr>
        <w:t xml:space="preserve"> złotych)</w:t>
      </w:r>
      <w:r>
        <w:rPr>
          <w:rFonts w:eastAsia="Calibri"/>
          <w:sz w:val="22"/>
          <w:szCs w:val="22"/>
          <w:lang w:eastAsia="en-US"/>
        </w:rPr>
        <w:t>,</w:t>
      </w:r>
      <w:r w:rsidRPr="006B6698">
        <w:rPr>
          <w:rFonts w:eastAsia="Calibri"/>
          <w:sz w:val="22"/>
          <w:szCs w:val="22"/>
          <w:lang w:eastAsia="en-US"/>
        </w:rPr>
        <w:t xml:space="preserve"> </w:t>
      </w:r>
    </w:p>
    <w:p w:rsidR="005C1AA9" w:rsidRDefault="005C1AA9" w:rsidP="005C1AA9">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2: 32,00 zł (słownie: trzydzieści dwa złote),</w:t>
      </w:r>
    </w:p>
    <w:p w:rsidR="005C1AA9" w:rsidRDefault="005C1AA9" w:rsidP="005C1AA9">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3: 28,00 zł (słownie: dwadzieścia osiem złotych),</w:t>
      </w:r>
    </w:p>
    <w:p w:rsidR="005C1AA9" w:rsidRDefault="005C1AA9" w:rsidP="005C1AA9">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4: 20,00 zł (słownie: dwadzieścia złotych),</w:t>
      </w:r>
    </w:p>
    <w:p w:rsidR="006B6698" w:rsidRPr="00A92276" w:rsidRDefault="00A92276" w:rsidP="00ED656D">
      <w:pPr>
        <w:tabs>
          <w:tab w:val="left" w:pos="3402"/>
        </w:tabs>
        <w:spacing w:after="0" w:line="360" w:lineRule="auto"/>
        <w:ind w:left="357"/>
        <w:jc w:val="both"/>
        <w:rPr>
          <w:rFonts w:ascii="Times New Roman" w:hAnsi="Times New Roman"/>
          <w:b/>
        </w:rPr>
      </w:pPr>
      <w:r w:rsidRPr="00A92276">
        <w:rPr>
          <w:rFonts w:ascii="Times New Roman" w:hAnsi="Times New Roman"/>
          <w:b/>
        </w:rPr>
        <w:t>Część IV</w:t>
      </w:r>
      <w:r w:rsidR="006B6698" w:rsidRPr="00A92276">
        <w:rPr>
          <w:rFonts w:ascii="Times New Roman" w:hAnsi="Times New Roman"/>
          <w:b/>
        </w:rPr>
        <w:t>:</w:t>
      </w:r>
    </w:p>
    <w:p w:rsidR="005C1AA9" w:rsidRPr="001E72B3" w:rsidRDefault="005C1AA9" w:rsidP="005C1AA9">
      <w:pPr>
        <w:pStyle w:val="Akapitzlist"/>
        <w:numPr>
          <w:ilvl w:val="0"/>
          <w:numId w:val="94"/>
        </w:numPr>
        <w:tabs>
          <w:tab w:val="left" w:pos="3402"/>
        </w:tabs>
        <w:spacing w:line="360" w:lineRule="auto"/>
        <w:jc w:val="both"/>
        <w:rPr>
          <w:rFonts w:eastAsia="Calibri"/>
          <w:sz w:val="22"/>
          <w:szCs w:val="22"/>
          <w:lang w:eastAsia="en-US"/>
        </w:rPr>
      </w:pPr>
      <w:r w:rsidRPr="001E72B3">
        <w:rPr>
          <w:rFonts w:eastAsia="Calibri"/>
          <w:sz w:val="22"/>
          <w:szCs w:val="22"/>
          <w:lang w:eastAsia="en-US"/>
        </w:rPr>
        <w:t xml:space="preserve">Zadanie 1: 1 008,10 zł (słownie: jeden tysiąc osiem złotych i </w:t>
      </w:r>
      <w:r w:rsidR="00345B82" w:rsidRPr="001E72B3">
        <w:rPr>
          <w:rFonts w:eastAsia="Calibri"/>
          <w:sz w:val="22"/>
          <w:szCs w:val="22"/>
          <w:lang w:eastAsia="en-US"/>
        </w:rPr>
        <w:t>dziesięć groszy</w:t>
      </w:r>
      <w:r w:rsidRPr="001E72B3">
        <w:rPr>
          <w:rFonts w:eastAsia="Calibri"/>
          <w:sz w:val="22"/>
          <w:szCs w:val="22"/>
          <w:lang w:eastAsia="en-US"/>
        </w:rPr>
        <w:t xml:space="preserve">), </w:t>
      </w:r>
    </w:p>
    <w:p w:rsidR="005C1AA9" w:rsidRPr="001E72B3" w:rsidRDefault="001E72B3" w:rsidP="005C1AA9">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 xml:space="preserve">Zadanie </w:t>
      </w:r>
      <w:r w:rsidR="005C1AA9" w:rsidRPr="001E72B3">
        <w:rPr>
          <w:rFonts w:eastAsia="Calibri"/>
          <w:sz w:val="22"/>
          <w:szCs w:val="22"/>
          <w:lang w:eastAsia="en-US"/>
        </w:rPr>
        <w:t xml:space="preserve">2: </w:t>
      </w:r>
      <w:r w:rsidRPr="001E72B3">
        <w:rPr>
          <w:rFonts w:eastAsia="Calibri"/>
          <w:sz w:val="22"/>
          <w:szCs w:val="22"/>
          <w:lang w:eastAsia="en-US"/>
        </w:rPr>
        <w:t>1 236,80</w:t>
      </w:r>
      <w:r>
        <w:rPr>
          <w:rFonts w:eastAsia="Calibri"/>
          <w:sz w:val="22"/>
          <w:szCs w:val="22"/>
          <w:lang w:eastAsia="en-US"/>
        </w:rPr>
        <w:t xml:space="preserve"> </w:t>
      </w:r>
      <w:r w:rsidR="005C1AA9" w:rsidRPr="001E72B3">
        <w:rPr>
          <w:rFonts w:eastAsia="Calibri"/>
          <w:sz w:val="22"/>
          <w:szCs w:val="22"/>
          <w:lang w:eastAsia="en-US"/>
        </w:rPr>
        <w:t xml:space="preserve">zł (słownie: </w:t>
      </w:r>
      <w:r w:rsidRPr="001E72B3">
        <w:rPr>
          <w:rFonts w:eastAsia="Calibri"/>
          <w:sz w:val="22"/>
          <w:szCs w:val="22"/>
          <w:lang w:eastAsia="en-US"/>
        </w:rPr>
        <w:t>jeden tysiąc dwieście trzydzieści sześć złotych</w:t>
      </w:r>
      <w:r w:rsidR="00167C6E">
        <w:rPr>
          <w:rFonts w:eastAsia="Calibri"/>
          <w:sz w:val="22"/>
          <w:szCs w:val="22"/>
          <w:lang w:eastAsia="en-US"/>
        </w:rPr>
        <w:t xml:space="preserve"> i </w:t>
      </w:r>
      <w:r w:rsidRPr="001E72B3">
        <w:rPr>
          <w:rFonts w:eastAsia="Calibri"/>
          <w:sz w:val="22"/>
          <w:szCs w:val="22"/>
          <w:lang w:eastAsia="en-US"/>
        </w:rPr>
        <w:t>osiemdziesiąt groszy</w:t>
      </w:r>
      <w:r w:rsidR="005C1AA9" w:rsidRPr="001E72B3">
        <w:rPr>
          <w:rFonts w:eastAsia="Calibri"/>
          <w:sz w:val="22"/>
          <w:szCs w:val="22"/>
          <w:lang w:eastAsia="en-US"/>
        </w:rPr>
        <w:t>),</w:t>
      </w:r>
    </w:p>
    <w:p w:rsidR="005C1AA9" w:rsidRPr="001E72B3" w:rsidRDefault="005C1AA9" w:rsidP="005C1AA9">
      <w:pPr>
        <w:pStyle w:val="Akapitzlist"/>
        <w:numPr>
          <w:ilvl w:val="0"/>
          <w:numId w:val="94"/>
        </w:numPr>
        <w:tabs>
          <w:tab w:val="left" w:pos="3402"/>
        </w:tabs>
        <w:spacing w:line="360" w:lineRule="auto"/>
        <w:jc w:val="both"/>
        <w:rPr>
          <w:rFonts w:eastAsia="Calibri"/>
          <w:sz w:val="22"/>
          <w:szCs w:val="22"/>
          <w:lang w:eastAsia="en-US"/>
        </w:rPr>
      </w:pPr>
      <w:r w:rsidRPr="001E72B3">
        <w:rPr>
          <w:rFonts w:eastAsia="Calibri"/>
          <w:sz w:val="22"/>
          <w:szCs w:val="22"/>
          <w:lang w:eastAsia="en-US"/>
        </w:rPr>
        <w:t xml:space="preserve">Zadanie 3: </w:t>
      </w:r>
      <w:r w:rsidR="001E72B3" w:rsidRPr="001E72B3">
        <w:rPr>
          <w:rFonts w:eastAsia="Calibri"/>
          <w:sz w:val="22"/>
          <w:szCs w:val="22"/>
          <w:lang w:eastAsia="en-US"/>
        </w:rPr>
        <w:t>3 940,80</w:t>
      </w:r>
      <w:r w:rsidRPr="001E72B3">
        <w:rPr>
          <w:rFonts w:eastAsia="Calibri"/>
          <w:sz w:val="22"/>
          <w:szCs w:val="22"/>
          <w:lang w:eastAsia="en-US"/>
        </w:rPr>
        <w:t xml:space="preserve"> zł (słownie: </w:t>
      </w:r>
      <w:r w:rsidR="001E72B3" w:rsidRPr="001E72B3">
        <w:rPr>
          <w:rFonts w:eastAsia="Calibri"/>
          <w:sz w:val="22"/>
          <w:szCs w:val="22"/>
          <w:lang w:eastAsia="en-US"/>
        </w:rPr>
        <w:t xml:space="preserve">trzy tysiące dziewięćset czterdzieści złotych </w:t>
      </w:r>
      <w:r w:rsidR="00167C6E">
        <w:rPr>
          <w:rFonts w:eastAsia="Calibri"/>
          <w:sz w:val="22"/>
          <w:szCs w:val="22"/>
          <w:lang w:eastAsia="en-US"/>
        </w:rPr>
        <w:t xml:space="preserve">i </w:t>
      </w:r>
      <w:r w:rsidR="001E72B3" w:rsidRPr="001E72B3">
        <w:rPr>
          <w:rFonts w:eastAsia="Calibri"/>
          <w:sz w:val="22"/>
          <w:szCs w:val="22"/>
          <w:lang w:eastAsia="en-US"/>
        </w:rPr>
        <w:t>osiemdziesiąt</w:t>
      </w:r>
      <w:r w:rsidR="00345B82" w:rsidRPr="001E72B3">
        <w:rPr>
          <w:rFonts w:eastAsia="Calibri"/>
          <w:sz w:val="22"/>
          <w:szCs w:val="22"/>
          <w:lang w:eastAsia="en-US"/>
        </w:rPr>
        <w:t xml:space="preserve"> groszy</w:t>
      </w:r>
      <w:r w:rsidRPr="001E72B3">
        <w:rPr>
          <w:rFonts w:eastAsia="Calibri"/>
          <w:sz w:val="22"/>
          <w:szCs w:val="22"/>
          <w:lang w:eastAsia="en-US"/>
        </w:rPr>
        <w:t>),</w:t>
      </w:r>
    </w:p>
    <w:p w:rsidR="005C1AA9" w:rsidRPr="001E72B3" w:rsidRDefault="005C1AA9" w:rsidP="005C1AA9">
      <w:pPr>
        <w:pStyle w:val="Akapitzlist"/>
        <w:numPr>
          <w:ilvl w:val="0"/>
          <w:numId w:val="94"/>
        </w:numPr>
        <w:tabs>
          <w:tab w:val="left" w:pos="3402"/>
        </w:tabs>
        <w:spacing w:line="360" w:lineRule="auto"/>
        <w:jc w:val="both"/>
        <w:rPr>
          <w:rFonts w:eastAsia="Calibri"/>
          <w:sz w:val="22"/>
          <w:szCs w:val="22"/>
          <w:lang w:eastAsia="en-US"/>
        </w:rPr>
      </w:pPr>
      <w:r w:rsidRPr="001E72B3">
        <w:rPr>
          <w:rFonts w:eastAsia="Calibri"/>
          <w:sz w:val="22"/>
          <w:szCs w:val="22"/>
          <w:lang w:eastAsia="en-US"/>
        </w:rPr>
        <w:t xml:space="preserve">Zadanie 4: </w:t>
      </w:r>
      <w:r w:rsidR="00345B82" w:rsidRPr="001E72B3">
        <w:rPr>
          <w:rFonts w:eastAsia="Calibri"/>
          <w:sz w:val="22"/>
          <w:szCs w:val="22"/>
          <w:lang w:eastAsia="en-US"/>
        </w:rPr>
        <w:t>733,74</w:t>
      </w:r>
      <w:r w:rsidRPr="001E72B3">
        <w:rPr>
          <w:rFonts w:eastAsia="Calibri"/>
          <w:sz w:val="22"/>
          <w:szCs w:val="22"/>
          <w:lang w:eastAsia="en-US"/>
        </w:rPr>
        <w:t xml:space="preserve"> zł (słownie: </w:t>
      </w:r>
      <w:r w:rsidR="00345B82" w:rsidRPr="001E72B3">
        <w:rPr>
          <w:rFonts w:eastAsia="Calibri"/>
          <w:sz w:val="22"/>
          <w:szCs w:val="22"/>
          <w:lang w:eastAsia="en-US"/>
        </w:rPr>
        <w:t>siedemset trzydzieści trzy</w:t>
      </w:r>
      <w:r w:rsidR="007F3496" w:rsidRPr="001E72B3">
        <w:rPr>
          <w:rFonts w:eastAsia="Calibri"/>
          <w:sz w:val="22"/>
          <w:szCs w:val="22"/>
          <w:lang w:eastAsia="en-US"/>
        </w:rPr>
        <w:t xml:space="preserve"> złote i siedemdziesiąt cztery grosze</w:t>
      </w:r>
      <w:r w:rsidRPr="001E72B3">
        <w:rPr>
          <w:rFonts w:eastAsia="Calibri"/>
          <w:sz w:val="22"/>
          <w:szCs w:val="22"/>
          <w:lang w:eastAsia="en-US"/>
        </w:rPr>
        <w:t>),</w:t>
      </w:r>
    </w:p>
    <w:p w:rsidR="001E72B3" w:rsidRDefault="001E72B3" w:rsidP="00ED656D">
      <w:pPr>
        <w:tabs>
          <w:tab w:val="left" w:pos="3402"/>
        </w:tabs>
        <w:spacing w:after="0" w:line="360" w:lineRule="auto"/>
        <w:ind w:left="357"/>
        <w:jc w:val="both"/>
        <w:rPr>
          <w:rFonts w:ascii="Times New Roman" w:hAnsi="Times New Roman"/>
          <w:b/>
        </w:rPr>
      </w:pPr>
    </w:p>
    <w:p w:rsidR="001F1B0A" w:rsidRPr="00A92276" w:rsidRDefault="00A92276" w:rsidP="00ED656D">
      <w:pPr>
        <w:tabs>
          <w:tab w:val="left" w:pos="3402"/>
        </w:tabs>
        <w:spacing w:after="0" w:line="360" w:lineRule="auto"/>
        <w:ind w:left="357"/>
        <w:jc w:val="both"/>
        <w:rPr>
          <w:rFonts w:ascii="Times New Roman" w:hAnsi="Times New Roman"/>
          <w:b/>
        </w:rPr>
      </w:pPr>
      <w:r w:rsidRPr="00A92276">
        <w:rPr>
          <w:rFonts w:ascii="Times New Roman" w:hAnsi="Times New Roman"/>
          <w:b/>
        </w:rPr>
        <w:t>Część V</w:t>
      </w:r>
      <w:r w:rsidR="006B6698" w:rsidRPr="00A92276">
        <w:rPr>
          <w:rFonts w:ascii="Times New Roman" w:hAnsi="Times New Roman"/>
          <w:b/>
        </w:rPr>
        <w:t>:</w:t>
      </w:r>
    </w:p>
    <w:p w:rsidR="007F3496" w:rsidRDefault="007F3496" w:rsidP="007F3496">
      <w:pPr>
        <w:pStyle w:val="Akapitzlist"/>
        <w:numPr>
          <w:ilvl w:val="0"/>
          <w:numId w:val="94"/>
        </w:numPr>
        <w:tabs>
          <w:tab w:val="left" w:pos="3402"/>
        </w:tabs>
        <w:spacing w:line="360" w:lineRule="auto"/>
        <w:jc w:val="both"/>
        <w:rPr>
          <w:rFonts w:eastAsia="Calibri"/>
          <w:sz w:val="22"/>
          <w:szCs w:val="22"/>
          <w:lang w:eastAsia="en-US"/>
        </w:rPr>
      </w:pPr>
      <w:r w:rsidRPr="006B6698">
        <w:rPr>
          <w:rFonts w:eastAsia="Calibri"/>
          <w:sz w:val="22"/>
          <w:szCs w:val="22"/>
          <w:lang w:eastAsia="en-US"/>
        </w:rPr>
        <w:t xml:space="preserve">Zadanie 1: </w:t>
      </w:r>
      <w:r>
        <w:rPr>
          <w:rFonts w:eastAsia="Calibri"/>
          <w:sz w:val="22"/>
          <w:szCs w:val="22"/>
          <w:lang w:eastAsia="en-US"/>
        </w:rPr>
        <w:t>45,00</w:t>
      </w:r>
      <w:r w:rsidRPr="006B6698">
        <w:rPr>
          <w:rFonts w:eastAsia="Calibri"/>
          <w:sz w:val="22"/>
          <w:szCs w:val="22"/>
          <w:lang w:eastAsia="en-US"/>
        </w:rPr>
        <w:t xml:space="preserve"> zł (słownie: </w:t>
      </w:r>
      <w:r>
        <w:rPr>
          <w:rFonts w:eastAsia="Calibri"/>
          <w:sz w:val="22"/>
          <w:szCs w:val="22"/>
          <w:lang w:eastAsia="en-US"/>
        </w:rPr>
        <w:t>czterdzieści pięć</w:t>
      </w:r>
      <w:r w:rsidRPr="006B6698">
        <w:rPr>
          <w:rFonts w:eastAsia="Calibri"/>
          <w:sz w:val="22"/>
          <w:szCs w:val="22"/>
          <w:lang w:eastAsia="en-US"/>
        </w:rPr>
        <w:t xml:space="preserve"> złotych)</w:t>
      </w:r>
      <w:r>
        <w:rPr>
          <w:rFonts w:eastAsia="Calibri"/>
          <w:sz w:val="22"/>
          <w:szCs w:val="22"/>
          <w:lang w:eastAsia="en-US"/>
        </w:rPr>
        <w:t>,</w:t>
      </w:r>
      <w:r w:rsidRPr="006B6698">
        <w:rPr>
          <w:rFonts w:eastAsia="Calibri"/>
          <w:sz w:val="22"/>
          <w:szCs w:val="22"/>
          <w:lang w:eastAsia="en-US"/>
        </w:rPr>
        <w:t xml:space="preserve"> </w:t>
      </w:r>
    </w:p>
    <w:p w:rsidR="007F3496" w:rsidRDefault="007F3496" w:rsidP="007F3496">
      <w:pPr>
        <w:pStyle w:val="Akapitzlist"/>
        <w:numPr>
          <w:ilvl w:val="0"/>
          <w:numId w:val="94"/>
        </w:numPr>
        <w:tabs>
          <w:tab w:val="left" w:pos="3402"/>
        </w:tabs>
        <w:spacing w:line="360" w:lineRule="auto"/>
        <w:jc w:val="both"/>
        <w:rPr>
          <w:rFonts w:eastAsia="Calibri"/>
          <w:sz w:val="22"/>
          <w:szCs w:val="22"/>
          <w:lang w:eastAsia="en-US"/>
        </w:rPr>
      </w:pPr>
      <w:r>
        <w:rPr>
          <w:rFonts w:eastAsia="Calibri"/>
          <w:sz w:val="22"/>
          <w:szCs w:val="22"/>
          <w:lang w:eastAsia="en-US"/>
        </w:rPr>
        <w:t>Zadanie 2: 16,00 zł (słownie: szesnaście złotych),</w:t>
      </w:r>
    </w:p>
    <w:p w:rsidR="007F3496" w:rsidRPr="00A92276" w:rsidRDefault="007F3496" w:rsidP="007F3496">
      <w:pPr>
        <w:tabs>
          <w:tab w:val="left" w:pos="3402"/>
        </w:tabs>
        <w:spacing w:after="0" w:line="360" w:lineRule="auto"/>
        <w:ind w:left="357"/>
        <w:jc w:val="both"/>
        <w:rPr>
          <w:rFonts w:ascii="Times New Roman" w:hAnsi="Times New Roman"/>
          <w:b/>
        </w:rPr>
      </w:pPr>
      <w:r w:rsidRPr="00A92276">
        <w:rPr>
          <w:rFonts w:ascii="Times New Roman" w:hAnsi="Times New Roman"/>
          <w:b/>
        </w:rPr>
        <w:t xml:space="preserve">Część </w:t>
      </w:r>
      <w:r w:rsidR="00A92276" w:rsidRPr="00A92276">
        <w:rPr>
          <w:rFonts w:ascii="Times New Roman" w:hAnsi="Times New Roman"/>
          <w:b/>
        </w:rPr>
        <w:t>VI</w:t>
      </w:r>
      <w:r w:rsidRPr="00A92276">
        <w:rPr>
          <w:rFonts w:ascii="Times New Roman" w:hAnsi="Times New Roman"/>
          <w:b/>
        </w:rPr>
        <w:t>:</w:t>
      </w:r>
    </w:p>
    <w:p w:rsidR="007F3496" w:rsidRDefault="007F3496" w:rsidP="007F3496">
      <w:pPr>
        <w:pStyle w:val="Akapitzlist"/>
        <w:numPr>
          <w:ilvl w:val="0"/>
          <w:numId w:val="94"/>
        </w:numPr>
        <w:tabs>
          <w:tab w:val="left" w:pos="3402"/>
        </w:tabs>
        <w:spacing w:line="360" w:lineRule="auto"/>
        <w:jc w:val="both"/>
        <w:rPr>
          <w:rFonts w:eastAsia="Calibri"/>
          <w:sz w:val="22"/>
          <w:szCs w:val="22"/>
          <w:lang w:eastAsia="en-US"/>
        </w:rPr>
      </w:pPr>
      <w:r w:rsidRPr="006B6698">
        <w:rPr>
          <w:rFonts w:eastAsia="Calibri"/>
          <w:sz w:val="22"/>
          <w:szCs w:val="22"/>
          <w:lang w:eastAsia="en-US"/>
        </w:rPr>
        <w:t xml:space="preserve">Zadanie 1: </w:t>
      </w:r>
      <w:r>
        <w:rPr>
          <w:rFonts w:eastAsia="Calibri"/>
          <w:sz w:val="22"/>
          <w:szCs w:val="22"/>
          <w:lang w:eastAsia="en-US"/>
        </w:rPr>
        <w:t>64,00</w:t>
      </w:r>
      <w:r w:rsidRPr="006B6698">
        <w:rPr>
          <w:rFonts w:eastAsia="Calibri"/>
          <w:sz w:val="22"/>
          <w:szCs w:val="22"/>
          <w:lang w:eastAsia="en-US"/>
        </w:rPr>
        <w:t xml:space="preserve"> zł (słownie: </w:t>
      </w:r>
      <w:r>
        <w:rPr>
          <w:rFonts w:eastAsia="Calibri"/>
          <w:sz w:val="22"/>
          <w:szCs w:val="22"/>
          <w:lang w:eastAsia="en-US"/>
        </w:rPr>
        <w:t>sześćdziesiąt cztery</w:t>
      </w:r>
      <w:r w:rsidRPr="006B6698">
        <w:rPr>
          <w:rFonts w:eastAsia="Calibri"/>
          <w:sz w:val="22"/>
          <w:szCs w:val="22"/>
          <w:lang w:eastAsia="en-US"/>
        </w:rPr>
        <w:t>)</w:t>
      </w:r>
      <w:r>
        <w:rPr>
          <w:rFonts w:eastAsia="Calibri"/>
          <w:sz w:val="22"/>
          <w:szCs w:val="22"/>
          <w:lang w:eastAsia="en-US"/>
        </w:rPr>
        <w:t>,</w:t>
      </w:r>
      <w:r w:rsidRPr="006B6698">
        <w:rPr>
          <w:rFonts w:eastAsia="Calibri"/>
          <w:sz w:val="22"/>
          <w:szCs w:val="22"/>
          <w:lang w:eastAsia="en-US"/>
        </w:rPr>
        <w:t xml:space="preserve"> </w:t>
      </w:r>
    </w:p>
    <w:p w:rsidR="00D851E5" w:rsidRPr="00A72B79" w:rsidRDefault="00D851E5" w:rsidP="00ED656D">
      <w:pPr>
        <w:tabs>
          <w:tab w:val="left" w:pos="3402"/>
        </w:tabs>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ED656D">
      <w:pPr>
        <w:tabs>
          <w:tab w:val="left" w:pos="3402"/>
        </w:tabs>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wadium, numer postępowania i </w:t>
      </w:r>
      <w:r w:rsidRPr="00A72B79">
        <w:rPr>
          <w:rFonts w:ascii="Times New Roman" w:hAnsi="Times New Roman"/>
          <w:b/>
          <w:i/>
          <w:lang w:eastAsia="pl-PL"/>
        </w:rPr>
        <w:t>numer części, których dotyczy niniejsze wadium</w:t>
      </w:r>
      <w:r w:rsidRPr="00A72B79">
        <w:rPr>
          <w:rFonts w:ascii="Times New Roman" w:hAnsi="Times New Roman"/>
          <w:lang w:eastAsia="pl-PL"/>
        </w:rPr>
        <w:t>.</w:t>
      </w:r>
    </w:p>
    <w:p w:rsidR="00220AD7" w:rsidRPr="00220AD7" w:rsidRDefault="00220AD7" w:rsidP="00ED656D">
      <w:pPr>
        <w:numPr>
          <w:ilvl w:val="0"/>
          <w:numId w:val="42"/>
        </w:numPr>
        <w:tabs>
          <w:tab w:val="left" w:pos="1080"/>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lastRenderedPageBreak/>
        <w:t>poręczeniach bankowych lub poręczeniach spółdzielczej kasy oszczędnościowo-kredytowej, z tym że poręczenie kasy jest zawsze poręczeniem pieniężnym,</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w:t>
      </w:r>
      <w:proofErr w:type="spellStart"/>
      <w:r w:rsidRPr="00220AD7">
        <w:rPr>
          <w:rFonts w:ascii="Times New Roman" w:eastAsia="Times New Roman" w:hAnsi="Times New Roman"/>
          <w:lang w:eastAsia="pl-PL"/>
        </w:rPr>
        <w:t>późn</w:t>
      </w:r>
      <w:proofErr w:type="spellEnd"/>
      <w:r w:rsidRPr="00220AD7">
        <w:rPr>
          <w:rFonts w:ascii="Times New Roman" w:eastAsia="Times New Roman" w:hAnsi="Times New Roman"/>
          <w:lang w:eastAsia="pl-PL"/>
        </w:rPr>
        <w:t>. zm.).</w:t>
      </w:r>
    </w:p>
    <w:p w:rsidR="00220AD7" w:rsidRPr="007D23C0" w:rsidRDefault="00220AD7" w:rsidP="00ED656D">
      <w:pPr>
        <w:numPr>
          <w:ilvl w:val="0"/>
          <w:numId w:val="44"/>
        </w:numPr>
        <w:tabs>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D656D">
      <w:pPr>
        <w:numPr>
          <w:ilvl w:val="0"/>
          <w:numId w:val="44"/>
        </w:numPr>
        <w:tabs>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ED656D">
      <w:pPr>
        <w:tabs>
          <w:tab w:val="left" w:pos="357"/>
          <w:tab w:val="left" w:pos="1077"/>
          <w:tab w:val="left" w:pos="3402"/>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D656D">
      <w:pPr>
        <w:numPr>
          <w:ilvl w:val="0"/>
          <w:numId w:val="44"/>
        </w:numPr>
        <w:tabs>
          <w:tab w:val="left" w:pos="-2268"/>
          <w:tab w:val="left" w:pos="3402"/>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D656D">
      <w:pPr>
        <w:numPr>
          <w:ilvl w:val="0"/>
          <w:numId w:val="44"/>
        </w:numPr>
        <w:tabs>
          <w:tab w:val="left" w:pos="-2268"/>
          <w:tab w:val="left" w:pos="3402"/>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Wadium (z wyłączeniem formy pieniężnej) należy złożyć w postaci elektronicznej opatrzonej kwalifikowanym podpisem elektronicznym przy użyciu środków komunika</w:t>
      </w:r>
      <w:r w:rsidR="00F6763A">
        <w:rPr>
          <w:rFonts w:ascii="Times New Roman" w:eastAsia="Times New Roman" w:hAnsi="Times New Roman"/>
          <w:lang w:eastAsia="pl-PL"/>
        </w:rPr>
        <w:t xml:space="preserve">cji elektronicznej za </w:t>
      </w:r>
      <w:r>
        <w:rPr>
          <w:rFonts w:ascii="Times New Roman" w:eastAsia="Times New Roman" w:hAnsi="Times New Roman"/>
          <w:lang w:eastAsia="pl-PL"/>
        </w:rPr>
        <w:t xml:space="preserve">pośrednictwem dedykowanego formularza dostępnego na </w:t>
      </w:r>
      <w:proofErr w:type="spellStart"/>
      <w:r>
        <w:rPr>
          <w:rFonts w:ascii="Times New Roman" w:eastAsia="Times New Roman" w:hAnsi="Times New Roman"/>
          <w:lang w:eastAsia="pl-PL"/>
        </w:rPr>
        <w:t>ePUAP</w:t>
      </w:r>
      <w:proofErr w:type="spellEnd"/>
      <w:r>
        <w:rPr>
          <w:rFonts w:ascii="Times New Roman" w:eastAsia="Times New Roman" w:hAnsi="Times New Roman"/>
          <w:lang w:eastAsia="pl-PL"/>
        </w:rPr>
        <w:t xml:space="preserve"> udostępnionego przez </w:t>
      </w:r>
      <w:proofErr w:type="spellStart"/>
      <w:r>
        <w:rPr>
          <w:rFonts w:ascii="Times New Roman" w:eastAsia="Times New Roman" w:hAnsi="Times New Roman"/>
          <w:lang w:eastAsia="pl-PL"/>
        </w:rPr>
        <w:t>miniPortal</w:t>
      </w:r>
      <w:proofErr w:type="spellEnd"/>
      <w:r>
        <w:rPr>
          <w:rFonts w:ascii="Times New Roman" w:eastAsia="Times New Roman" w:hAnsi="Times New Roman"/>
          <w:lang w:eastAsia="pl-PL"/>
        </w:rPr>
        <w:t xml:space="preserve">. </w:t>
      </w:r>
    </w:p>
    <w:p w:rsidR="00D851E5" w:rsidRPr="00A72B79" w:rsidRDefault="00D851E5" w:rsidP="00ED656D">
      <w:pPr>
        <w:tabs>
          <w:tab w:val="left" w:pos="0"/>
          <w:tab w:val="left" w:pos="720"/>
          <w:tab w:val="left" w:pos="3402"/>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0"/>
          <w:tab w:val="left" w:pos="720"/>
          <w:tab w:val="left" w:pos="3402"/>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ED656D">
      <w:pPr>
        <w:numPr>
          <w:ilvl w:val="0"/>
          <w:numId w:val="7"/>
        </w:numPr>
        <w:tabs>
          <w:tab w:val="left" w:pos="1077"/>
          <w:tab w:val="left" w:pos="3402"/>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ED656D">
      <w:pPr>
        <w:numPr>
          <w:ilvl w:val="0"/>
          <w:numId w:val="7"/>
        </w:numPr>
        <w:tabs>
          <w:tab w:val="left" w:pos="1077"/>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ED656D">
      <w:pPr>
        <w:numPr>
          <w:ilvl w:val="0"/>
          <w:numId w:val="7"/>
        </w:numPr>
        <w:tabs>
          <w:tab w:val="left" w:pos="1077"/>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w:t>
      </w:r>
      <w:r w:rsidRPr="00E312C1">
        <w:rPr>
          <w:rFonts w:ascii="Times New Roman" w:eastAsia="Times New Roman" w:hAnsi="Times New Roman"/>
          <w:lang w:eastAsia="pl-PL"/>
        </w:rPr>
        <w:lastRenderedPageBreak/>
        <w:t>2 pkt 3, co spowodowało brak możliwości wybrania oferty złożonej przez wykonawcę jako najkorzystniejszej.</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D656D">
      <w:pPr>
        <w:numPr>
          <w:ilvl w:val="0"/>
          <w:numId w:val="58"/>
        </w:numPr>
        <w:tabs>
          <w:tab w:val="clear" w:pos="357"/>
          <w:tab w:val="num" w:pos="709"/>
          <w:tab w:val="left" w:pos="1072"/>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D656D">
      <w:pPr>
        <w:numPr>
          <w:ilvl w:val="0"/>
          <w:numId w:val="58"/>
        </w:numPr>
        <w:tabs>
          <w:tab w:val="clear" w:pos="357"/>
          <w:tab w:val="num" w:pos="709"/>
          <w:tab w:val="left" w:pos="1072"/>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D656D">
      <w:pPr>
        <w:numPr>
          <w:ilvl w:val="0"/>
          <w:numId w:val="58"/>
        </w:numPr>
        <w:tabs>
          <w:tab w:val="clear" w:pos="357"/>
          <w:tab w:val="num" w:pos="709"/>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7C322F" w:rsidRDefault="007C322F"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ED656D">
      <w:pPr>
        <w:numPr>
          <w:ilvl w:val="0"/>
          <w:numId w:val="3"/>
        </w:numPr>
        <w:tabs>
          <w:tab w:val="left" w:pos="3402"/>
        </w:tabs>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ED656D">
      <w:pPr>
        <w:numPr>
          <w:ilvl w:val="0"/>
          <w:numId w:val="3"/>
        </w:numPr>
        <w:tabs>
          <w:tab w:val="left" w:pos="3402"/>
        </w:tabs>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D851E5" w:rsidRPr="00A72B79" w:rsidRDefault="00105AC1" w:rsidP="00ED656D">
      <w:pPr>
        <w:tabs>
          <w:tab w:val="left" w:pos="3402"/>
        </w:tabs>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7C322F" w:rsidRDefault="007C322F" w:rsidP="00ED656D">
      <w:pPr>
        <w:tabs>
          <w:tab w:val="left" w:pos="3402"/>
        </w:tabs>
        <w:spacing w:after="0" w:line="240" w:lineRule="auto"/>
        <w:jc w:val="center"/>
        <w:rPr>
          <w:rFonts w:ascii="Times New Roman" w:hAnsi="Times New Roman"/>
          <w:b/>
          <w:lang w:eastAsia="pl-PL"/>
        </w:rPr>
      </w:pP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t xml:space="preserve">Jeżeli </w:t>
      </w:r>
      <w:r w:rsidRPr="00C901D6">
        <w:rPr>
          <w:sz w:val="22"/>
          <w:szCs w:val="22"/>
        </w:rPr>
        <w:t xml:space="preserve">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Do oceny ofert Zamawiający przyjmie cenę brutto z Formularza oferty.</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Nie jest dopuszczalne określenie ceny oferty przez zastosowanie rabatów, upustów itp. w stosunku do kwoty “OGÓŁEM”.</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Ceny jednostkowe oraz cenę oferty określoną w formularzu oferty należy zaokrąglić do dwóch miejsc po przecinku (od 0,005 w górę).</w:t>
      </w:r>
    </w:p>
    <w:p w:rsidR="00502324" w:rsidRPr="00C901D6" w:rsidRDefault="00E7182B"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Cenę należy wyliczyć</w:t>
      </w:r>
      <w:r w:rsidR="00502324" w:rsidRPr="00C901D6">
        <w:rPr>
          <w:sz w:val="22"/>
          <w:szCs w:val="22"/>
        </w:rPr>
        <w:t xml:space="preserve"> następująco: </w:t>
      </w:r>
      <w:r w:rsidRPr="00C901D6">
        <w:rPr>
          <w:sz w:val="22"/>
          <w:szCs w:val="22"/>
        </w:rPr>
        <w:t xml:space="preserve"> </w:t>
      </w:r>
    </w:p>
    <w:p w:rsidR="00962C2A" w:rsidRPr="00C901D6" w:rsidRDefault="00962C2A" w:rsidP="00ED656D">
      <w:pPr>
        <w:pStyle w:val="Akapitzlist"/>
        <w:tabs>
          <w:tab w:val="left" w:pos="3402"/>
        </w:tabs>
        <w:spacing w:line="360" w:lineRule="auto"/>
        <w:ind w:left="255"/>
        <w:jc w:val="both"/>
        <w:rPr>
          <w:b/>
          <w:spacing w:val="20"/>
          <w:sz w:val="22"/>
          <w:szCs w:val="22"/>
        </w:rPr>
      </w:pPr>
      <w:r w:rsidRPr="00C901D6">
        <w:rPr>
          <w:b/>
          <w:spacing w:val="20"/>
          <w:sz w:val="22"/>
          <w:szCs w:val="22"/>
        </w:rPr>
        <w:t>Cena brutto ( netto + obowiązujący podatek VAT): ............................zł</w:t>
      </w:r>
    </w:p>
    <w:p w:rsidR="00E7182B" w:rsidRPr="00C901D6" w:rsidRDefault="00502324"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 xml:space="preserve">Podane przez Wykonawcę </w:t>
      </w:r>
      <w:r w:rsidR="00E7182B" w:rsidRPr="00C901D6">
        <w:rPr>
          <w:b/>
          <w:sz w:val="22"/>
          <w:szCs w:val="22"/>
        </w:rPr>
        <w:t>ceny jednostkowe netto</w:t>
      </w:r>
      <w:r w:rsidR="00E7182B" w:rsidRPr="00C901D6">
        <w:rPr>
          <w:sz w:val="22"/>
          <w:szCs w:val="22"/>
        </w:rPr>
        <w:t xml:space="preserve"> nie ulegną zmianie w trakcie obowiązywania umowy. </w:t>
      </w:r>
    </w:p>
    <w:p w:rsidR="00E7182B" w:rsidRPr="00C901D6" w:rsidRDefault="00E7182B"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 xml:space="preserve">Po rozstrzygnięciu przetargu Zamawiający będzie się ubiegał o zastosowanie przy zakupie 0% stawki VAT (na sprzęt komputerowy objęty niniejszą stawką) zgodnie z ustawą z dnia 11 marca 2004 r. o podatku od towarów i usług (Dz. U. 2011 nr 177, poz. 1054 z </w:t>
      </w:r>
      <w:proofErr w:type="spellStart"/>
      <w:r w:rsidRPr="00C901D6">
        <w:rPr>
          <w:sz w:val="22"/>
          <w:szCs w:val="22"/>
        </w:rPr>
        <w:t>późn</w:t>
      </w:r>
      <w:proofErr w:type="spellEnd"/>
      <w:r w:rsidRPr="00C901D6">
        <w:rPr>
          <w:sz w:val="22"/>
          <w:szCs w:val="22"/>
        </w:rPr>
        <w:t>. zm.)</w:t>
      </w:r>
      <w:r w:rsidR="00055F25" w:rsidRPr="00C901D6">
        <w:rPr>
          <w:sz w:val="22"/>
          <w:szCs w:val="22"/>
        </w:rPr>
        <w:t>.</w:t>
      </w:r>
    </w:p>
    <w:p w:rsidR="00C561B2" w:rsidRPr="00C901D6" w:rsidRDefault="00C561B2"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lastRenderedPageBreak/>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C561B2" w:rsidRPr="006844FD" w:rsidRDefault="00C561B2" w:rsidP="00ED656D">
      <w:pPr>
        <w:tabs>
          <w:tab w:val="left" w:pos="3402"/>
        </w:tabs>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ED656D">
      <w:pPr>
        <w:tabs>
          <w:tab w:val="left" w:pos="3402"/>
        </w:tabs>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ED656D">
      <w:pPr>
        <w:numPr>
          <w:ilvl w:val="0"/>
          <w:numId w:val="4"/>
        </w:numPr>
        <w:tabs>
          <w:tab w:val="left" w:pos="3402"/>
        </w:tabs>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ED656D">
      <w:pPr>
        <w:numPr>
          <w:ilvl w:val="0"/>
          <w:numId w:val="4"/>
        </w:numPr>
        <w:tabs>
          <w:tab w:val="left" w:pos="3402"/>
        </w:tabs>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527EEB" w:rsidRDefault="00527EEB"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ED656D">
      <w:pPr>
        <w:keepNext/>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ED656D">
      <w:pPr>
        <w:tabs>
          <w:tab w:val="left" w:pos="426"/>
          <w:tab w:val="left" w:pos="2127"/>
          <w:tab w:val="left" w:pos="2268"/>
          <w:tab w:val="left" w:pos="2410"/>
          <w:tab w:val="left" w:pos="3402"/>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ED656D">
      <w:pPr>
        <w:tabs>
          <w:tab w:val="left" w:pos="426"/>
          <w:tab w:val="left" w:pos="2127"/>
          <w:tab w:val="left" w:pos="2268"/>
          <w:tab w:val="left" w:pos="2410"/>
          <w:tab w:val="left" w:pos="3402"/>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D656D">
      <w:pPr>
        <w:numPr>
          <w:ilvl w:val="0"/>
          <w:numId w:val="59"/>
        </w:numPr>
        <w:tabs>
          <w:tab w:val="left" w:pos="709"/>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D656D">
      <w:pPr>
        <w:numPr>
          <w:ilvl w:val="0"/>
          <w:numId w:val="60"/>
        </w:numPr>
        <w:tabs>
          <w:tab w:val="left" w:pos="0"/>
          <w:tab w:val="left" w:pos="1134"/>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4"/>
        <w:gridCol w:w="2181"/>
      </w:tblGrid>
      <w:tr w:rsidR="00C901D6" w:rsidTr="00C901D6">
        <w:trPr>
          <w:trHeight w:val="517"/>
        </w:trPr>
        <w:tc>
          <w:tcPr>
            <w:tcW w:w="694" w:type="dxa"/>
            <w:vMerge w:val="restart"/>
            <w:vAlign w:val="center"/>
          </w:tcPr>
          <w:p w:rsidR="00C901D6"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ind w:right="-113"/>
              <w:rPr>
                <w:rFonts w:ascii="Times New Roman" w:hAnsi="Times New Roman"/>
              </w:rPr>
            </w:pPr>
            <w:r>
              <w:rPr>
                <w:rFonts w:ascii="Times New Roman" w:hAnsi="Times New Roman"/>
              </w:rPr>
              <w:t xml:space="preserve">   </w:t>
            </w:r>
            <w:r w:rsidR="00C901D6" w:rsidRPr="00A818D9">
              <w:rPr>
                <w:rFonts w:ascii="Times New Roman" w:hAnsi="Times New Roman"/>
              </w:rPr>
              <w:t xml:space="preserve">  Ci=</w:t>
            </w:r>
          </w:p>
        </w:tc>
        <w:tc>
          <w:tcPr>
            <w:tcW w:w="2181" w:type="dxa"/>
            <w:tcBorders>
              <w:bottom w:val="single" w:sz="4" w:space="0" w:color="auto"/>
            </w:tcBorders>
            <w:vAlign w:val="bottom"/>
          </w:tcPr>
          <w:p w:rsidR="00C901D6" w:rsidRPr="00C901D6" w:rsidRDefault="00C901D6" w:rsidP="00ED656D">
            <w:pPr>
              <w:tabs>
                <w:tab w:val="left" w:pos="0"/>
                <w:tab w:val="left" w:pos="1134"/>
                <w:tab w:val="left" w:pos="2268"/>
                <w:tab w:val="left" w:pos="2410"/>
                <w:tab w:val="left" w:pos="3402"/>
              </w:tabs>
              <w:overflowPunct w:val="0"/>
              <w:autoSpaceDE w:val="0"/>
              <w:autoSpaceDN w:val="0"/>
              <w:adjustRightInd w:val="0"/>
              <w:spacing w:after="0" w:line="240" w:lineRule="auto"/>
              <w:ind w:left="1134" w:hanging="1134"/>
              <w:rPr>
                <w:rFonts w:ascii="Times New Roman" w:hAnsi="Times New Roman"/>
              </w:rPr>
            </w:pPr>
            <w:r w:rsidRPr="00C901D6">
              <w:rPr>
                <w:rFonts w:ascii="Times New Roman" w:hAnsi="Times New Roman"/>
              </w:rPr>
              <w:t>cena najniższa x 60 pkt.</w:t>
            </w:r>
          </w:p>
        </w:tc>
      </w:tr>
      <w:tr w:rsidR="00C901D6" w:rsidTr="00C901D6">
        <w:trPr>
          <w:trHeight w:val="545"/>
        </w:trPr>
        <w:tc>
          <w:tcPr>
            <w:tcW w:w="694" w:type="dxa"/>
            <w:vMerge/>
          </w:tcPr>
          <w:p w:rsidR="00C901D6" w:rsidRDefault="00C901D6"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p>
        </w:tc>
        <w:tc>
          <w:tcPr>
            <w:tcW w:w="2181" w:type="dxa"/>
            <w:tcBorders>
              <w:top w:val="single" w:sz="4" w:space="0" w:color="auto"/>
            </w:tcBorders>
          </w:tcPr>
          <w:p w:rsidR="00C901D6" w:rsidRDefault="00C901D6"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cena oferty badanej</w:t>
            </w:r>
          </w:p>
        </w:tc>
      </w:tr>
    </w:tbl>
    <w:p w:rsidR="00A818D9" w:rsidRPr="00A818D9"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ab/>
      </w:r>
      <w:r w:rsidR="00C901D6">
        <w:rPr>
          <w:rFonts w:ascii="Times New Roman" w:hAnsi="Times New Roman"/>
        </w:rPr>
        <w:t xml:space="preserve">i </w:t>
      </w:r>
      <w:r w:rsidRPr="00A818D9">
        <w:rPr>
          <w:rFonts w:ascii="Times New Roman" w:hAnsi="Times New Roman"/>
        </w:rPr>
        <w:t>- numer oferty badanej</w:t>
      </w:r>
    </w:p>
    <w:p w:rsidR="00A818D9" w:rsidRPr="00A818D9" w:rsidRDefault="00A818D9" w:rsidP="00ED656D">
      <w:pPr>
        <w:tabs>
          <w:tab w:val="left" w:pos="0"/>
          <w:tab w:val="left" w:pos="993"/>
          <w:tab w:val="left" w:pos="1134"/>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ED656D">
      <w:pPr>
        <w:tabs>
          <w:tab w:val="left" w:pos="0"/>
          <w:tab w:val="left" w:pos="993"/>
          <w:tab w:val="left" w:pos="1134"/>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D656D">
      <w:pPr>
        <w:numPr>
          <w:ilvl w:val="0"/>
          <w:numId w:val="60"/>
        </w:numPr>
        <w:tabs>
          <w:tab w:val="left" w:pos="0"/>
          <w:tab w:val="left" w:pos="1134"/>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7C322F">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3833"/>
      </w:tblGrid>
      <w:tr w:rsidR="00CA1E0A" w:rsidTr="00CA1E0A">
        <w:trPr>
          <w:trHeight w:val="621"/>
        </w:trPr>
        <w:tc>
          <w:tcPr>
            <w:tcW w:w="709" w:type="dxa"/>
            <w:vMerge w:val="restart"/>
            <w:vAlign w:val="center"/>
          </w:tcPr>
          <w:p w:rsidR="00CA1E0A"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ind w:right="-113"/>
              <w:rPr>
                <w:rFonts w:ascii="Times New Roman" w:hAnsi="Times New Roman"/>
              </w:rPr>
            </w:pPr>
            <w:r w:rsidRPr="00A818D9">
              <w:rPr>
                <w:rFonts w:ascii="Times New Roman" w:hAnsi="Times New Roman"/>
              </w:rPr>
              <w:t xml:space="preserve"> </w:t>
            </w:r>
            <w:r w:rsidR="00CA1E0A">
              <w:rPr>
                <w:rFonts w:ascii="Times New Roman" w:hAnsi="Times New Roman"/>
              </w:rPr>
              <w:t xml:space="preserve"> T</w:t>
            </w:r>
            <w:r w:rsidR="00CA1E0A" w:rsidRPr="00A818D9">
              <w:rPr>
                <w:rFonts w:ascii="Times New Roman" w:hAnsi="Times New Roman"/>
              </w:rPr>
              <w:t>i=</w:t>
            </w:r>
          </w:p>
        </w:tc>
        <w:tc>
          <w:tcPr>
            <w:tcW w:w="3833" w:type="dxa"/>
            <w:tcBorders>
              <w:bottom w:val="single" w:sz="4" w:space="0" w:color="auto"/>
            </w:tcBorders>
            <w:vAlign w:val="bottom"/>
          </w:tcPr>
          <w:p w:rsidR="00CA1E0A" w:rsidRPr="00C901D6" w:rsidRDefault="00CA1E0A" w:rsidP="00ED656D">
            <w:pPr>
              <w:tabs>
                <w:tab w:val="left" w:pos="0"/>
                <w:tab w:val="left" w:pos="2127"/>
                <w:tab w:val="left" w:pos="2268"/>
                <w:tab w:val="left" w:pos="2410"/>
                <w:tab w:val="left" w:pos="3402"/>
              </w:tabs>
              <w:overflowPunct w:val="0"/>
              <w:autoSpaceDE w:val="0"/>
              <w:autoSpaceDN w:val="0"/>
              <w:adjustRightInd w:val="0"/>
              <w:spacing w:after="0" w:line="240" w:lineRule="auto"/>
              <w:rPr>
                <w:rFonts w:ascii="Times New Roman" w:hAnsi="Times New Roman"/>
              </w:rPr>
            </w:pPr>
            <w:r w:rsidRPr="00CA1E0A">
              <w:rPr>
                <w:rFonts w:ascii="Times New Roman" w:hAnsi="Times New Roman"/>
              </w:rPr>
              <w:t>termin dostawy najkrótszy x 40 pkt.</w:t>
            </w:r>
          </w:p>
        </w:tc>
      </w:tr>
      <w:tr w:rsidR="00CA1E0A" w:rsidTr="00CA1E0A">
        <w:trPr>
          <w:trHeight w:val="656"/>
        </w:trPr>
        <w:tc>
          <w:tcPr>
            <w:tcW w:w="709" w:type="dxa"/>
            <w:vMerge/>
          </w:tcPr>
          <w:p w:rsidR="00CA1E0A"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p>
        </w:tc>
        <w:tc>
          <w:tcPr>
            <w:tcW w:w="3833" w:type="dxa"/>
            <w:tcBorders>
              <w:top w:val="single" w:sz="4" w:space="0" w:color="auto"/>
            </w:tcBorders>
          </w:tcPr>
          <w:p w:rsidR="00CA1E0A"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jc w:val="both"/>
              <w:rPr>
                <w:rFonts w:ascii="Times New Roman" w:hAnsi="Times New Roman"/>
              </w:rPr>
            </w:pPr>
            <w:r w:rsidRPr="00A818D9">
              <w:rPr>
                <w:rFonts w:ascii="Times New Roman" w:hAnsi="Times New Roman"/>
              </w:rPr>
              <w:t xml:space="preserve">termin pojedynczej dostawy oferty badanej </w:t>
            </w:r>
          </w:p>
        </w:tc>
      </w:tr>
    </w:tbl>
    <w:p w:rsidR="00A818D9" w:rsidRPr="00A818D9" w:rsidRDefault="00A818D9" w:rsidP="00ED656D">
      <w:pPr>
        <w:tabs>
          <w:tab w:val="left" w:pos="2127"/>
          <w:tab w:val="left" w:pos="2268"/>
          <w:tab w:val="left" w:pos="2410"/>
          <w:tab w:val="left" w:pos="3402"/>
        </w:tabs>
        <w:overflowPunct w:val="0"/>
        <w:autoSpaceDE w:val="0"/>
        <w:autoSpaceDN w:val="0"/>
        <w:adjustRightInd w:val="0"/>
        <w:spacing w:after="0" w:line="360" w:lineRule="auto"/>
        <w:ind w:left="851"/>
        <w:jc w:val="both"/>
        <w:rPr>
          <w:rFonts w:ascii="Times New Roman" w:hAnsi="Times New Roman"/>
        </w:rPr>
      </w:pPr>
      <w:r w:rsidRPr="00A818D9">
        <w:rPr>
          <w:rFonts w:ascii="Times New Roman" w:hAnsi="Times New Roman"/>
        </w:rPr>
        <w:t xml:space="preserve">      </w:t>
      </w:r>
      <w:r>
        <w:rPr>
          <w:rFonts w:ascii="Times New Roman" w:hAnsi="Times New Roman"/>
        </w:rPr>
        <w:t xml:space="preserve">i </w:t>
      </w:r>
      <w:r w:rsidRPr="00A818D9">
        <w:rPr>
          <w:rFonts w:ascii="Times New Roman" w:hAnsi="Times New Roman"/>
        </w:rPr>
        <w:t>- numer oferty badanej</w:t>
      </w:r>
    </w:p>
    <w:p w:rsidR="00A818D9" w:rsidRPr="00A818D9" w:rsidRDefault="00A818D9" w:rsidP="00ED656D">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ED656D">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874A09" w:rsidRDefault="00874A09" w:rsidP="00ED656D">
      <w:pPr>
        <w:tabs>
          <w:tab w:val="left" w:pos="36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lastRenderedPageBreak/>
        <w:t xml:space="preserve">Minimalny termin realizacji dostawy to 5 dni, </w:t>
      </w:r>
      <w:r w:rsidRPr="00A818D9">
        <w:rPr>
          <w:rFonts w:ascii="Times New Roman" w:hAnsi="Times New Roman"/>
        </w:rPr>
        <w:t>l</w:t>
      </w:r>
      <w:r>
        <w:rPr>
          <w:rFonts w:ascii="Times New Roman" w:hAnsi="Times New Roman"/>
        </w:rPr>
        <w:t xml:space="preserve">icząc od dnia podpisania umowy. Dla ofert, które będą przedstawiały krótszy niż 5-cio dniowy termin dostawy do oceny oferty przyjęty zostanie 5-cio dniowy termin dostawy. </w:t>
      </w:r>
    </w:p>
    <w:p w:rsidR="00A818D9" w:rsidRPr="00A818D9" w:rsidRDefault="00A818D9" w:rsidP="00ED656D">
      <w:pPr>
        <w:tabs>
          <w:tab w:val="left" w:pos="36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dostawy to </w:t>
      </w:r>
      <w:r w:rsidR="00B7123E">
        <w:rPr>
          <w:rFonts w:ascii="Times New Roman" w:hAnsi="Times New Roman"/>
        </w:rPr>
        <w:t>21</w:t>
      </w:r>
      <w:r w:rsidRPr="00A818D9">
        <w:rPr>
          <w:rFonts w:ascii="Times New Roman" w:hAnsi="Times New Roman"/>
        </w:rPr>
        <w:t xml:space="preserve"> dni, l</w:t>
      </w:r>
      <w:r w:rsidR="00874A09">
        <w:rPr>
          <w:rFonts w:ascii="Times New Roman" w:hAnsi="Times New Roman"/>
        </w:rPr>
        <w:t>icząc od dnia podpisania umowy.</w:t>
      </w:r>
    </w:p>
    <w:p w:rsidR="00D851E5" w:rsidRPr="00A72B79"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ED656D">
      <w:pPr>
        <w:keepNext/>
        <w:tabs>
          <w:tab w:val="left" w:pos="3402"/>
        </w:tabs>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ED656D">
      <w:pPr>
        <w:tabs>
          <w:tab w:val="left" w:pos="0"/>
          <w:tab w:val="left" w:pos="720"/>
          <w:tab w:val="left" w:pos="3402"/>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ED656D">
      <w:pPr>
        <w:tabs>
          <w:tab w:val="left" w:pos="0"/>
          <w:tab w:val="left" w:pos="720"/>
          <w:tab w:val="left" w:pos="3402"/>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Ofertę w postaci elektronicznej opatrzonej kwalifikowanym podpisem elektronicznym</w:t>
      </w:r>
      <w:r w:rsidR="00D851E5" w:rsidRPr="00A72B79">
        <w:rPr>
          <w:rFonts w:ascii="Times New Roman" w:hAnsi="Times New Roman"/>
          <w:lang w:eastAsia="pl-PL"/>
        </w:rPr>
        <w:t xml:space="preserve"> (Formularz oferty</w:t>
      </w:r>
      <w:r>
        <w:rPr>
          <w:rFonts w:ascii="Times New Roman" w:hAnsi="Times New Roman"/>
          <w:lang w:eastAsia="pl-PL"/>
        </w:rPr>
        <w:t xml:space="preserve"> w dalszej części niniejszej SIWZ)</w:t>
      </w:r>
      <w:r w:rsidR="00D851E5" w:rsidRPr="00A72B79">
        <w:rPr>
          <w:rFonts w:ascii="Times New Roman" w:hAnsi="Times New Roman"/>
          <w:lang w:eastAsia="pl-PL"/>
        </w:rPr>
        <w:t>, wraz z załączonymi dokumentami, oświadczen</w:t>
      </w:r>
      <w:r w:rsidR="000A4AFD">
        <w:rPr>
          <w:rFonts w:ascii="Times New Roman" w:hAnsi="Times New Roman"/>
          <w:lang w:eastAsia="pl-PL"/>
        </w:rPr>
        <w:t xml:space="preserve">iami itd. </w:t>
      </w:r>
      <w:r>
        <w:rPr>
          <w:rFonts w:ascii="Times New Roman" w:hAnsi="Times New Roman"/>
          <w:lang w:eastAsia="pl-PL"/>
        </w:rPr>
        <w:t xml:space="preserve">Składa się pod rygorem nieważności w języku polskim elektronicznie za pośrednictwem dedykowanego formularza dostępnego na </w:t>
      </w:r>
      <w:proofErr w:type="spellStart"/>
      <w:r>
        <w:rPr>
          <w:rFonts w:ascii="Times New Roman" w:hAnsi="Times New Roman"/>
          <w:lang w:eastAsia="pl-PL"/>
        </w:rPr>
        <w:t>ePUAP</w:t>
      </w:r>
      <w:proofErr w:type="spellEnd"/>
      <w:r>
        <w:rPr>
          <w:rFonts w:ascii="Times New Roman" w:hAnsi="Times New Roman"/>
          <w:lang w:eastAsia="pl-PL"/>
        </w:rPr>
        <w:t xml:space="preserve"> </w:t>
      </w:r>
      <w:r w:rsidR="00982D15">
        <w:rPr>
          <w:rFonts w:ascii="Times New Roman" w:hAnsi="Times New Roman"/>
          <w:lang w:eastAsia="pl-PL"/>
        </w:rPr>
        <w:t xml:space="preserve">udostępnionego na przez </w:t>
      </w:r>
      <w:proofErr w:type="spellStart"/>
      <w:r w:rsidR="00982D15">
        <w:rPr>
          <w:rFonts w:ascii="Times New Roman" w:hAnsi="Times New Roman"/>
          <w:lang w:eastAsia="pl-PL"/>
        </w:rPr>
        <w:t>miniPortal</w:t>
      </w:r>
      <w:proofErr w:type="spellEnd"/>
      <w:r w:rsidR="00982D15">
        <w:rPr>
          <w:rFonts w:ascii="Times New Roman" w:hAnsi="Times New Roman"/>
          <w:lang w:eastAsia="pl-PL"/>
        </w:rPr>
        <w:t xml:space="preserve"> przez osobę(y) upoważnioną do reprezentowania Wykonawcy wobec osób trzecich. </w:t>
      </w:r>
    </w:p>
    <w:p w:rsidR="00982D15" w:rsidRDefault="00982D15"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w:t>
      </w:r>
      <w:proofErr w:type="spellStart"/>
      <w:r>
        <w:rPr>
          <w:rFonts w:ascii="Times New Roman" w:hAnsi="Times New Roman"/>
          <w:lang w:eastAsia="pl-PL"/>
        </w:rPr>
        <w:t>miniPortalu</w:t>
      </w:r>
      <w:proofErr w:type="spellEnd"/>
      <w:r>
        <w:rPr>
          <w:rFonts w:ascii="Times New Roman" w:hAnsi="Times New Roman"/>
          <w:lang w:eastAsia="pl-PL"/>
        </w:rPr>
        <w:t xml:space="preserve">. W formularzu oferty Wykonawca zobowiązany jest podać adres skrzynki </w:t>
      </w:r>
      <w:proofErr w:type="spellStart"/>
      <w:r>
        <w:rPr>
          <w:rFonts w:ascii="Times New Roman" w:hAnsi="Times New Roman"/>
          <w:lang w:eastAsia="pl-PL"/>
        </w:rPr>
        <w:t>ePUAP</w:t>
      </w:r>
      <w:proofErr w:type="spellEnd"/>
      <w:r>
        <w:rPr>
          <w:rFonts w:ascii="Times New Roman" w:hAnsi="Times New Roman"/>
          <w:lang w:eastAsia="pl-PL"/>
        </w:rPr>
        <w:t xml:space="preserve">, na którym prowadzona będzie korespondencja związana z postępowaniem. </w:t>
      </w:r>
    </w:p>
    <w:p w:rsidR="00982D15" w:rsidRDefault="00982D15"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r w:rsidR="00CA1E0A">
        <w:rPr>
          <w:rFonts w:ascii="Times New Roman" w:hAnsi="Times New Roman"/>
          <w:lang w:eastAsia="pl-PL"/>
        </w:rPr>
        <w:t xml:space="preserve">pdf </w:t>
      </w:r>
      <w:proofErr w:type="spellStart"/>
      <w:r w:rsidRPr="00982D15">
        <w:rPr>
          <w:rFonts w:ascii="Times New Roman" w:hAnsi="Times New Roman"/>
          <w:lang w:eastAsia="pl-PL"/>
        </w:rPr>
        <w:t>doc</w:t>
      </w:r>
      <w:proofErr w:type="spellEnd"/>
      <w:r w:rsidRPr="00982D15">
        <w:rPr>
          <w:rFonts w:ascii="Times New Roman" w:hAnsi="Times New Roman"/>
          <w:lang w:eastAsia="pl-PL"/>
        </w:rPr>
        <w:t xml:space="preserve"> lub </w:t>
      </w:r>
      <w:proofErr w:type="spellStart"/>
      <w:r w:rsidRPr="00982D15">
        <w:rPr>
          <w:rFonts w:ascii="Times New Roman" w:hAnsi="Times New Roman"/>
          <w:lang w:eastAsia="pl-PL"/>
        </w:rPr>
        <w:t>docx</w:t>
      </w:r>
      <w:proofErr w:type="spellEnd"/>
      <w:r w:rsidRPr="00982D15">
        <w:rPr>
          <w:rFonts w:ascii="Times New Roman" w:hAnsi="Times New Roman"/>
          <w:lang w:eastAsia="pl-PL"/>
        </w:rPr>
        <w:t xml:space="preserve"> i podpisana kwalifikowanym podpisem elektronicznym. Sposób złożenia oferty, w tym zaszyfrowania oferty opisany został w Regulaminie korzystania z </w:t>
      </w:r>
      <w:proofErr w:type="spellStart"/>
      <w:r w:rsidRPr="00982D15">
        <w:rPr>
          <w:rFonts w:ascii="Times New Roman" w:hAnsi="Times New Roman"/>
          <w:lang w:eastAsia="pl-PL"/>
        </w:rPr>
        <w:t>miniPortal</w:t>
      </w:r>
      <w:proofErr w:type="spellEnd"/>
      <w:r w:rsidRPr="00982D15">
        <w:rPr>
          <w:rFonts w:ascii="Times New Roman" w:hAnsi="Times New Roman"/>
          <w:lang w:eastAsia="pl-PL"/>
        </w:rPr>
        <w:t>.</w:t>
      </w:r>
    </w:p>
    <w:p w:rsidR="00D851E5" w:rsidRDefault="00D851E5"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 xml:space="preserve">rawo złożyć tylko jedną ofertę za pośrednictwem </w:t>
      </w:r>
      <w:proofErr w:type="spellStart"/>
      <w:r>
        <w:rPr>
          <w:rFonts w:ascii="Times New Roman" w:hAnsi="Times New Roman"/>
          <w:lang w:eastAsia="pl-PL"/>
        </w:rPr>
        <w:t>miniPortalu</w:t>
      </w:r>
      <w:proofErr w:type="spellEnd"/>
      <w:r>
        <w:rPr>
          <w:rFonts w:ascii="Times New Roman" w:hAnsi="Times New Roman"/>
          <w:lang w:eastAsia="pl-PL"/>
        </w:rPr>
        <w:t>. Platforma szyfruje w taki sposób, aby nie można było zapoznać się z ich treścią do terminu otwarcia ofert.</w:t>
      </w:r>
    </w:p>
    <w:p w:rsidR="00472AE3" w:rsidRPr="00472AE3" w:rsidRDefault="00982D15" w:rsidP="00ED656D">
      <w:pPr>
        <w:numPr>
          <w:ilvl w:val="0"/>
          <w:numId w:val="5"/>
        </w:numPr>
        <w:tabs>
          <w:tab w:val="left" w:pos="1077"/>
          <w:tab w:val="left" w:pos="3402"/>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xml:space="preserve">, a następnie wraz z plikami stanowiącymi jawną część skompresuje do archiwum (ZIP). </w:t>
      </w:r>
    </w:p>
    <w:p w:rsidR="00472AE3" w:rsidRPr="00472AE3" w:rsidRDefault="00472AE3" w:rsidP="00ED656D">
      <w:pPr>
        <w:numPr>
          <w:ilvl w:val="0"/>
          <w:numId w:val="5"/>
        </w:numPr>
        <w:tabs>
          <w:tab w:val="left" w:pos="1077"/>
          <w:tab w:val="left" w:pos="3402"/>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lastRenderedPageBreak/>
        <w:t xml:space="preserve">Do oferty należy dołączyć JEDZ w postaci elektronicznej opatrzonej kwalifikowanym podpisem elektronicznym a następnie wraz z plikami stanowiącymi ofertę skompresować do jednego archiwum (ZIP). </w:t>
      </w:r>
    </w:p>
    <w:p w:rsidR="00D851E5" w:rsidRPr="00A72B79" w:rsidRDefault="00D851E5" w:rsidP="00ED656D">
      <w:pPr>
        <w:numPr>
          <w:ilvl w:val="0"/>
          <w:numId w:val="5"/>
        </w:numPr>
        <w:tabs>
          <w:tab w:val="left" w:pos="0"/>
          <w:tab w:val="left" w:pos="1077"/>
          <w:tab w:val="left" w:pos="3402"/>
        </w:tabs>
        <w:suppressAutoHyphens/>
        <w:overflowPunct w:val="0"/>
        <w:autoSpaceDE w:val="0"/>
        <w:spacing w:after="0" w:line="360" w:lineRule="auto"/>
        <w:ind w:left="425" w:hanging="426"/>
        <w:jc w:val="both"/>
        <w:rPr>
          <w:rFonts w:ascii="Times New Roman" w:hAnsi="Times New Roman"/>
          <w:lang w:eastAsia="pl-PL"/>
        </w:rPr>
      </w:pPr>
      <w:r w:rsidRPr="00A72B79">
        <w:rPr>
          <w:rFonts w:ascii="Times New Roman" w:hAnsi="Times New Roman"/>
          <w:lang w:eastAsia="pl-PL"/>
        </w:rPr>
        <w:t>Wszelkie poprawki lub zmiany dokonane w ofercie wraz ze wszystkimi załącznikami mus</w:t>
      </w:r>
      <w:r w:rsidR="000A4AFD">
        <w:rPr>
          <w:rFonts w:ascii="Times New Roman" w:hAnsi="Times New Roman"/>
          <w:lang w:eastAsia="pl-PL"/>
        </w:rPr>
        <w:t xml:space="preserve">zą być datowane </w:t>
      </w:r>
      <w:r w:rsidRPr="00A72B79">
        <w:rPr>
          <w:rFonts w:ascii="Times New Roman" w:hAnsi="Times New Roman"/>
          <w:lang w:eastAsia="pl-PL"/>
        </w:rPr>
        <w:t>i parafowane (parafa obligatoryjna) przez osoby upoważnione do repr</w:t>
      </w:r>
      <w:r w:rsidR="000A4AFD">
        <w:rPr>
          <w:rFonts w:ascii="Times New Roman" w:hAnsi="Times New Roman"/>
          <w:lang w:eastAsia="pl-PL"/>
        </w:rPr>
        <w:t xml:space="preserve">ezentowania Wykonawcy, zgodnie </w:t>
      </w:r>
      <w:r w:rsidRPr="00A72B79">
        <w:rPr>
          <w:rFonts w:ascii="Times New Roman" w:hAnsi="Times New Roman"/>
          <w:lang w:eastAsia="pl-PL"/>
        </w:rPr>
        <w:t xml:space="preserve">z zapisami </w:t>
      </w:r>
      <w:r w:rsidR="00472AE3">
        <w:rPr>
          <w:rFonts w:ascii="Times New Roman" w:hAnsi="Times New Roman"/>
          <w:lang w:eastAsia="pl-PL"/>
        </w:rPr>
        <w:t xml:space="preserve">niniejszej SIWZ. </w:t>
      </w:r>
    </w:p>
    <w:p w:rsidR="00D851E5" w:rsidRPr="00A72B79" w:rsidRDefault="00D851E5" w:rsidP="00ED656D">
      <w:pPr>
        <w:numPr>
          <w:ilvl w:val="0"/>
          <w:numId w:val="5"/>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A72B79">
        <w:rPr>
          <w:rFonts w:ascii="Times New Roman" w:hAnsi="Times New Roman"/>
          <w:lang w:eastAsia="pl-PL"/>
        </w:rPr>
        <w:t>Wykonawcy ponoszą wszelkie koszty związane z przygotowaniem i złożeniem ofert niezależnie od wyniku postępowania.</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9E1B4B" w:rsidRDefault="00D851E5" w:rsidP="00ED656D">
      <w:pPr>
        <w:pStyle w:val="Akapitzlist"/>
        <w:numPr>
          <w:ilvl w:val="0"/>
          <w:numId w:val="89"/>
        </w:numPr>
        <w:tabs>
          <w:tab w:val="left" w:pos="0"/>
          <w:tab w:val="left" w:pos="720"/>
          <w:tab w:val="left" w:pos="3402"/>
        </w:tabs>
        <w:overflowPunct w:val="0"/>
        <w:autoSpaceDE w:val="0"/>
        <w:spacing w:before="120" w:line="360" w:lineRule="auto"/>
        <w:jc w:val="both"/>
        <w:rPr>
          <w:smallCaps/>
          <w:sz w:val="22"/>
          <w:szCs w:val="22"/>
        </w:rPr>
      </w:pPr>
      <w:r w:rsidRPr="009E1B4B">
        <w:rPr>
          <w:sz w:val="22"/>
          <w:szCs w:val="22"/>
        </w:rPr>
        <w:t>W każdym momencie przed upływem terminu składania ofert każdy Wykonawca może zmienić lub wycofać ofertę</w:t>
      </w:r>
      <w:r w:rsidR="00472AE3" w:rsidRPr="009E1B4B">
        <w:rPr>
          <w:sz w:val="22"/>
          <w:szCs w:val="22"/>
        </w:rPr>
        <w:t xml:space="preserve"> przy użyciu </w:t>
      </w:r>
      <w:proofErr w:type="spellStart"/>
      <w:r w:rsidR="00472AE3" w:rsidRPr="009E1B4B">
        <w:rPr>
          <w:sz w:val="22"/>
          <w:szCs w:val="22"/>
        </w:rPr>
        <w:t>mini</w:t>
      </w:r>
      <w:r w:rsidR="000C303C" w:rsidRPr="009E1B4B">
        <w:rPr>
          <w:sz w:val="22"/>
          <w:szCs w:val="22"/>
        </w:rPr>
        <w:t>Portalu</w:t>
      </w:r>
      <w:proofErr w:type="spellEnd"/>
      <w:r w:rsidR="000C303C" w:rsidRPr="009E1B4B">
        <w:rPr>
          <w:sz w:val="22"/>
          <w:szCs w:val="22"/>
        </w:rPr>
        <w:t xml:space="preserve"> </w:t>
      </w:r>
      <w:hyperlink r:id="rId24" w:history="1">
        <w:r w:rsidR="000C303C" w:rsidRPr="009E1B4B">
          <w:rPr>
            <w:rStyle w:val="Hipercze"/>
            <w:sz w:val="22"/>
            <w:szCs w:val="22"/>
          </w:rPr>
          <w:t>https://miniportal.uzp.gov.pl/</w:t>
        </w:r>
      </w:hyperlink>
      <w:r w:rsidR="000C303C" w:rsidRPr="009E1B4B">
        <w:rPr>
          <w:sz w:val="22"/>
          <w:szCs w:val="22"/>
        </w:rPr>
        <w:t xml:space="preserve"> może wprowadzić zmianę do treści złożonej oferty. </w:t>
      </w:r>
    </w:p>
    <w:p w:rsidR="0042099B" w:rsidRPr="009E1B4B" w:rsidRDefault="000C303C" w:rsidP="00ED656D">
      <w:pPr>
        <w:pStyle w:val="Akapitzlist"/>
        <w:numPr>
          <w:ilvl w:val="0"/>
          <w:numId w:val="89"/>
        </w:numPr>
        <w:tabs>
          <w:tab w:val="left" w:pos="0"/>
          <w:tab w:val="left" w:pos="720"/>
          <w:tab w:val="left" w:pos="3402"/>
        </w:tabs>
        <w:overflowPunct w:val="0"/>
        <w:autoSpaceDE w:val="0"/>
        <w:spacing w:before="120" w:line="360" w:lineRule="auto"/>
        <w:jc w:val="both"/>
        <w:rPr>
          <w:smallCaps/>
          <w:sz w:val="22"/>
          <w:szCs w:val="22"/>
        </w:rPr>
      </w:pPr>
      <w:r w:rsidRPr="009E1B4B">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Pr="009E1B4B" w:rsidRDefault="000C303C" w:rsidP="00ED656D">
      <w:pPr>
        <w:pStyle w:val="Akapitzlist"/>
        <w:numPr>
          <w:ilvl w:val="0"/>
          <w:numId w:val="89"/>
        </w:numPr>
        <w:tabs>
          <w:tab w:val="left" w:pos="0"/>
          <w:tab w:val="left" w:pos="720"/>
          <w:tab w:val="left" w:pos="3402"/>
        </w:tabs>
        <w:overflowPunct w:val="0"/>
        <w:autoSpaceDE w:val="0"/>
        <w:spacing w:before="120" w:line="360" w:lineRule="auto"/>
        <w:jc w:val="both"/>
        <w:rPr>
          <w:smallCaps/>
          <w:sz w:val="22"/>
          <w:szCs w:val="22"/>
        </w:rPr>
      </w:pPr>
      <w:r w:rsidRPr="009E1B4B">
        <w:rPr>
          <w:sz w:val="22"/>
          <w:szCs w:val="22"/>
        </w:rPr>
        <w:t xml:space="preserve">Wykonawca przy użyciu </w:t>
      </w:r>
      <w:proofErr w:type="spellStart"/>
      <w:r w:rsidRPr="009E1B4B">
        <w:rPr>
          <w:sz w:val="22"/>
          <w:szCs w:val="22"/>
        </w:rPr>
        <w:t>miniPortalu</w:t>
      </w:r>
      <w:proofErr w:type="spellEnd"/>
      <w:r w:rsidRPr="009E1B4B">
        <w:rPr>
          <w:sz w:val="22"/>
          <w:szCs w:val="22"/>
        </w:rPr>
        <w:t xml:space="preserve"> </w:t>
      </w:r>
      <w:hyperlink r:id="rId25" w:history="1">
        <w:r w:rsidRPr="009E1B4B">
          <w:rPr>
            <w:rStyle w:val="Hipercze"/>
            <w:sz w:val="22"/>
            <w:szCs w:val="22"/>
          </w:rPr>
          <w:t>https://miniportal.uzp.gov.pl/</w:t>
        </w:r>
      </w:hyperlink>
      <w:r w:rsidRPr="009E1B4B">
        <w:rPr>
          <w:rStyle w:val="Hipercze"/>
          <w:sz w:val="22"/>
          <w:szCs w:val="22"/>
        </w:rPr>
        <w:t xml:space="preserve"> </w:t>
      </w:r>
      <w:r w:rsidRPr="009E1B4B">
        <w:rPr>
          <w:rStyle w:val="Hipercze"/>
          <w:color w:val="000000" w:themeColor="text1"/>
          <w:sz w:val="22"/>
          <w:szCs w:val="22"/>
          <w:u w:val="none"/>
        </w:rPr>
        <w:t>może przed upływem</w:t>
      </w:r>
      <w:r w:rsidR="0042099B" w:rsidRPr="009E1B4B">
        <w:rPr>
          <w:rStyle w:val="Hipercze"/>
          <w:color w:val="000000" w:themeColor="text1"/>
          <w:sz w:val="22"/>
          <w:szCs w:val="22"/>
          <w:u w:val="none"/>
        </w:rPr>
        <w:t xml:space="preserve"> terminu składania ofert wycofać ofertę. </w:t>
      </w:r>
      <w:r w:rsidRPr="009E1B4B">
        <w:rPr>
          <w:smallCaps/>
          <w:sz w:val="22"/>
          <w:szCs w:val="22"/>
        </w:rPr>
        <w:t xml:space="preserve"> </w:t>
      </w:r>
    </w:p>
    <w:p w:rsidR="00105AC1" w:rsidRPr="009E1B4B" w:rsidRDefault="00D851E5" w:rsidP="00ED656D">
      <w:pPr>
        <w:pStyle w:val="Akapitzlist"/>
        <w:numPr>
          <w:ilvl w:val="0"/>
          <w:numId w:val="89"/>
        </w:numPr>
        <w:tabs>
          <w:tab w:val="left" w:pos="0"/>
          <w:tab w:val="left" w:pos="720"/>
          <w:tab w:val="left" w:pos="3402"/>
        </w:tabs>
        <w:overflowPunct w:val="0"/>
        <w:autoSpaceDE w:val="0"/>
        <w:spacing w:before="120" w:line="360" w:lineRule="auto"/>
        <w:jc w:val="both"/>
        <w:rPr>
          <w:smallCaps/>
          <w:sz w:val="22"/>
          <w:szCs w:val="22"/>
        </w:rPr>
      </w:pPr>
      <w:r w:rsidRPr="009E1B4B">
        <w:rPr>
          <w:sz w:val="22"/>
          <w:szCs w:val="22"/>
        </w:rPr>
        <w:t>Żadna oferta nie może być zmieniona lub wycofana po u</w:t>
      </w:r>
      <w:r w:rsidR="00AD4ABE" w:rsidRPr="009E1B4B">
        <w:rPr>
          <w:sz w:val="22"/>
          <w:szCs w:val="22"/>
        </w:rPr>
        <w:t>pływie terminu składania ofert.</w:t>
      </w:r>
    </w:p>
    <w:p w:rsidR="00527EEB" w:rsidRDefault="00527EEB"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7C322F" w:rsidRDefault="007C322F"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27EEB" w:rsidP="00ED656D">
      <w:pPr>
        <w:numPr>
          <w:ilvl w:val="0"/>
          <w:numId w:val="16"/>
        </w:numPr>
        <w:tabs>
          <w:tab w:val="left" w:pos="3402"/>
        </w:tabs>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w:t>
      </w:r>
      <w:proofErr w:type="spellStart"/>
      <w:r>
        <w:rPr>
          <w:rFonts w:ascii="Times New Roman" w:hAnsi="Times New Roman"/>
          <w:lang w:eastAsia="pl-PL"/>
        </w:rPr>
        <w:t>ePUAP</w:t>
      </w:r>
      <w:proofErr w:type="spellEnd"/>
      <w:r>
        <w:rPr>
          <w:rFonts w:ascii="Times New Roman" w:hAnsi="Times New Roman"/>
          <w:lang w:eastAsia="pl-PL"/>
        </w:rPr>
        <w:t xml:space="preserve">. Po założeniu konta Wykonawca ma dostęp do formularzy do złożenia oferty oraz do formularza do komunikacji. Aby złożyć ofertę Wykonawca wybiera formularz do złożenia, zmiany, wycofania oferty. </w:t>
      </w:r>
    </w:p>
    <w:p w:rsidR="0042099B" w:rsidRP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w:t>
      </w:r>
      <w:proofErr w:type="spellStart"/>
      <w:r>
        <w:rPr>
          <w:rFonts w:ascii="Times New Roman" w:hAnsi="Times New Roman"/>
          <w:lang w:eastAsia="pl-PL"/>
        </w:rPr>
        <w:t>miniPortalu</w:t>
      </w:r>
      <w:proofErr w:type="spellEnd"/>
      <w:r>
        <w:rPr>
          <w:rFonts w:ascii="Times New Roman" w:hAnsi="Times New Roman"/>
          <w:lang w:eastAsia="pl-PL"/>
        </w:rPr>
        <w:t xml:space="preserve"> do  </w:t>
      </w:r>
      <w:r w:rsidR="00C152CF">
        <w:rPr>
          <w:rFonts w:ascii="Times New Roman" w:hAnsi="Times New Roman"/>
          <w:b/>
          <w:lang w:eastAsia="pl-PL"/>
        </w:rPr>
        <w:t>23</w:t>
      </w:r>
      <w:r w:rsidR="009C23DA">
        <w:rPr>
          <w:rFonts w:ascii="Times New Roman" w:hAnsi="Times New Roman"/>
          <w:b/>
          <w:lang w:eastAsia="pl-PL"/>
        </w:rPr>
        <w:t>.07.</w:t>
      </w:r>
      <w:r w:rsidR="007F3496">
        <w:rPr>
          <w:rFonts w:ascii="Times New Roman" w:hAnsi="Times New Roman"/>
          <w:b/>
          <w:lang w:eastAsia="pl-PL"/>
        </w:rPr>
        <w:t>2019</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 xml:space="preserve">Po upływie terminu złożenie ofert na </w:t>
      </w:r>
      <w:proofErr w:type="spellStart"/>
      <w:r w:rsidRPr="0042099B">
        <w:rPr>
          <w:rFonts w:ascii="Times New Roman" w:hAnsi="Times New Roman"/>
        </w:rPr>
        <w:t>miniPortalu</w:t>
      </w:r>
      <w:proofErr w:type="spellEnd"/>
      <w:r w:rsidRPr="0042099B">
        <w:rPr>
          <w:rFonts w:ascii="Times New Roman" w:hAnsi="Times New Roman"/>
        </w:rPr>
        <w:t xml:space="preserve"> nie będzie możliwe</w:t>
      </w:r>
      <w:r>
        <w:rPr>
          <w:rFonts w:ascii="Times New Roman" w:hAnsi="Times New Roman"/>
        </w:rPr>
        <w:t>.</w:t>
      </w:r>
    </w:p>
    <w:p w:rsidR="009E1B4B" w:rsidRDefault="009E1B4B"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A56447">
        <w:rPr>
          <w:rFonts w:ascii="Times New Roman" w:hAnsi="Times New Roman"/>
          <w:b/>
        </w:rPr>
        <w:t xml:space="preserve">, </w:t>
      </w:r>
      <w:r w:rsidR="00DF66D5" w:rsidRPr="00DF66D5">
        <w:rPr>
          <w:rFonts w:ascii="Times New Roman" w:hAnsi="Times New Roman"/>
          <w:b/>
        </w:rPr>
        <w:t>ul. Banacha 2, 00-097 Warszawa,</w:t>
      </w:r>
      <w:r w:rsidR="00DF66D5">
        <w:rPr>
          <w:rFonts w:ascii="Times New Roman" w:hAnsi="Times New Roman"/>
          <w:lang w:eastAsia="pl-PL"/>
        </w:rPr>
        <w:t xml:space="preserve"> pokój </w:t>
      </w:r>
      <w:r w:rsidR="0042099B">
        <w:rPr>
          <w:rFonts w:ascii="Times New Roman" w:hAnsi="Times New Roman"/>
          <w:lang w:eastAsia="pl-PL"/>
        </w:rPr>
        <w:t>20</w:t>
      </w:r>
      <w:r w:rsidR="005B5702">
        <w:rPr>
          <w:rFonts w:ascii="Times New Roman" w:hAnsi="Times New Roman"/>
          <w:lang w:eastAsia="pl-PL"/>
        </w:rPr>
        <w:t>8</w:t>
      </w:r>
      <w:r w:rsidR="0042099B">
        <w:rPr>
          <w:rFonts w:ascii="Times New Roman" w:hAnsi="Times New Roman"/>
          <w:lang w:eastAsia="pl-PL"/>
        </w:rPr>
        <w:t xml:space="preserve">0, </w:t>
      </w:r>
      <w:r w:rsidR="00EF78E6" w:rsidRPr="00DF66D5">
        <w:rPr>
          <w:rFonts w:ascii="Times New Roman" w:hAnsi="Times New Roman"/>
        </w:rPr>
        <w:t xml:space="preserve">w dniu </w:t>
      </w:r>
      <w:r w:rsidR="00C152CF">
        <w:rPr>
          <w:rFonts w:ascii="Times New Roman" w:hAnsi="Times New Roman"/>
          <w:b/>
          <w:lang w:eastAsia="pl-PL"/>
        </w:rPr>
        <w:t>23</w:t>
      </w:r>
      <w:r w:rsidR="009C23DA">
        <w:rPr>
          <w:rFonts w:ascii="Times New Roman" w:hAnsi="Times New Roman"/>
          <w:b/>
          <w:lang w:eastAsia="pl-PL"/>
        </w:rPr>
        <w:t>.07.</w:t>
      </w:r>
      <w:r w:rsidR="007F3496">
        <w:rPr>
          <w:rFonts w:ascii="Times New Roman" w:hAnsi="Times New Roman"/>
          <w:b/>
          <w:lang w:eastAsia="pl-PL"/>
        </w:rPr>
        <w:t>2019</w:t>
      </w:r>
      <w:r w:rsidR="007F3496">
        <w:rPr>
          <w:rFonts w:ascii="Times New Roman" w:hAnsi="Times New Roman"/>
          <w:b/>
        </w:rPr>
        <w:t xml:space="preserve"> </w:t>
      </w:r>
      <w:r w:rsidR="00C97037" w:rsidRPr="00DF66D5">
        <w:rPr>
          <w:rFonts w:ascii="Times New Roman" w:hAnsi="Times New Roman"/>
          <w:b/>
        </w:rPr>
        <w:t>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w:t>
      </w:r>
      <w:proofErr w:type="spellStart"/>
      <w:r w:rsidR="0042099B">
        <w:rPr>
          <w:rFonts w:ascii="Times New Roman" w:hAnsi="Times New Roman"/>
          <w:b/>
        </w:rPr>
        <w:t>miniPortalu</w:t>
      </w:r>
      <w:proofErr w:type="spellEnd"/>
      <w:r w:rsidR="00EF78E6" w:rsidRPr="00DF66D5">
        <w:rPr>
          <w:rFonts w:ascii="Times New Roman" w:hAnsi="Times New Roman"/>
          <w:b/>
        </w:rPr>
        <w:t>.</w:t>
      </w:r>
      <w:r w:rsidRPr="00DF66D5">
        <w:rPr>
          <w:rFonts w:ascii="Times New Roman" w:hAnsi="Times New Roman"/>
          <w:b/>
        </w:rPr>
        <w:t xml:space="preserve">   </w:t>
      </w:r>
    </w:p>
    <w:p w:rsidR="00E60B5A" w:rsidRDefault="00E60B5A"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w:t>
      </w:r>
      <w:proofErr w:type="spellStart"/>
      <w:r>
        <w:rPr>
          <w:rFonts w:ascii="Times New Roman" w:hAnsi="Times New Roman"/>
        </w:rPr>
        <w:t>miniPortalu</w:t>
      </w:r>
      <w:proofErr w:type="spellEnd"/>
      <w:r>
        <w:rPr>
          <w:rFonts w:ascii="Times New Roman" w:hAnsi="Times New Roman"/>
        </w:rPr>
        <w:t xml:space="preserve"> i dokonywane jest poprzez odszyfrowywanie i otwarcie ofert za pomocą klucza prywatnego. </w:t>
      </w:r>
    </w:p>
    <w:p w:rsidR="00E60B5A" w:rsidRDefault="00E60B5A"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lastRenderedPageBreak/>
        <w:t xml:space="preserve">Otwarcie ofert jest jawne. Wykonawcy mogą uczestniczyć w sesji otwarcia ofert. </w:t>
      </w:r>
    </w:p>
    <w:p w:rsidR="007D23C0" w:rsidRPr="000A4AFD" w:rsidRDefault="00220AD7"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ED656D">
      <w:pPr>
        <w:tabs>
          <w:tab w:val="left" w:pos="3402"/>
        </w:tabs>
        <w:autoSpaceDE w:val="0"/>
        <w:autoSpaceDN w:val="0"/>
        <w:adjustRightInd w:val="0"/>
        <w:spacing w:after="0" w:line="240" w:lineRule="auto"/>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ED656D">
      <w:pPr>
        <w:numPr>
          <w:ilvl w:val="0"/>
          <w:numId w:val="11"/>
        </w:numPr>
        <w:tabs>
          <w:tab w:val="left" w:pos="1077"/>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ED656D">
      <w:pPr>
        <w:tabs>
          <w:tab w:val="left" w:pos="3402"/>
        </w:tabs>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błędne obliczenie kwoty podatku od towarów i usług, na podstawie prawidłowo podanej w ofercie stawki podatku od towarów i usług,</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ED656D">
      <w:pPr>
        <w:tabs>
          <w:tab w:val="left" w:pos="3402"/>
        </w:tabs>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ED656D">
      <w:pPr>
        <w:numPr>
          <w:ilvl w:val="0"/>
          <w:numId w:val="11"/>
        </w:numPr>
        <w:tabs>
          <w:tab w:val="left" w:pos="1077"/>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D851E5" w:rsidRPr="00A72B79" w:rsidRDefault="00105AC1" w:rsidP="00ED656D">
      <w:pPr>
        <w:tabs>
          <w:tab w:val="left" w:pos="3402"/>
        </w:tabs>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D656D">
      <w:pPr>
        <w:tabs>
          <w:tab w:val="left" w:pos="3402"/>
        </w:tabs>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527EEB" w:rsidRDefault="00527EEB"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ED656D">
      <w:pPr>
        <w:widowControl w:val="0"/>
        <w:numPr>
          <w:ilvl w:val="0"/>
          <w:numId w:val="19"/>
        </w:numPr>
        <w:tabs>
          <w:tab w:val="left" w:pos="3402"/>
        </w:tabs>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Zamawiający zawiera umowę w sprawie zamówienia publicznego, z zastrzeżeniem art. 183,</w:t>
      </w:r>
      <w:r w:rsidR="009E1B4B">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ED656D">
      <w:pPr>
        <w:widowControl w:val="0"/>
        <w:numPr>
          <w:ilvl w:val="0"/>
          <w:numId w:val="19"/>
        </w:numPr>
        <w:tabs>
          <w:tab w:val="left" w:pos="3402"/>
        </w:tabs>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ED656D">
      <w:pPr>
        <w:widowControl w:val="0"/>
        <w:numPr>
          <w:ilvl w:val="0"/>
          <w:numId w:val="19"/>
        </w:numPr>
        <w:tabs>
          <w:tab w:val="left" w:pos="3402"/>
        </w:tabs>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ED656D">
      <w:pPr>
        <w:numPr>
          <w:ilvl w:val="0"/>
          <w:numId w:val="15"/>
        </w:numPr>
        <w:tabs>
          <w:tab w:val="clear" w:pos="1440"/>
          <w:tab w:val="num" w:pos="360"/>
          <w:tab w:val="left" w:pos="3402"/>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r>
      <w:r w:rsidRPr="00A72B79">
        <w:rPr>
          <w:rFonts w:ascii="Times New Roman" w:hAnsi="Times New Roman"/>
          <w:lang w:eastAsia="pl-PL"/>
        </w:rPr>
        <w:lastRenderedPageBreak/>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w:t>
      </w:r>
      <w:proofErr w:type="spellStart"/>
      <w:r w:rsidRPr="00A72B79">
        <w:rPr>
          <w:rFonts w:ascii="Times New Roman" w:hAnsi="Times New Roman"/>
          <w:lang w:eastAsia="pl-PL"/>
        </w:rPr>
        <w:t>późn</w:t>
      </w:r>
      <w:proofErr w:type="spellEnd"/>
      <w:r w:rsidRPr="00A72B79">
        <w:rPr>
          <w:rFonts w:ascii="Times New Roman" w:hAnsi="Times New Roman"/>
          <w:lang w:eastAsia="pl-PL"/>
        </w:rPr>
        <w:t>. zm.) przysługują środki ochrony prawnej przewidziane w Dziale VI ustawy.</w:t>
      </w:r>
    </w:p>
    <w:p w:rsidR="00D851E5" w:rsidRPr="00A778F3"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30 dni od dnia publikacji w Dzienniku Urzędowym Unii Europejskiej ogłoszenia o udzieleniu zamówienia.</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CF2E60" w:rsidRDefault="00CF2E60" w:rsidP="00ED656D">
      <w:pPr>
        <w:tabs>
          <w:tab w:val="left" w:pos="3402"/>
        </w:tabs>
        <w:autoSpaceDE w:val="0"/>
        <w:autoSpaceDN w:val="0"/>
        <w:adjustRightInd w:val="0"/>
        <w:spacing w:after="0" w:line="360" w:lineRule="auto"/>
        <w:ind w:firstLine="357"/>
        <w:jc w:val="both"/>
        <w:rPr>
          <w:rFonts w:ascii="Times New Roman" w:hAnsi="Times New Roman"/>
          <w:lang w:eastAsia="pl-PL"/>
        </w:rPr>
      </w:pPr>
    </w:p>
    <w:p w:rsidR="00114E64" w:rsidRPr="00A72B79" w:rsidRDefault="00114E64" w:rsidP="00ED656D">
      <w:pPr>
        <w:tabs>
          <w:tab w:val="left" w:pos="3402"/>
        </w:tabs>
        <w:autoSpaceDE w:val="0"/>
        <w:autoSpaceDN w:val="0"/>
        <w:adjustRightInd w:val="0"/>
        <w:spacing w:after="0" w:line="360" w:lineRule="auto"/>
        <w:jc w:val="both"/>
        <w:rPr>
          <w:rFonts w:ascii="Times New Roman" w:hAnsi="Times New Roman"/>
          <w:lang w:eastAsia="pl-PL"/>
        </w:rPr>
      </w:pPr>
    </w:p>
    <w:p w:rsidR="00D851E5" w:rsidRPr="00A72B79" w:rsidRDefault="006D5D9A" w:rsidP="00ED656D">
      <w:pPr>
        <w:tabs>
          <w:tab w:val="left" w:pos="-567"/>
          <w:tab w:val="left" w:pos="3402"/>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A30CE3" w:rsidRDefault="00A30CE3" w:rsidP="00ED656D">
      <w:pPr>
        <w:pStyle w:val="Default"/>
        <w:tabs>
          <w:tab w:val="left" w:pos="3402"/>
          <w:tab w:val="left" w:pos="10382"/>
        </w:tabs>
        <w:spacing w:line="360" w:lineRule="auto"/>
        <w:ind w:left="4956" w:firstLine="289"/>
        <w:rPr>
          <w:rFonts w:ascii="Calibri" w:eastAsia="Calibri" w:hAnsi="Calibri" w:cs="Times New Roman"/>
          <w:color w:val="auto"/>
          <w:sz w:val="22"/>
          <w:szCs w:val="22"/>
          <w:lang w:val="pl-PL" w:eastAsia="en-US"/>
        </w:rPr>
      </w:pPr>
    </w:p>
    <w:p w:rsidR="00F6763A" w:rsidRDefault="00F6763A" w:rsidP="00ED656D">
      <w:pPr>
        <w:pStyle w:val="Default"/>
        <w:tabs>
          <w:tab w:val="left" w:pos="3402"/>
          <w:tab w:val="left" w:pos="10382"/>
        </w:tabs>
        <w:spacing w:line="360" w:lineRule="auto"/>
        <w:ind w:left="4956" w:firstLine="289"/>
        <w:rPr>
          <w:rFonts w:ascii="Calibri" w:eastAsia="Calibri" w:hAnsi="Calibri" w:cs="Times New Roman"/>
          <w:color w:val="auto"/>
          <w:sz w:val="22"/>
          <w:szCs w:val="22"/>
          <w:lang w:val="pl-PL" w:eastAsia="en-US"/>
        </w:rPr>
      </w:pPr>
    </w:p>
    <w:p w:rsidR="000A1E69" w:rsidRPr="00F6763A" w:rsidRDefault="006D5D9A" w:rsidP="00ED656D">
      <w:pPr>
        <w:pStyle w:val="Default"/>
        <w:tabs>
          <w:tab w:val="left" w:pos="3402"/>
          <w:tab w:val="left" w:pos="10382"/>
        </w:tabs>
        <w:spacing w:line="360" w:lineRule="auto"/>
        <w:ind w:left="3261"/>
        <w:jc w:val="center"/>
        <w:rPr>
          <w:rFonts w:ascii="Times New Roman" w:eastAsia="Calibri" w:hAnsi="Times New Roman" w:cs="Times New Roman"/>
          <w:color w:val="auto"/>
          <w:sz w:val="22"/>
          <w:szCs w:val="22"/>
          <w:lang w:val="pl-PL" w:eastAsia="pl-PL"/>
        </w:rPr>
      </w:pPr>
      <w:r w:rsidRPr="00F6763A">
        <w:rPr>
          <w:rFonts w:ascii="Times New Roman" w:eastAsia="Calibri" w:hAnsi="Times New Roman" w:cs="Times New Roman"/>
          <w:color w:val="auto"/>
          <w:sz w:val="22"/>
          <w:szCs w:val="22"/>
          <w:lang w:val="pl-PL" w:eastAsia="pl-PL"/>
        </w:rPr>
        <w:t xml:space="preserve">prof. dr hab. </w:t>
      </w:r>
      <w:hyperlink r:id="rId26" w:history="1">
        <w:r w:rsidRPr="00F6763A">
          <w:rPr>
            <w:rFonts w:ascii="Times New Roman" w:eastAsia="Calibri" w:hAnsi="Times New Roman" w:cs="Times New Roman"/>
            <w:color w:val="auto"/>
            <w:sz w:val="22"/>
            <w:szCs w:val="22"/>
            <w:lang w:val="pl-PL" w:eastAsia="pl-PL"/>
          </w:rPr>
          <w:t>Paweł Strzelecki</w:t>
        </w:r>
      </w:hyperlink>
    </w:p>
    <w:p w:rsidR="00F6763A" w:rsidRDefault="006D5D9A" w:rsidP="00ED656D">
      <w:pPr>
        <w:pStyle w:val="CM11"/>
        <w:tabs>
          <w:tab w:val="left" w:pos="3402"/>
          <w:tab w:val="left" w:pos="10382"/>
        </w:tabs>
        <w:spacing w:line="360" w:lineRule="auto"/>
        <w:ind w:left="3261"/>
        <w:jc w:val="center"/>
        <w:rPr>
          <w:rFonts w:ascii="Times New Roman" w:hAnsi="Times New Roman"/>
          <w:sz w:val="22"/>
          <w:szCs w:val="22"/>
        </w:rPr>
      </w:pPr>
      <w:r>
        <w:rPr>
          <w:rFonts w:ascii="Times New Roman" w:hAnsi="Times New Roman"/>
          <w:sz w:val="22"/>
          <w:szCs w:val="22"/>
        </w:rPr>
        <w:t xml:space="preserve">Dziekan Wydziału Matematyki, Informatyki i Mechaniki </w:t>
      </w:r>
    </w:p>
    <w:p w:rsidR="00114E64" w:rsidRDefault="006D5D9A" w:rsidP="00ED656D">
      <w:pPr>
        <w:pStyle w:val="CM11"/>
        <w:tabs>
          <w:tab w:val="left" w:pos="3402"/>
          <w:tab w:val="left" w:pos="10382"/>
        </w:tabs>
        <w:spacing w:line="360" w:lineRule="auto"/>
        <w:ind w:left="3261"/>
        <w:jc w:val="center"/>
        <w:rPr>
          <w:rFonts w:ascii="Times New Roman" w:hAnsi="Times New Roman"/>
          <w:sz w:val="22"/>
          <w:szCs w:val="22"/>
        </w:rPr>
      </w:pPr>
      <w:r>
        <w:rPr>
          <w:rFonts w:ascii="Times New Roman" w:hAnsi="Times New Roman"/>
          <w:sz w:val="22"/>
          <w:szCs w:val="22"/>
        </w:rPr>
        <w:t>Uniwersytetu Warszawskiego</w:t>
      </w:r>
    </w:p>
    <w:p w:rsidR="004E3629" w:rsidRDefault="004E3629"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740DD2" w:rsidRDefault="00740DD2" w:rsidP="00ED656D">
      <w:pPr>
        <w:tabs>
          <w:tab w:val="left" w:pos="3402"/>
        </w:tabs>
        <w:spacing w:after="160" w:line="259" w:lineRule="auto"/>
        <w:rPr>
          <w:rFonts w:ascii="Times New Roman" w:hAnsi="Times New Roman"/>
          <w:lang w:eastAsia="pl-PL"/>
        </w:rPr>
      </w:pPr>
      <w:r>
        <w:rPr>
          <w:rFonts w:ascii="Times New Roman" w:hAnsi="Times New Roman"/>
          <w:lang w:eastAsia="pl-PL"/>
        </w:rPr>
        <w:br w:type="page"/>
      </w:r>
    </w:p>
    <w:p w:rsidR="00D851E5" w:rsidRPr="00A72B79" w:rsidRDefault="00D851E5" w:rsidP="00ED656D">
      <w:pPr>
        <w:tabs>
          <w:tab w:val="left" w:pos="3402"/>
        </w:tabs>
        <w:spacing w:after="0" w:line="360" w:lineRule="auto"/>
        <w:ind w:right="6237"/>
        <w:rPr>
          <w:rFonts w:ascii="Times New Roman" w:hAnsi="Times New Roman"/>
          <w:lang w:eastAsia="pl-PL"/>
        </w:rPr>
      </w:pPr>
      <w:r w:rsidRPr="00A72B79">
        <w:rPr>
          <w:rFonts w:ascii="Times New Roman" w:hAnsi="Times New Roman"/>
          <w:lang w:eastAsia="pl-PL"/>
        </w:rPr>
        <w:lastRenderedPageBreak/>
        <w:t>...............................</w:t>
      </w:r>
      <w:r w:rsidR="007C60E6" w:rsidRPr="00A72B79">
        <w:rPr>
          <w:rFonts w:ascii="Times New Roman" w:hAnsi="Times New Roman"/>
          <w:lang w:eastAsia="pl-PL"/>
        </w:rPr>
        <w:t>......</w:t>
      </w:r>
      <w:r w:rsidRPr="00A72B79">
        <w:rPr>
          <w:rFonts w:ascii="Times New Roman" w:hAnsi="Times New Roman"/>
          <w:lang w:eastAsia="pl-PL"/>
        </w:rPr>
        <w:t>...........</w:t>
      </w:r>
    </w:p>
    <w:p w:rsidR="00D851E5" w:rsidRDefault="00FE27C9" w:rsidP="00ED656D">
      <w:pPr>
        <w:tabs>
          <w:tab w:val="left" w:pos="3402"/>
        </w:tabs>
        <w:spacing w:after="0" w:line="360" w:lineRule="auto"/>
        <w:ind w:right="3816"/>
        <w:rPr>
          <w:rFonts w:ascii="Times New Roman" w:hAnsi="Times New Roman"/>
          <w:lang w:eastAsia="pl-PL"/>
        </w:rPr>
      </w:pPr>
      <w:r>
        <w:rPr>
          <w:rFonts w:ascii="Times New Roman" w:hAnsi="Times New Roman"/>
          <w:lang w:eastAsia="pl-PL"/>
        </w:rPr>
        <w:t xml:space="preserve">(pieczęć firmowa </w:t>
      </w:r>
      <w:r w:rsidR="00D851E5" w:rsidRPr="00A72B79">
        <w:rPr>
          <w:rFonts w:ascii="Times New Roman" w:hAnsi="Times New Roman"/>
          <w:lang w:eastAsia="pl-PL"/>
        </w:rPr>
        <w:t>Wykonawcy)</w:t>
      </w:r>
    </w:p>
    <w:p w:rsidR="004E3629" w:rsidRPr="004E3629" w:rsidRDefault="00FE27C9" w:rsidP="00ED656D">
      <w:pPr>
        <w:tabs>
          <w:tab w:val="left" w:pos="3402"/>
        </w:tabs>
        <w:autoSpaceDE w:val="0"/>
        <w:autoSpaceDN w:val="0"/>
        <w:adjustRightInd w:val="0"/>
        <w:spacing w:after="0" w:line="360" w:lineRule="auto"/>
        <w:jc w:val="right"/>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......................dnia……………</w:t>
      </w:r>
    </w:p>
    <w:p w:rsidR="004E3629" w:rsidRDefault="004E3629" w:rsidP="00ED656D">
      <w:pPr>
        <w:tabs>
          <w:tab w:val="left" w:pos="3402"/>
        </w:tabs>
        <w:spacing w:after="0" w:line="360" w:lineRule="auto"/>
        <w:jc w:val="center"/>
        <w:rPr>
          <w:rFonts w:ascii="Times New Roman" w:hAnsi="Times New Roman"/>
          <w:b/>
          <w:lang w:eastAsia="pl-PL"/>
        </w:rPr>
      </w:pPr>
    </w:p>
    <w:p w:rsidR="004E3629" w:rsidRDefault="004E3629" w:rsidP="00ED656D">
      <w:pPr>
        <w:tabs>
          <w:tab w:val="left" w:pos="3402"/>
        </w:tabs>
        <w:spacing w:after="0" w:line="360" w:lineRule="auto"/>
        <w:jc w:val="center"/>
        <w:rPr>
          <w:rFonts w:ascii="Times New Roman" w:hAnsi="Times New Roman"/>
          <w:b/>
          <w:lang w:eastAsia="pl-PL"/>
        </w:rPr>
      </w:pPr>
    </w:p>
    <w:p w:rsidR="00D851E5" w:rsidRPr="00A72B79" w:rsidRDefault="00D851E5" w:rsidP="00ED656D">
      <w:pPr>
        <w:tabs>
          <w:tab w:val="left" w:pos="3402"/>
        </w:tabs>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ED656D">
      <w:pPr>
        <w:tabs>
          <w:tab w:val="left" w:pos="3402"/>
        </w:tabs>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ED656D">
      <w:pPr>
        <w:tabs>
          <w:tab w:val="left" w:pos="3402"/>
        </w:tabs>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ED656D">
      <w:pPr>
        <w:tabs>
          <w:tab w:val="left" w:pos="3402"/>
        </w:tabs>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ED656D">
      <w:pPr>
        <w:tabs>
          <w:tab w:val="left" w:pos="3402"/>
        </w:tabs>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ED656D">
      <w:pPr>
        <w:tabs>
          <w:tab w:val="left" w:pos="3402"/>
        </w:tabs>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ED656D">
      <w:pPr>
        <w:tabs>
          <w:tab w:val="left" w:pos="3402"/>
        </w:tabs>
        <w:autoSpaceDE w:val="0"/>
        <w:autoSpaceDN w:val="0"/>
        <w:adjustRightInd w:val="0"/>
        <w:spacing w:after="0" w:line="360" w:lineRule="auto"/>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DD3340" w:rsidRDefault="00D851E5" w:rsidP="00ED656D">
      <w:pPr>
        <w:tabs>
          <w:tab w:val="left" w:pos="3402"/>
        </w:tabs>
        <w:spacing w:after="0" w:line="360" w:lineRule="auto"/>
        <w:jc w:val="both"/>
        <w:rPr>
          <w:rFonts w:ascii="Times New Roman" w:eastAsia="Times New Roman" w:hAnsi="Times New Roman"/>
          <w:spacing w:val="20"/>
          <w:lang w:eastAsia="pl-PL"/>
        </w:rPr>
      </w:pPr>
      <w:r w:rsidRPr="00DD3340">
        <w:rPr>
          <w:rFonts w:ascii="Times New Roman" w:eastAsia="Times New Roman" w:hAnsi="Times New Roman"/>
          <w:lang w:eastAsia="pl-PL"/>
        </w:rPr>
        <w:t>Nawiązując do ogłoszenia o przetargu nieo</w:t>
      </w:r>
      <w:r w:rsidR="002F3931" w:rsidRPr="00DD3340">
        <w:rPr>
          <w:rFonts w:ascii="Times New Roman" w:eastAsia="Times New Roman" w:hAnsi="Times New Roman"/>
          <w:lang w:eastAsia="pl-PL"/>
        </w:rPr>
        <w:t xml:space="preserve">graniczonym nr </w:t>
      </w:r>
      <w:r w:rsidR="0058067A" w:rsidRPr="00DD3340">
        <w:rPr>
          <w:rFonts w:ascii="Times New Roman" w:hAnsi="Times New Roman"/>
          <w:b/>
          <w:i/>
        </w:rPr>
        <w:t>WMIM-371-</w:t>
      </w:r>
      <w:r w:rsidR="00F6763A" w:rsidRPr="00DD3340">
        <w:rPr>
          <w:rFonts w:ascii="Times New Roman" w:hAnsi="Times New Roman"/>
          <w:b/>
          <w:i/>
        </w:rPr>
        <w:t>02/2019</w:t>
      </w:r>
      <w:r w:rsidR="004E3629" w:rsidRPr="00DD3340">
        <w:rPr>
          <w:rFonts w:ascii="Times New Roman" w:eastAsia="Times New Roman" w:hAnsi="Times New Roman"/>
          <w:lang w:eastAsia="pl-PL" w:bidi="hi-IN"/>
        </w:rPr>
        <w:t xml:space="preserve">, </w:t>
      </w:r>
      <w:r w:rsidRPr="00DD3340">
        <w:rPr>
          <w:rFonts w:ascii="Times New Roman" w:eastAsia="Times New Roman" w:hAnsi="Times New Roman"/>
          <w:lang w:eastAsia="pl-PL"/>
        </w:rPr>
        <w:t xml:space="preserve">na: </w:t>
      </w:r>
      <w:r w:rsidR="006A39CE" w:rsidRPr="00DD3340">
        <w:rPr>
          <w:rFonts w:ascii="Times New Roman" w:eastAsia="Times New Roman" w:hAnsi="Times New Roman"/>
          <w:spacing w:val="20"/>
          <w:lang w:eastAsia="pl-PL"/>
        </w:rPr>
        <w:t>„</w:t>
      </w:r>
      <w:r w:rsidR="006D5D9A" w:rsidRPr="00DD3340">
        <w:rPr>
          <w:rFonts w:ascii="Times New Roman" w:eastAsia="Times New Roman" w:hAnsi="Times New Roman"/>
          <w:spacing w:val="20"/>
          <w:lang w:eastAsia="pl-PL"/>
        </w:rPr>
        <w:t>Dostawę</w:t>
      </w:r>
      <w:r w:rsidR="006A39CE" w:rsidRPr="00DD3340">
        <w:rPr>
          <w:rFonts w:ascii="Times New Roman" w:eastAsia="Times New Roman" w:hAnsi="Times New Roman"/>
          <w:spacing w:val="20"/>
          <w:lang w:eastAsia="pl-PL"/>
        </w:rPr>
        <w:t xml:space="preserve"> sprzętu komputerowego </w:t>
      </w:r>
      <w:r w:rsidR="00F6763A" w:rsidRPr="00DD3340">
        <w:rPr>
          <w:rFonts w:ascii="Times New Roman" w:eastAsia="Times New Roman" w:hAnsi="Times New Roman"/>
          <w:spacing w:val="20"/>
          <w:lang w:eastAsia="pl-PL"/>
        </w:rPr>
        <w:t xml:space="preserve">na potrzeby grantów realizowanych na </w:t>
      </w:r>
      <w:r w:rsidR="004E3629" w:rsidRPr="00DD3340">
        <w:rPr>
          <w:rFonts w:ascii="Times New Roman" w:eastAsia="Times New Roman" w:hAnsi="Times New Roman"/>
          <w:spacing w:val="20"/>
          <w:lang w:eastAsia="pl-PL"/>
        </w:rPr>
        <w:t>Wydzia</w:t>
      </w:r>
      <w:r w:rsidR="00F6763A" w:rsidRPr="00DD3340">
        <w:rPr>
          <w:rFonts w:ascii="Times New Roman" w:eastAsia="Times New Roman" w:hAnsi="Times New Roman"/>
          <w:spacing w:val="20"/>
          <w:lang w:eastAsia="pl-PL"/>
        </w:rPr>
        <w:t>le</w:t>
      </w:r>
      <w:r w:rsidR="004E3629" w:rsidRPr="00DD3340">
        <w:rPr>
          <w:rFonts w:ascii="Times New Roman" w:eastAsia="Times New Roman" w:hAnsi="Times New Roman"/>
          <w:spacing w:val="20"/>
          <w:lang w:eastAsia="pl-PL"/>
        </w:rPr>
        <w:t xml:space="preserve"> Matematyki, Informatyki i Mechaniki</w:t>
      </w:r>
      <w:r w:rsidR="006A39CE" w:rsidRPr="00DD3340">
        <w:rPr>
          <w:rFonts w:ascii="Times New Roman" w:eastAsia="Times New Roman" w:hAnsi="Times New Roman"/>
          <w:spacing w:val="20"/>
          <w:lang w:eastAsia="pl-PL"/>
        </w:rPr>
        <w:t>”</w:t>
      </w:r>
      <w:r w:rsidRPr="00DD3340">
        <w:rPr>
          <w:rFonts w:ascii="Times New Roman" w:eastAsia="Times New Roman" w:hAnsi="Times New Roman"/>
          <w:spacing w:val="20"/>
          <w:lang w:eastAsia="pl-PL"/>
        </w:rPr>
        <w:t xml:space="preserve"> </w:t>
      </w:r>
    </w:p>
    <w:p w:rsidR="003C5F71" w:rsidRPr="00A72B79" w:rsidRDefault="003C5F71"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sidR="00F6763A">
        <w:rPr>
          <w:rFonts w:ascii="Times New Roman" w:hAnsi="Times New Roman"/>
          <w:lang w:eastAsia="pl-PL"/>
        </w:rPr>
        <w:t>..............................</w:t>
      </w:r>
    </w:p>
    <w:p w:rsidR="003C5F71" w:rsidRPr="00A72B79" w:rsidRDefault="003C5F71"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sidR="00F6763A">
        <w:rPr>
          <w:rFonts w:ascii="Times New Roman" w:hAnsi="Times New Roman"/>
          <w:lang w:eastAsia="pl-PL"/>
        </w:rPr>
        <w:t>..............................</w:t>
      </w:r>
    </w:p>
    <w:p w:rsidR="00D851E5" w:rsidRDefault="00D851E5" w:rsidP="00ED656D">
      <w:pPr>
        <w:tabs>
          <w:tab w:val="left" w:pos="3402"/>
        </w:tabs>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ED656D">
      <w:pPr>
        <w:tabs>
          <w:tab w:val="left" w:pos="3402"/>
        </w:tabs>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r w:rsidR="00F6763A">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ED656D">
      <w:pPr>
        <w:tabs>
          <w:tab w:val="left" w:pos="3402"/>
        </w:tabs>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ED656D">
      <w:pPr>
        <w:tabs>
          <w:tab w:val="left" w:pos="3402"/>
        </w:tabs>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r w:rsidR="00F6763A">
        <w:rPr>
          <w:rFonts w:ascii="Times New Roman" w:eastAsia="Times New Roman" w:hAnsi="Times New Roman"/>
          <w:lang w:eastAsia="pl-PL"/>
        </w:rPr>
        <w:t>…………………………………………</w:t>
      </w:r>
    </w:p>
    <w:p w:rsidR="00D851E5" w:rsidRPr="00A72B79" w:rsidRDefault="00D851E5" w:rsidP="00ED656D">
      <w:pPr>
        <w:tabs>
          <w:tab w:val="left" w:pos="3402"/>
        </w:tabs>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reprezentowana przez: .........................................................................................................................</w:t>
      </w:r>
      <w:r w:rsidR="00F6763A">
        <w:rPr>
          <w:rFonts w:ascii="Times New Roman" w:eastAsia="Times New Roman" w:hAnsi="Times New Roman"/>
          <w:lang w:eastAsia="pl-PL"/>
        </w:rPr>
        <w:t>.................</w:t>
      </w:r>
      <w:r w:rsidRPr="00A72B79">
        <w:rPr>
          <w:rFonts w:ascii="Times New Roman" w:eastAsia="Times New Roman" w:hAnsi="Times New Roman"/>
          <w:lang w:eastAsia="pl-PL"/>
        </w:rPr>
        <w:t xml:space="preserve">   </w:t>
      </w:r>
    </w:p>
    <w:p w:rsidR="00D851E5" w:rsidRPr="00A72B79" w:rsidRDefault="00D851E5" w:rsidP="00ED656D">
      <w:pPr>
        <w:tabs>
          <w:tab w:val="left" w:pos="3402"/>
        </w:tabs>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2B2B44" w:rsidRPr="00A92276" w:rsidRDefault="002B2B44" w:rsidP="00ED656D">
      <w:pPr>
        <w:tabs>
          <w:tab w:val="left" w:pos="3402"/>
        </w:tabs>
        <w:spacing w:after="0" w:line="360" w:lineRule="auto"/>
        <w:jc w:val="both"/>
        <w:rPr>
          <w:rFonts w:ascii="Times New Roman" w:eastAsia="Times New Roman" w:hAnsi="Times New Roman"/>
          <w:b/>
          <w:bCs/>
          <w:sz w:val="24"/>
          <w:u w:val="single"/>
          <w:lang w:eastAsia="pl-PL"/>
        </w:rPr>
      </w:pPr>
      <w:r w:rsidRPr="00A92276">
        <w:rPr>
          <w:rFonts w:ascii="Times New Roman" w:eastAsia="Times New Roman" w:hAnsi="Times New Roman"/>
          <w:b/>
          <w:bCs/>
          <w:sz w:val="24"/>
          <w:u w:val="single"/>
          <w:lang w:eastAsia="pl-PL"/>
        </w:rPr>
        <w:lastRenderedPageBreak/>
        <w:t xml:space="preserve">Część </w:t>
      </w:r>
      <w:r w:rsidR="00A92276">
        <w:rPr>
          <w:rFonts w:ascii="Times New Roman" w:eastAsia="Times New Roman" w:hAnsi="Times New Roman"/>
          <w:b/>
          <w:bCs/>
          <w:sz w:val="24"/>
          <w:u w:val="single"/>
          <w:lang w:eastAsia="pl-PL"/>
        </w:rPr>
        <w:t>I</w:t>
      </w:r>
    </w:p>
    <w:p w:rsidR="007F3496" w:rsidRPr="00A92276" w:rsidRDefault="007F3496" w:rsidP="00ED656D">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Pr="00A92276">
        <w:rPr>
          <w:rFonts w:ascii="Times New Roman" w:eastAsia="Times New Roman" w:hAnsi="Times New Roman"/>
          <w:bCs/>
          <w:lang w:eastAsia="pl-PL"/>
        </w:rPr>
        <w:t>dłuższy niż 21 dni – wymagany maksymalny termin).</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C32752" w:rsidRPr="00A92276">
        <w:rPr>
          <w:rFonts w:ascii="Times New Roman" w:hAnsi="Times New Roman"/>
          <w:i/>
          <w:u w:val="single"/>
        </w:rPr>
        <w:t xml:space="preserve">nie </w:t>
      </w:r>
      <w:r w:rsidR="002C153A" w:rsidRPr="00A92276">
        <w:rPr>
          <w:rFonts w:ascii="Times New Roman" w:hAnsi="Times New Roman"/>
          <w:i/>
          <w:u w:val="single"/>
        </w:rPr>
        <w:t>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after="0" w:line="360" w:lineRule="auto"/>
        <w:jc w:val="both"/>
        <w:rPr>
          <w:rFonts w:ascii="Times New Roman" w:eastAsia="Times New Roman" w:hAnsi="Times New Roman"/>
          <w:b/>
          <w:bCs/>
          <w:u w:val="single"/>
          <w:lang w:eastAsia="pl-PL"/>
        </w:rPr>
      </w:pPr>
    </w:p>
    <w:p w:rsidR="007F3496" w:rsidRPr="00A92276" w:rsidRDefault="007F3496" w:rsidP="007F349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sidR="00A92276" w:rsidRPr="00A92276">
        <w:rPr>
          <w:rFonts w:ascii="Times New Roman" w:eastAsia="Times New Roman" w:hAnsi="Times New Roman"/>
          <w:b/>
          <w:bCs/>
          <w:u w:val="single"/>
          <w:lang w:eastAsia="pl-PL"/>
        </w:rPr>
        <w:t>2</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4977A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2C153A"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4977A4" w:rsidRPr="00A92276" w:rsidRDefault="004977A4" w:rsidP="00ED656D">
      <w:pPr>
        <w:tabs>
          <w:tab w:val="left" w:pos="3402"/>
        </w:tabs>
        <w:spacing w:before="120" w:after="0" w:line="360" w:lineRule="auto"/>
        <w:jc w:val="both"/>
        <w:rPr>
          <w:rFonts w:ascii="Times New Roman" w:eastAsia="Times New Roman" w:hAnsi="Times New Roman"/>
          <w:b/>
          <w:bCs/>
          <w:u w:val="single"/>
          <w:lang w:eastAsia="pl-PL"/>
        </w:rPr>
      </w:pPr>
    </w:p>
    <w:p w:rsidR="007F3496" w:rsidRPr="00A92276" w:rsidRDefault="007F3496" w:rsidP="007F349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sidR="00A92276" w:rsidRPr="00A92276">
        <w:rPr>
          <w:rFonts w:ascii="Times New Roman" w:eastAsia="Times New Roman" w:hAnsi="Times New Roman"/>
          <w:b/>
          <w:bCs/>
          <w:u w:val="single"/>
          <w:lang w:eastAsia="pl-PL"/>
        </w:rPr>
        <w:t>3</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2C153A" w:rsidRPr="00A92276">
        <w:rPr>
          <w:rFonts w:ascii="Times New Roman" w:hAnsi="Times New Roman"/>
          <w:i/>
          <w:u w:val="single"/>
        </w:rPr>
        <w:t>nie składania oferty na część 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4:</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nie składania oferty na część 4</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F6763A" w:rsidRDefault="002B2B44" w:rsidP="00ED656D">
      <w:pPr>
        <w:tabs>
          <w:tab w:val="left" w:pos="3402"/>
        </w:tabs>
        <w:spacing w:before="120" w:after="0" w:line="360" w:lineRule="auto"/>
        <w:jc w:val="both"/>
        <w:rPr>
          <w:rFonts w:ascii="Times New Roman" w:eastAsia="Times New Roman" w:hAnsi="Times New Roman"/>
          <w:b/>
          <w:bCs/>
          <w:highlight w:val="yellow"/>
          <w:u w:val="single"/>
          <w:lang w:eastAsia="pl-PL"/>
        </w:rPr>
      </w:pPr>
    </w:p>
    <w:p w:rsidR="007F3496" w:rsidRPr="00A92276" w:rsidRDefault="007F3496" w:rsidP="007F349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sidR="00A92276" w:rsidRPr="00A92276">
        <w:rPr>
          <w:rFonts w:ascii="Times New Roman" w:eastAsia="Times New Roman" w:hAnsi="Times New Roman"/>
          <w:b/>
          <w:bCs/>
          <w:u w:val="single"/>
          <w:lang w:eastAsia="pl-PL"/>
        </w:rPr>
        <w:t>5</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lastRenderedPageBreak/>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nie składania oferty na część 5</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C32752" w:rsidRPr="00A92276" w:rsidRDefault="00C32752"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7F349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sz w:val="24"/>
          <w:u w:val="single"/>
          <w:lang w:eastAsia="pl-PL"/>
        </w:rPr>
        <w:t>Część II</w:t>
      </w:r>
      <w:r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2:</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3:</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4:</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lastRenderedPageBreak/>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4</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F6763A" w:rsidRDefault="00A92276" w:rsidP="00A92276">
      <w:pPr>
        <w:tabs>
          <w:tab w:val="left" w:pos="3402"/>
        </w:tabs>
        <w:spacing w:before="120" w:after="0" w:line="360" w:lineRule="auto"/>
        <w:jc w:val="both"/>
        <w:rPr>
          <w:rFonts w:ascii="Times New Roman" w:eastAsia="Times New Roman" w:hAnsi="Times New Roman"/>
          <w:b/>
          <w:bCs/>
          <w:highlight w:val="yellow"/>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5:</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5</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C153A" w:rsidRPr="00A92276" w:rsidRDefault="002C153A" w:rsidP="00ED656D">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6</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 xml:space="preserve">nie składania oferty na część </w:t>
      </w:r>
      <w:r w:rsidR="00874A09">
        <w:rPr>
          <w:rFonts w:ascii="Times New Roman" w:hAnsi="Times New Roman"/>
          <w:i/>
          <w:u w:val="single"/>
        </w:rPr>
        <w:t>6</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7</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 xml:space="preserve">nie składania oferty na część </w:t>
      </w:r>
      <w:r w:rsidR="00874A09">
        <w:rPr>
          <w:rFonts w:ascii="Times New Roman" w:hAnsi="Times New Roman"/>
          <w:i/>
          <w:u w:val="single"/>
        </w:rPr>
        <w:t>7</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8</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874A09">
        <w:rPr>
          <w:rFonts w:ascii="Times New Roman" w:hAnsi="Times New Roman"/>
          <w:i/>
          <w:u w:val="single"/>
        </w:rPr>
        <w:t>nie składania oferty na część 8</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156662" w:rsidRDefault="00156662"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lastRenderedPageBreak/>
        <w:t xml:space="preserve">Zadanie </w:t>
      </w:r>
      <w:r>
        <w:rPr>
          <w:rFonts w:ascii="Times New Roman" w:eastAsia="Times New Roman" w:hAnsi="Times New Roman"/>
          <w:b/>
          <w:bCs/>
          <w:u w:val="single"/>
          <w:lang w:eastAsia="pl-PL"/>
        </w:rPr>
        <w:t>9</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w:t>
      </w:r>
      <w:r>
        <w:rPr>
          <w:rFonts w:ascii="Times New Roman" w:eastAsia="Times New Roman" w:hAnsi="Times New Roman"/>
          <w:spacing w:val="20"/>
          <w:lang w:eastAsia="pl-PL"/>
        </w:rPr>
        <w:t>tto 1 szt.: ……………………………………..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874A09">
        <w:rPr>
          <w:rFonts w:ascii="Times New Roman" w:hAnsi="Times New Roman"/>
          <w:i/>
          <w:u w:val="single"/>
        </w:rPr>
        <w:t>9</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10</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00874A09">
        <w:rPr>
          <w:rFonts w:ascii="Times New Roman" w:hAnsi="Times New Roman"/>
          <w:i/>
          <w:u w:val="single"/>
        </w:rPr>
        <w:t>0</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11</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00874A09">
        <w:rPr>
          <w:rFonts w:ascii="Times New Roman" w:hAnsi="Times New Roman"/>
          <w:i/>
          <w:u w:val="single"/>
        </w:rPr>
        <w:t>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12</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00874A09">
        <w:rPr>
          <w:rFonts w:ascii="Times New Roman" w:hAnsi="Times New Roman"/>
          <w:i/>
          <w:u w:val="single"/>
        </w:rPr>
        <w:t>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13</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lastRenderedPageBreak/>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nie składania oferty na część 1</w:t>
      </w:r>
      <w:r w:rsidR="00874A09">
        <w:rPr>
          <w:rFonts w:ascii="Times New Roman" w:hAnsi="Times New Roman"/>
          <w:i/>
          <w:u w:val="single"/>
        </w:rPr>
        <w:t>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14</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nie składania oferty na część 1</w:t>
      </w:r>
      <w:r w:rsidR="009C208A">
        <w:rPr>
          <w:rFonts w:ascii="Times New Roman" w:hAnsi="Times New Roman"/>
          <w:i/>
          <w:u w:val="single"/>
        </w:rPr>
        <w:t>4</w:t>
      </w:r>
      <w:r w:rsidR="00C32752" w:rsidRPr="00A92276">
        <w:rPr>
          <w:rFonts w:ascii="Times New Roman" w:hAnsi="Times New Roman"/>
          <w:i/>
          <w:u w:val="single"/>
        </w:rPr>
        <w:t xml:space="preserve"> </w:t>
      </w:r>
      <w:r w:rsidRPr="00A92276">
        <w:rPr>
          <w:rFonts w:ascii="Times New Roman" w:hAnsi="Times New Roman"/>
          <w:i/>
        </w:rPr>
        <w:t>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w:t>
      </w:r>
      <w:r w:rsidRPr="00A92276">
        <w:rPr>
          <w:rFonts w:ascii="Times New Roman" w:eastAsia="Times New Roman" w:hAnsi="Times New Roman"/>
          <w:b/>
          <w:bCs/>
          <w:u w:val="single"/>
          <w:lang w:eastAsia="pl-PL"/>
        </w:rPr>
        <w:t>5:</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9C208A">
        <w:rPr>
          <w:rFonts w:ascii="Times New Roman" w:hAnsi="Times New Roman"/>
          <w:i/>
          <w:u w:val="single"/>
        </w:rPr>
        <w:t>nie składania oferty na część 15</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16</w:t>
      </w:r>
      <w:r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C32752"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Default="002B2B44" w:rsidP="00ED656D">
      <w:pPr>
        <w:tabs>
          <w:tab w:val="left" w:pos="3402"/>
          <w:tab w:val="left" w:pos="10382"/>
        </w:tabs>
        <w:spacing w:after="0" w:line="240" w:lineRule="auto"/>
        <w:jc w:val="both"/>
        <w:rPr>
          <w:rFonts w:ascii="Times New Roman" w:hAnsi="Times New Roman"/>
          <w:i/>
        </w:rPr>
      </w:pPr>
      <w:r w:rsidRPr="00A075FD">
        <w:rPr>
          <w:rFonts w:ascii="Times New Roman" w:hAnsi="Times New Roman"/>
          <w:b/>
          <w:i/>
        </w:rPr>
        <w:t xml:space="preserve">UWAGA: </w:t>
      </w:r>
      <w:r w:rsidRPr="00A075FD">
        <w:rPr>
          <w:rFonts w:ascii="Times New Roman" w:hAnsi="Times New Roman"/>
          <w:i/>
        </w:rPr>
        <w:t xml:space="preserve">W przypadku </w:t>
      </w:r>
      <w:r w:rsidR="007D0E08">
        <w:rPr>
          <w:rFonts w:ascii="Times New Roman" w:hAnsi="Times New Roman"/>
          <w:i/>
          <w:u w:val="single"/>
        </w:rPr>
        <w:t>nie składania oferty na część 1</w:t>
      </w:r>
      <w:r w:rsidR="009C208A">
        <w:rPr>
          <w:rFonts w:ascii="Times New Roman" w:hAnsi="Times New Roman"/>
          <w:i/>
          <w:u w:val="single"/>
        </w:rPr>
        <w:t>6</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A92276" w:rsidRPr="00A075FD" w:rsidRDefault="00A92276" w:rsidP="00ED656D">
      <w:pPr>
        <w:tabs>
          <w:tab w:val="left" w:pos="3402"/>
          <w:tab w:val="left" w:pos="10382"/>
        </w:tabs>
        <w:spacing w:after="0" w:line="240" w:lineRule="auto"/>
        <w:jc w:val="both"/>
        <w:rPr>
          <w:rFonts w:ascii="Times New Roman" w:hAnsi="Times New Roman"/>
          <w:b/>
          <w:i/>
          <w:u w:val="single"/>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 xml:space="preserve">Zadanie </w:t>
      </w:r>
      <w:r>
        <w:rPr>
          <w:rFonts w:ascii="Times New Roman" w:eastAsia="Times New Roman" w:hAnsi="Times New Roman"/>
          <w:b/>
          <w:bCs/>
          <w:u w:val="single"/>
          <w:lang w:eastAsia="pl-PL"/>
        </w:rPr>
        <w:t>17</w:t>
      </w:r>
      <w:r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C32752"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Default="00A92276" w:rsidP="00A92276">
      <w:pPr>
        <w:tabs>
          <w:tab w:val="left" w:pos="3402"/>
          <w:tab w:val="left" w:pos="10382"/>
        </w:tabs>
        <w:spacing w:after="0" w:line="240" w:lineRule="auto"/>
        <w:jc w:val="both"/>
        <w:rPr>
          <w:rFonts w:ascii="Times New Roman" w:hAnsi="Times New Roman"/>
          <w:i/>
        </w:rPr>
      </w:pPr>
      <w:r w:rsidRPr="00A075FD">
        <w:rPr>
          <w:rFonts w:ascii="Times New Roman" w:hAnsi="Times New Roman"/>
          <w:b/>
          <w:i/>
        </w:rPr>
        <w:t xml:space="preserve">UWAGA: </w:t>
      </w:r>
      <w:r w:rsidRPr="00A075FD">
        <w:rPr>
          <w:rFonts w:ascii="Times New Roman" w:hAnsi="Times New Roman"/>
          <w:i/>
        </w:rPr>
        <w:t xml:space="preserve">W przypadku </w:t>
      </w:r>
      <w:r w:rsidR="009C208A">
        <w:rPr>
          <w:rFonts w:ascii="Times New Roman" w:hAnsi="Times New Roman"/>
          <w:i/>
          <w:u w:val="single"/>
        </w:rPr>
        <w:t>nie składania oferty na część 17</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A92276" w:rsidRDefault="00A92276" w:rsidP="00A92276">
      <w:pPr>
        <w:tabs>
          <w:tab w:val="left" w:pos="3402"/>
          <w:tab w:val="left" w:pos="10382"/>
        </w:tabs>
        <w:spacing w:after="0" w:line="240" w:lineRule="auto"/>
        <w:jc w:val="both"/>
        <w:rPr>
          <w:rFonts w:ascii="Times New Roman" w:hAnsi="Times New Roman"/>
          <w:i/>
        </w:rPr>
      </w:pPr>
    </w:p>
    <w:p w:rsidR="008E2705" w:rsidRDefault="008E2705" w:rsidP="00A92276">
      <w:pPr>
        <w:tabs>
          <w:tab w:val="left" w:pos="3402"/>
        </w:tabs>
        <w:spacing w:after="0" w:line="360" w:lineRule="auto"/>
        <w:jc w:val="both"/>
        <w:rPr>
          <w:rFonts w:ascii="Times New Roman" w:eastAsia="Times New Roman" w:hAnsi="Times New Roman"/>
          <w:b/>
          <w:bCs/>
          <w:sz w:val="24"/>
          <w:u w:val="single"/>
          <w:lang w:eastAsia="pl-PL"/>
        </w:rPr>
      </w:pPr>
    </w:p>
    <w:p w:rsidR="008E2705" w:rsidRDefault="008E2705" w:rsidP="00A92276">
      <w:pPr>
        <w:tabs>
          <w:tab w:val="left" w:pos="3402"/>
        </w:tabs>
        <w:spacing w:after="0" w:line="360" w:lineRule="auto"/>
        <w:jc w:val="both"/>
        <w:rPr>
          <w:rFonts w:ascii="Times New Roman" w:eastAsia="Times New Roman" w:hAnsi="Times New Roman"/>
          <w:b/>
          <w:bCs/>
          <w:sz w:val="24"/>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sz w:val="24"/>
          <w:u w:val="single"/>
          <w:lang w:eastAsia="pl-PL"/>
        </w:rPr>
        <w:lastRenderedPageBreak/>
        <w:t xml:space="preserve">Część </w:t>
      </w:r>
      <w:r>
        <w:rPr>
          <w:rFonts w:ascii="Times New Roman" w:eastAsia="Times New Roman" w:hAnsi="Times New Roman"/>
          <w:b/>
          <w:bCs/>
          <w:sz w:val="24"/>
          <w:u w:val="single"/>
          <w:lang w:eastAsia="pl-PL"/>
        </w:rPr>
        <w:t>III</w:t>
      </w:r>
      <w:r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2:</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3:</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4:</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4</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Default="00A92276" w:rsidP="00A92276">
      <w:pPr>
        <w:tabs>
          <w:tab w:val="left" w:pos="3402"/>
          <w:tab w:val="left" w:pos="10382"/>
        </w:tabs>
        <w:spacing w:after="0" w:line="240" w:lineRule="auto"/>
        <w:jc w:val="both"/>
        <w:rPr>
          <w:rFonts w:ascii="Times New Roman" w:hAnsi="Times New Roman"/>
          <w:i/>
        </w:rPr>
      </w:pPr>
    </w:p>
    <w:p w:rsidR="008E2705" w:rsidRDefault="008E2705" w:rsidP="00A92276">
      <w:pPr>
        <w:tabs>
          <w:tab w:val="left" w:pos="3402"/>
        </w:tabs>
        <w:spacing w:after="0" w:line="360" w:lineRule="auto"/>
        <w:jc w:val="both"/>
        <w:rPr>
          <w:rFonts w:ascii="Times New Roman" w:eastAsia="Times New Roman" w:hAnsi="Times New Roman"/>
          <w:b/>
          <w:bCs/>
          <w:sz w:val="24"/>
          <w:u w:val="single"/>
          <w:lang w:eastAsia="pl-PL"/>
        </w:rPr>
      </w:pPr>
    </w:p>
    <w:p w:rsidR="008E2705" w:rsidRDefault="008E2705" w:rsidP="00A92276">
      <w:pPr>
        <w:tabs>
          <w:tab w:val="left" w:pos="3402"/>
        </w:tabs>
        <w:spacing w:after="0" w:line="360" w:lineRule="auto"/>
        <w:jc w:val="both"/>
        <w:rPr>
          <w:rFonts w:ascii="Times New Roman" w:eastAsia="Times New Roman" w:hAnsi="Times New Roman"/>
          <w:b/>
          <w:bCs/>
          <w:sz w:val="24"/>
          <w:u w:val="single"/>
          <w:lang w:eastAsia="pl-PL"/>
        </w:rPr>
      </w:pPr>
    </w:p>
    <w:p w:rsidR="008E2705" w:rsidRDefault="008E2705" w:rsidP="00A92276">
      <w:pPr>
        <w:tabs>
          <w:tab w:val="left" w:pos="3402"/>
        </w:tabs>
        <w:spacing w:after="0" w:line="360" w:lineRule="auto"/>
        <w:jc w:val="both"/>
        <w:rPr>
          <w:rFonts w:ascii="Times New Roman" w:eastAsia="Times New Roman" w:hAnsi="Times New Roman"/>
          <w:b/>
          <w:bCs/>
          <w:sz w:val="24"/>
          <w:u w:val="single"/>
          <w:lang w:eastAsia="pl-PL"/>
        </w:rPr>
      </w:pPr>
    </w:p>
    <w:p w:rsidR="00A92276" w:rsidRPr="009061E3" w:rsidRDefault="00A92276" w:rsidP="00A92276">
      <w:pPr>
        <w:tabs>
          <w:tab w:val="left" w:pos="3402"/>
        </w:tabs>
        <w:spacing w:after="0" w:line="360" w:lineRule="auto"/>
        <w:jc w:val="both"/>
        <w:rPr>
          <w:rFonts w:ascii="Times New Roman" w:eastAsia="Times New Roman" w:hAnsi="Times New Roman"/>
          <w:b/>
          <w:bCs/>
          <w:i/>
          <w:sz w:val="24"/>
          <w:u w:val="single"/>
          <w:lang w:eastAsia="pl-PL"/>
        </w:rPr>
      </w:pPr>
      <w:r w:rsidRPr="001208FE">
        <w:rPr>
          <w:rFonts w:ascii="Times New Roman" w:eastAsia="Times New Roman" w:hAnsi="Times New Roman"/>
          <w:b/>
          <w:bCs/>
          <w:sz w:val="24"/>
          <w:u w:val="single"/>
          <w:lang w:eastAsia="pl-PL"/>
        </w:rPr>
        <w:lastRenderedPageBreak/>
        <w:t>Część IV</w:t>
      </w:r>
      <w:r w:rsidR="009061E3" w:rsidRPr="001208FE">
        <w:rPr>
          <w:rFonts w:ascii="Times New Roman" w:eastAsia="Times New Roman" w:hAnsi="Times New Roman"/>
          <w:b/>
          <w:bCs/>
          <w:sz w:val="24"/>
          <w:u w:val="single"/>
          <w:lang w:eastAsia="pl-PL"/>
        </w:rPr>
        <w:t xml:space="preserve">                              </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2:</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556E5F" w:rsidRDefault="00556E5F"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3:</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4:</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4</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F6763A" w:rsidRDefault="00A92276" w:rsidP="00A92276">
      <w:pPr>
        <w:tabs>
          <w:tab w:val="left" w:pos="3402"/>
        </w:tabs>
        <w:spacing w:before="120" w:after="0" w:line="360" w:lineRule="auto"/>
        <w:jc w:val="both"/>
        <w:rPr>
          <w:rFonts w:ascii="Times New Roman" w:eastAsia="Times New Roman" w:hAnsi="Times New Roman"/>
          <w:b/>
          <w:bCs/>
          <w:highlight w:val="yellow"/>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lastRenderedPageBreak/>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Default="00A92276" w:rsidP="00A92276">
      <w:pPr>
        <w:tabs>
          <w:tab w:val="left" w:pos="3402"/>
          <w:tab w:val="left" w:pos="10382"/>
        </w:tabs>
        <w:spacing w:after="0" w:line="240" w:lineRule="auto"/>
        <w:jc w:val="both"/>
        <w:rPr>
          <w:rFonts w:ascii="Times New Roman" w:hAnsi="Times New Roman"/>
          <w:i/>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5</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Default="00A92276" w:rsidP="00A92276">
      <w:pPr>
        <w:tabs>
          <w:tab w:val="left" w:pos="3402"/>
        </w:tabs>
        <w:spacing w:after="0" w:line="360" w:lineRule="auto"/>
        <w:jc w:val="both"/>
        <w:rPr>
          <w:rFonts w:ascii="Times New Roman" w:eastAsia="Times New Roman" w:hAnsi="Times New Roman"/>
          <w:b/>
          <w:bCs/>
          <w:sz w:val="24"/>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sz w:val="24"/>
          <w:u w:val="single"/>
          <w:lang w:eastAsia="pl-PL"/>
        </w:rPr>
      </w:pPr>
      <w:r w:rsidRPr="00A92276">
        <w:rPr>
          <w:rFonts w:ascii="Times New Roman" w:eastAsia="Times New Roman" w:hAnsi="Times New Roman"/>
          <w:b/>
          <w:bCs/>
          <w:sz w:val="24"/>
          <w:u w:val="single"/>
          <w:lang w:eastAsia="pl-PL"/>
        </w:rPr>
        <w:t xml:space="preserve">Część </w:t>
      </w:r>
      <w:r>
        <w:rPr>
          <w:rFonts w:ascii="Times New Roman" w:eastAsia="Times New Roman" w:hAnsi="Times New Roman"/>
          <w:b/>
          <w:bCs/>
          <w:sz w:val="24"/>
          <w:u w:val="single"/>
          <w:lang w:eastAsia="pl-PL"/>
        </w:rPr>
        <w:t>V</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2:</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Default="00A92276" w:rsidP="00A92276">
      <w:pPr>
        <w:tabs>
          <w:tab w:val="left" w:pos="3402"/>
          <w:tab w:val="left" w:pos="10382"/>
        </w:tabs>
        <w:spacing w:after="0" w:line="240" w:lineRule="auto"/>
        <w:jc w:val="both"/>
        <w:rPr>
          <w:rFonts w:ascii="Times New Roman" w:hAnsi="Times New Roman"/>
          <w:i/>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Default="00A92276" w:rsidP="00A92276">
      <w:pPr>
        <w:tabs>
          <w:tab w:val="left" w:pos="3402"/>
          <w:tab w:val="left" w:pos="10382"/>
        </w:tabs>
        <w:spacing w:after="0" w:line="240" w:lineRule="auto"/>
        <w:jc w:val="both"/>
        <w:rPr>
          <w:rFonts w:ascii="Times New Roman" w:hAnsi="Times New Roman"/>
          <w:i/>
        </w:rPr>
      </w:pPr>
    </w:p>
    <w:p w:rsidR="00A92276" w:rsidRPr="00A92276" w:rsidRDefault="00A92276" w:rsidP="00A92276">
      <w:pPr>
        <w:tabs>
          <w:tab w:val="left" w:pos="3402"/>
        </w:tabs>
        <w:spacing w:after="0" w:line="360" w:lineRule="auto"/>
        <w:jc w:val="both"/>
        <w:rPr>
          <w:rFonts w:ascii="Times New Roman" w:eastAsia="Times New Roman" w:hAnsi="Times New Roman"/>
          <w:b/>
          <w:bCs/>
          <w:sz w:val="24"/>
          <w:u w:val="single"/>
          <w:lang w:eastAsia="pl-PL"/>
        </w:rPr>
      </w:pPr>
      <w:r w:rsidRPr="00A92276">
        <w:rPr>
          <w:rFonts w:ascii="Times New Roman" w:eastAsia="Times New Roman" w:hAnsi="Times New Roman"/>
          <w:b/>
          <w:bCs/>
          <w:sz w:val="24"/>
          <w:u w:val="single"/>
          <w:lang w:eastAsia="pl-PL"/>
        </w:rPr>
        <w:t xml:space="preserve">Część </w:t>
      </w:r>
      <w:r>
        <w:rPr>
          <w:rFonts w:ascii="Times New Roman" w:eastAsia="Times New Roman" w:hAnsi="Times New Roman"/>
          <w:b/>
          <w:bCs/>
          <w:sz w:val="24"/>
          <w:u w:val="single"/>
          <w:lang w:eastAsia="pl-PL"/>
        </w:rPr>
        <w:t>VI</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r w:rsidRPr="00A92276">
        <w:rPr>
          <w:rFonts w:ascii="Times New Roman" w:eastAsia="Times New Roman" w:hAnsi="Times New Roman"/>
          <w:b/>
          <w:bCs/>
          <w:u w:val="single"/>
          <w:lang w:eastAsia="pl-PL"/>
        </w:rPr>
        <w:t>Zadanie 1:</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00583BBB">
        <w:rPr>
          <w:rFonts w:ascii="Times New Roman" w:hAnsi="Times New Roman"/>
          <w:i/>
        </w:rPr>
        <w:t xml:space="preserve">W </w:t>
      </w:r>
      <w:r w:rsidRPr="00A92276">
        <w:rPr>
          <w:rFonts w:ascii="Times New Roman" w:hAnsi="Times New Roman"/>
          <w:i/>
        </w:rPr>
        <w:t xml:space="preserve">przypadku </w:t>
      </w:r>
      <w:r w:rsidRPr="00A92276">
        <w:rPr>
          <w:rFonts w:ascii="Times New Roman" w:hAnsi="Times New Roman"/>
          <w:i/>
          <w:u w:val="single"/>
        </w:rPr>
        <w:t>nie składania oferty na część 1</w:t>
      </w:r>
      <w:r w:rsidRPr="00A92276">
        <w:rPr>
          <w:rFonts w:ascii="Times New Roman" w:hAnsi="Times New Roman"/>
          <w:i/>
        </w:rPr>
        <w:t xml:space="preserve"> zale</w:t>
      </w:r>
      <w:r w:rsidR="00583BBB">
        <w:rPr>
          <w:rFonts w:ascii="Times New Roman" w:hAnsi="Times New Roman"/>
          <w:i/>
        </w:rPr>
        <w:t xml:space="preserve">ca się wpisanie przy niej słów: </w:t>
      </w:r>
      <w:r w:rsidRPr="00A92276">
        <w:rPr>
          <w:rFonts w:ascii="Times New Roman" w:hAnsi="Times New Roman"/>
          <w:i/>
        </w:rPr>
        <w:t>„</w:t>
      </w:r>
      <w:r w:rsidRPr="00A92276">
        <w:rPr>
          <w:rFonts w:ascii="Times New Roman" w:hAnsi="Times New Roman"/>
          <w:b/>
          <w:i/>
        </w:rPr>
        <w:t>nie dotyczy</w:t>
      </w:r>
      <w:r w:rsidRPr="00A92276">
        <w:rPr>
          <w:rFonts w:ascii="Times New Roman" w:hAnsi="Times New Roman"/>
          <w:i/>
        </w:rPr>
        <w:t>”.</w:t>
      </w:r>
    </w:p>
    <w:p w:rsidR="00006CEB" w:rsidRDefault="00006CEB" w:rsidP="00ED656D">
      <w:pPr>
        <w:tabs>
          <w:tab w:val="left" w:pos="3402"/>
        </w:tabs>
        <w:spacing w:after="0" w:line="360" w:lineRule="auto"/>
        <w:jc w:val="both"/>
        <w:rPr>
          <w:rFonts w:ascii="Times New Roman" w:eastAsia="Times New Roman" w:hAnsi="Times New Roman"/>
          <w:spacing w:val="20"/>
          <w:sz w:val="16"/>
          <w:szCs w:val="16"/>
          <w:lang w:eastAsia="pl-PL"/>
        </w:rPr>
      </w:pPr>
    </w:p>
    <w:p w:rsidR="00DB3A42" w:rsidRPr="00F6763A" w:rsidRDefault="00D851E5" w:rsidP="00ED656D">
      <w:pPr>
        <w:pStyle w:val="Akapitzlist"/>
        <w:numPr>
          <w:ilvl w:val="0"/>
          <w:numId w:val="22"/>
        </w:numPr>
        <w:tabs>
          <w:tab w:val="left" w:pos="3402"/>
        </w:tabs>
        <w:spacing w:before="120" w:line="360" w:lineRule="auto"/>
        <w:ind w:left="357" w:hanging="357"/>
        <w:jc w:val="both"/>
        <w:rPr>
          <w:sz w:val="22"/>
          <w:szCs w:val="22"/>
        </w:rPr>
      </w:pPr>
      <w:r w:rsidRPr="00F6763A">
        <w:rPr>
          <w:sz w:val="22"/>
          <w:szCs w:val="22"/>
        </w:rPr>
        <w:t>Cena ofertowa uwzględnia wykonanie dostaw urządzeń o standardach n</w:t>
      </w:r>
      <w:r w:rsidR="00A92276">
        <w:rPr>
          <w:sz w:val="22"/>
          <w:szCs w:val="22"/>
        </w:rPr>
        <w:t>ie niższych niż określone</w:t>
      </w:r>
      <w:r w:rsidR="000A4AFD" w:rsidRPr="00F6763A">
        <w:rPr>
          <w:sz w:val="22"/>
          <w:szCs w:val="22"/>
        </w:rPr>
        <w:t xml:space="preserve"> </w:t>
      </w:r>
      <w:r w:rsidRPr="00F6763A">
        <w:rPr>
          <w:sz w:val="22"/>
          <w:szCs w:val="22"/>
        </w:rPr>
        <w:t>w Specyfikacji.</w:t>
      </w:r>
    </w:p>
    <w:p w:rsidR="00DB3A42" w:rsidRPr="00F6763A" w:rsidRDefault="00D851E5" w:rsidP="00ED656D">
      <w:pPr>
        <w:pStyle w:val="Akapitzlist"/>
        <w:numPr>
          <w:ilvl w:val="0"/>
          <w:numId w:val="22"/>
        </w:numPr>
        <w:tabs>
          <w:tab w:val="left" w:pos="3402"/>
        </w:tabs>
        <w:spacing w:line="360" w:lineRule="auto"/>
        <w:jc w:val="both"/>
        <w:rPr>
          <w:sz w:val="22"/>
          <w:szCs w:val="22"/>
        </w:rPr>
      </w:pPr>
      <w:r w:rsidRPr="00F6763A">
        <w:rPr>
          <w:sz w:val="22"/>
          <w:szCs w:val="22"/>
        </w:rPr>
        <w:t>Oferta zawiera propozycje wynagrodzenia  ze wszystkimi  jego składnikami i</w:t>
      </w:r>
      <w:r w:rsidR="000A4AFD" w:rsidRPr="00F6763A">
        <w:rPr>
          <w:sz w:val="22"/>
          <w:szCs w:val="22"/>
        </w:rPr>
        <w:t xml:space="preserve"> dopłatami – koszty związane</w:t>
      </w:r>
      <w:r w:rsidRPr="00F6763A">
        <w:rPr>
          <w:sz w:val="22"/>
          <w:szCs w:val="22"/>
        </w:rPr>
        <w:t xml:space="preserve"> z całościowym wykonaniem przedmiotu zamówienia, obejmujące transport, dosta</w:t>
      </w:r>
      <w:r w:rsidR="000A4AFD" w:rsidRPr="00F6763A">
        <w:rPr>
          <w:sz w:val="22"/>
          <w:szCs w:val="22"/>
        </w:rPr>
        <w:t xml:space="preserve">rczenie na wskazane miejsce </w:t>
      </w:r>
      <w:r w:rsidRPr="00F6763A">
        <w:rPr>
          <w:sz w:val="22"/>
          <w:szCs w:val="22"/>
        </w:rPr>
        <w:t>w budynkach, instalacje i uruchomienie.</w:t>
      </w:r>
    </w:p>
    <w:p w:rsidR="00F55249" w:rsidRPr="00F6763A" w:rsidRDefault="00F55249" w:rsidP="00ED656D">
      <w:pPr>
        <w:pStyle w:val="Akapitzlist"/>
        <w:numPr>
          <w:ilvl w:val="0"/>
          <w:numId w:val="22"/>
        </w:numPr>
        <w:tabs>
          <w:tab w:val="left" w:pos="3402"/>
        </w:tabs>
        <w:spacing w:line="360" w:lineRule="auto"/>
        <w:jc w:val="both"/>
        <w:rPr>
          <w:sz w:val="22"/>
          <w:szCs w:val="22"/>
        </w:rPr>
      </w:pPr>
      <w:r w:rsidRPr="00F6763A">
        <w:rPr>
          <w:rFonts w:eastAsia="Calibri"/>
          <w:b/>
          <w:sz w:val="22"/>
          <w:szCs w:val="22"/>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ED656D">
      <w:pPr>
        <w:widowControl w:val="0"/>
        <w:pBdr>
          <w:bottom w:val="single" w:sz="12" w:space="1" w:color="auto"/>
        </w:pBdr>
        <w:tabs>
          <w:tab w:val="left" w:pos="3402"/>
        </w:tabs>
        <w:ind w:left="117"/>
        <w:rPr>
          <w:b/>
        </w:rPr>
      </w:pPr>
    </w:p>
    <w:p w:rsidR="00F55249" w:rsidRPr="00F55249" w:rsidRDefault="00F55249" w:rsidP="00ED656D">
      <w:pPr>
        <w:pStyle w:val="NormalnyWeb"/>
        <w:tabs>
          <w:tab w:val="left" w:pos="3402"/>
        </w:tabs>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ED656D">
      <w:pPr>
        <w:pStyle w:val="NormalnyWeb"/>
        <w:tabs>
          <w:tab w:val="left" w:pos="3402"/>
        </w:tabs>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ED656D">
      <w:pPr>
        <w:pStyle w:val="Akapitzlist"/>
        <w:tabs>
          <w:tab w:val="left" w:pos="3402"/>
        </w:tabs>
        <w:spacing w:line="360" w:lineRule="auto"/>
        <w:ind w:left="360"/>
        <w:jc w:val="both"/>
        <w:rPr>
          <w:sz w:val="22"/>
          <w:szCs w:val="22"/>
        </w:rPr>
      </w:pPr>
    </w:p>
    <w:p w:rsidR="005754A8" w:rsidRPr="00667EEF" w:rsidRDefault="005754A8" w:rsidP="00ED656D">
      <w:pPr>
        <w:pStyle w:val="Styl1"/>
        <w:tabs>
          <w:tab w:val="left" w:pos="3402"/>
        </w:tabs>
      </w:pPr>
      <w:r w:rsidRPr="00667EEF">
        <w:t xml:space="preserve">Oświadczamy* (wypełnia Wykonawca, oświadczenie art. 9 §2 ust. 3 SIWZ): </w:t>
      </w:r>
    </w:p>
    <w:p w:rsidR="005754A8" w:rsidRPr="005754A8" w:rsidRDefault="005754A8" w:rsidP="00ED656D">
      <w:pPr>
        <w:tabs>
          <w:tab w:val="left" w:pos="3402"/>
        </w:tabs>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r w:rsidR="00F6763A">
        <w:rPr>
          <w:rFonts w:ascii="Times New Roman" w:hAnsi="Times New Roman"/>
          <w:lang w:eastAsia="ar-SA"/>
        </w:rPr>
        <w:t>………………</w:t>
      </w:r>
    </w:p>
    <w:p w:rsidR="00CE1DD7" w:rsidRPr="002C153A" w:rsidRDefault="005754A8" w:rsidP="00ED656D">
      <w:pPr>
        <w:tabs>
          <w:tab w:val="left" w:pos="3402"/>
        </w:tabs>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5754A8" w:rsidRPr="005754A8" w:rsidRDefault="005754A8" w:rsidP="00ED656D">
      <w:pPr>
        <w:tabs>
          <w:tab w:val="left" w:pos="3402"/>
        </w:tabs>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ED656D">
      <w:pPr>
        <w:numPr>
          <w:ilvl w:val="0"/>
          <w:numId w:val="22"/>
        </w:numPr>
        <w:tabs>
          <w:tab w:val="left" w:pos="1077"/>
          <w:tab w:val="left" w:pos="3402"/>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4F11E8" w:rsidRPr="004F11E8">
        <w:rPr>
          <w:rFonts w:ascii="Times New Roman" w:hAnsi="Times New Roman"/>
          <w:lang w:eastAsia="pl-PL"/>
        </w:rPr>
        <w:t>w niniejszym Formularzu oferty</w:t>
      </w:r>
      <w:r w:rsidR="004F11E8">
        <w:rPr>
          <w:rFonts w:ascii="Times New Roman" w:hAnsi="Times New Roman"/>
          <w:b/>
          <w:smallCaps/>
          <w:lang w:eastAsia="pl-PL"/>
        </w:rPr>
        <w:t xml:space="preserve"> </w:t>
      </w:r>
      <w:r w:rsidRPr="008F3D83">
        <w:rPr>
          <w:rFonts w:ascii="Times New Roman" w:hAnsi="Times New Roman"/>
          <w:lang w:eastAsia="pl-PL"/>
        </w:rPr>
        <w:t>w</w:t>
      </w:r>
      <w:r w:rsidRPr="008F3D83">
        <w:rPr>
          <w:rFonts w:ascii="Times New Roman" w:hAnsi="Times New Roman"/>
          <w:b/>
          <w:i/>
          <w:lang w:eastAsia="pl-PL"/>
        </w:rPr>
        <w:t xml:space="preserve"> </w:t>
      </w:r>
      <w:r w:rsidRPr="008F3D83">
        <w:rPr>
          <w:rFonts w:ascii="Times New Roman" w:hAnsi="Times New Roman"/>
          <w:lang w:eastAsia="pl-PL"/>
        </w:rPr>
        <w:t>tabel</w:t>
      </w:r>
      <w:r w:rsidR="004F11E8">
        <w:rPr>
          <w:rFonts w:ascii="Times New Roman" w:hAnsi="Times New Roman"/>
          <w:lang w:eastAsia="pl-PL"/>
        </w:rPr>
        <w:t>ach p</w:t>
      </w:r>
      <w:r w:rsidR="00F6763A">
        <w:rPr>
          <w:rFonts w:ascii="Times New Roman" w:hAnsi="Times New Roman"/>
          <w:lang w:eastAsia="pl-PL"/>
        </w:rPr>
        <w:t>t</w:t>
      </w:r>
      <w:r w:rsidR="004F11E8">
        <w:rPr>
          <w:rFonts w:ascii="Times New Roman" w:hAnsi="Times New Roman"/>
          <w:lang w:eastAsia="pl-PL"/>
        </w:rPr>
        <w:t>.</w:t>
      </w:r>
      <w:r w:rsidRPr="008F3D83">
        <w:rPr>
          <w:rFonts w:ascii="Times New Roman" w:hAnsi="Times New Roman"/>
          <w:lang w:eastAsia="pl-PL"/>
        </w:rPr>
        <w:t xml:space="preserve"> </w:t>
      </w:r>
      <w:r w:rsidR="004F11E8">
        <w:rPr>
          <w:rFonts w:ascii="Times New Roman" w:hAnsi="Times New Roman"/>
          <w:lang w:eastAsia="pl-PL"/>
        </w:rPr>
        <w:t>„</w:t>
      </w:r>
      <w:r w:rsidRPr="008F3D83">
        <w:rPr>
          <w:rFonts w:ascii="Times New Roman" w:hAnsi="Times New Roman"/>
        </w:rPr>
        <w:t>SZCZEGÓŁOWE WYLICZENIE CENY</w:t>
      </w:r>
      <w:r w:rsidR="009A3BEF">
        <w:rPr>
          <w:rFonts w:ascii="Times New Roman" w:hAnsi="Times New Roman"/>
        </w:rPr>
        <w:t xml:space="preserve"> </w:t>
      </w:r>
      <w:r w:rsidRPr="008F3D83">
        <w:rPr>
          <w:rFonts w:ascii="Times New Roman" w:hAnsi="Times New Roman"/>
        </w:rPr>
        <w:t>OFERTY</w:t>
      </w:r>
      <w:r w:rsidR="004F11E8">
        <w:rPr>
          <w:rFonts w:ascii="Times New Roman" w:hAnsi="Times New Roman"/>
        </w:rPr>
        <w:t>”</w:t>
      </w:r>
      <w:r w:rsidRPr="008F3D83">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 trakcie obowiązywania umowy. </w:t>
      </w:r>
    </w:p>
    <w:p w:rsidR="004F11E8" w:rsidRPr="004F11E8" w:rsidRDefault="004F11E8" w:rsidP="00ED656D">
      <w:pPr>
        <w:pStyle w:val="Akapitzlist"/>
        <w:numPr>
          <w:ilvl w:val="0"/>
          <w:numId w:val="22"/>
        </w:numPr>
        <w:tabs>
          <w:tab w:val="left" w:pos="3402"/>
        </w:tabs>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w:t>
      </w:r>
      <w:proofErr w:type="spellStart"/>
      <w:r w:rsidRPr="004F11E8">
        <w:rPr>
          <w:sz w:val="22"/>
          <w:szCs w:val="22"/>
        </w:rPr>
        <w:t>późn</w:t>
      </w:r>
      <w:proofErr w:type="spellEnd"/>
      <w:r w:rsidRPr="004F11E8">
        <w:rPr>
          <w:sz w:val="22"/>
          <w:szCs w:val="22"/>
        </w:rPr>
        <w:t xml:space="preserve">. zm.) uprawniających do zastosowania 0% stawki podatku VAT, zobowiązujemy się do zastosowania na podstawie tej ustawy, stawki VAT w wysokości 0%. </w:t>
      </w:r>
    </w:p>
    <w:p w:rsidR="004F11E8" w:rsidRPr="004E4211" w:rsidRDefault="004F11E8" w:rsidP="00ED656D">
      <w:pPr>
        <w:pStyle w:val="Akapitzlist"/>
        <w:tabs>
          <w:tab w:val="left" w:pos="3402"/>
        </w:tabs>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 Nr 177, poz. 1054 z </w:t>
      </w:r>
      <w:proofErr w:type="spellStart"/>
      <w:r w:rsidRPr="004E4211">
        <w:rPr>
          <w:i/>
          <w:sz w:val="22"/>
          <w:szCs w:val="22"/>
        </w:rPr>
        <w:t>późn</w:t>
      </w:r>
      <w:proofErr w:type="spellEnd"/>
      <w:r w:rsidRPr="004E4211">
        <w:rPr>
          <w:i/>
          <w:sz w:val="22"/>
          <w:szCs w:val="22"/>
        </w:rPr>
        <w:t>. zm.)).</w:t>
      </w:r>
    </w:p>
    <w:p w:rsidR="00FA278C" w:rsidRPr="00FA278C" w:rsidRDefault="00D851E5" w:rsidP="00ED656D">
      <w:pPr>
        <w:pStyle w:val="Akapitzlist"/>
        <w:numPr>
          <w:ilvl w:val="0"/>
          <w:numId w:val="22"/>
        </w:numPr>
        <w:tabs>
          <w:tab w:val="left" w:pos="3402"/>
        </w:tabs>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ED656D">
      <w:pPr>
        <w:pStyle w:val="Styl1"/>
        <w:tabs>
          <w:tab w:val="left" w:pos="3402"/>
        </w:tabs>
        <w:ind w:right="-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ED656D">
      <w:pPr>
        <w:pStyle w:val="Styl1"/>
        <w:tabs>
          <w:tab w:val="left" w:pos="3402"/>
        </w:tabs>
        <w:ind w:right="-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ED656D">
      <w:pPr>
        <w:pStyle w:val="Akapitzlist"/>
        <w:numPr>
          <w:ilvl w:val="0"/>
          <w:numId w:val="22"/>
        </w:numPr>
        <w:tabs>
          <w:tab w:val="left" w:pos="360"/>
          <w:tab w:val="left" w:pos="3402"/>
        </w:tabs>
        <w:spacing w:line="360" w:lineRule="auto"/>
        <w:ind w:right="-1"/>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D3B9C" w:rsidRPr="00A72B79" w:rsidRDefault="009A3BEF" w:rsidP="00ED656D">
      <w:pPr>
        <w:pStyle w:val="Akapitzlist"/>
        <w:numPr>
          <w:ilvl w:val="0"/>
          <w:numId w:val="22"/>
        </w:numPr>
        <w:tabs>
          <w:tab w:val="left" w:pos="284"/>
          <w:tab w:val="left" w:pos="3402"/>
        </w:tabs>
        <w:spacing w:line="360" w:lineRule="auto"/>
        <w:ind w:left="-709" w:firstLine="709"/>
        <w:jc w:val="both"/>
        <w:rPr>
          <w:i/>
          <w:color w:val="000000"/>
          <w:sz w:val="22"/>
          <w:szCs w:val="22"/>
        </w:rPr>
      </w:pPr>
      <w:r>
        <w:rPr>
          <w:color w:val="000000"/>
          <w:sz w:val="22"/>
          <w:szCs w:val="22"/>
        </w:rPr>
        <w:t xml:space="preserve"> </w:t>
      </w:r>
      <w:r w:rsidR="00D851E5" w:rsidRPr="00A72B79">
        <w:rPr>
          <w:color w:val="000000"/>
          <w:sz w:val="22"/>
          <w:szCs w:val="22"/>
        </w:rPr>
        <w:t>Wadium</w:t>
      </w:r>
      <w:r w:rsidR="00556E5F">
        <w:rPr>
          <w:color w:val="000000"/>
          <w:sz w:val="22"/>
          <w:szCs w:val="22"/>
        </w:rPr>
        <w:t xml:space="preserve"> </w:t>
      </w:r>
      <w:r w:rsidR="00D851E5" w:rsidRPr="00A72B79">
        <w:rPr>
          <w:color w:val="000000"/>
          <w:sz w:val="22"/>
          <w:szCs w:val="22"/>
        </w:rPr>
        <w:t>w kwocie ...................</w:t>
      </w:r>
      <w:r w:rsidR="00F6763A">
        <w:rPr>
          <w:color w:val="000000"/>
          <w:sz w:val="22"/>
          <w:szCs w:val="22"/>
        </w:rPr>
        <w:t>.........</w:t>
      </w:r>
      <w:r w:rsidR="006D15DA">
        <w:rPr>
          <w:color w:val="000000"/>
          <w:sz w:val="22"/>
          <w:szCs w:val="22"/>
        </w:rPr>
        <w:t xml:space="preserve"> zł </w:t>
      </w:r>
      <w:r w:rsidR="00D851E5" w:rsidRPr="00A72B79">
        <w:rPr>
          <w:color w:val="000000"/>
          <w:sz w:val="22"/>
          <w:szCs w:val="22"/>
        </w:rPr>
        <w:t>dla</w:t>
      </w:r>
      <w:r w:rsidR="006D15DA">
        <w:rPr>
          <w:color w:val="000000"/>
          <w:sz w:val="22"/>
          <w:szCs w:val="22"/>
        </w:rPr>
        <w:t xml:space="preserve"> </w:t>
      </w:r>
      <w:r w:rsidR="00D851E5" w:rsidRPr="00A72B79">
        <w:rPr>
          <w:color w:val="000000"/>
          <w:sz w:val="22"/>
          <w:szCs w:val="22"/>
        </w:rPr>
        <w:t>części: …………….….. zostało uiszczone w dniu .......</w:t>
      </w:r>
      <w:r w:rsidR="0073102D">
        <w:rPr>
          <w:color w:val="000000"/>
          <w:sz w:val="22"/>
          <w:szCs w:val="22"/>
        </w:rPr>
        <w:t>...</w:t>
      </w:r>
      <w:r w:rsidR="00D851E5" w:rsidRPr="00A72B79">
        <w:rPr>
          <w:color w:val="000000"/>
          <w:sz w:val="22"/>
          <w:szCs w:val="22"/>
        </w:rPr>
        <w:t>.......</w:t>
      </w:r>
      <w:r w:rsidR="00867BCB">
        <w:rPr>
          <w:color w:val="000000"/>
          <w:sz w:val="22"/>
          <w:szCs w:val="22"/>
        </w:rPr>
        <w:t>....</w:t>
      </w:r>
      <w:r w:rsidR="00CD3B9C" w:rsidRPr="00A72B79">
        <w:rPr>
          <w:color w:val="000000"/>
          <w:sz w:val="22"/>
          <w:szCs w:val="22"/>
        </w:rPr>
        <w:t xml:space="preserve">    </w:t>
      </w:r>
    </w:p>
    <w:p w:rsidR="00DB3A42" w:rsidRPr="00A72B79" w:rsidRDefault="0073102D" w:rsidP="00ED656D">
      <w:pPr>
        <w:pStyle w:val="Akapitzlist"/>
        <w:tabs>
          <w:tab w:val="left" w:pos="3402"/>
        </w:tabs>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w:t>
      </w:r>
      <w:r w:rsidR="006D15DA">
        <w:rPr>
          <w:color w:val="000000"/>
          <w:sz w:val="22"/>
          <w:szCs w:val="22"/>
        </w:rPr>
        <w:t>...............................</w:t>
      </w:r>
      <w:r w:rsidR="00556E5F">
        <w:rPr>
          <w:color w:val="000000"/>
          <w:sz w:val="22"/>
          <w:szCs w:val="22"/>
        </w:rPr>
        <w:t xml:space="preserve"> Dokument/y wniesienia wadium w </w:t>
      </w:r>
      <w:r w:rsidR="00D851E5" w:rsidRPr="00A72B79">
        <w:rPr>
          <w:color w:val="000000"/>
          <w:sz w:val="22"/>
          <w:szCs w:val="22"/>
        </w:rPr>
        <w:t>załączeniu.</w:t>
      </w:r>
      <w:r w:rsidR="00556E5F">
        <w:rPr>
          <w:color w:val="000000"/>
          <w:sz w:val="22"/>
          <w:szCs w:val="22"/>
        </w:rPr>
        <w:t xml:space="preserve">  </w:t>
      </w:r>
    </w:p>
    <w:p w:rsidR="00D851E5" w:rsidRPr="00A72B79" w:rsidRDefault="00D851E5" w:rsidP="00ED656D">
      <w:pPr>
        <w:pStyle w:val="Akapitzlist"/>
        <w:numPr>
          <w:ilvl w:val="0"/>
          <w:numId w:val="22"/>
        </w:numPr>
        <w:tabs>
          <w:tab w:val="left" w:pos="360"/>
          <w:tab w:val="left" w:pos="3402"/>
        </w:tabs>
        <w:suppressAutoHyphens/>
        <w:spacing w:line="360" w:lineRule="auto"/>
        <w:jc w:val="both"/>
        <w:rPr>
          <w:color w:val="000000"/>
          <w:sz w:val="22"/>
          <w:szCs w:val="22"/>
        </w:rPr>
      </w:pPr>
      <w:r w:rsidRPr="00A72B79">
        <w:rPr>
          <w:color w:val="000000"/>
          <w:sz w:val="22"/>
          <w:szCs w:val="22"/>
        </w:rPr>
        <w:lastRenderedPageBreak/>
        <w:t>Informacje/dane niezbędne do zwrotu wadium (dotyczy Wykonawców wnoszących wadium</w:t>
      </w:r>
      <w:r w:rsidR="00F6763A">
        <w:rPr>
          <w:color w:val="000000"/>
          <w:sz w:val="22"/>
          <w:szCs w:val="22"/>
        </w:rPr>
        <w:t xml:space="preserve"> </w:t>
      </w:r>
      <w:r w:rsidRPr="00A72B79">
        <w:rPr>
          <w:color w:val="000000"/>
          <w:sz w:val="22"/>
          <w:szCs w:val="22"/>
        </w:rPr>
        <w:t>w pieniądzu):</w:t>
      </w:r>
    </w:p>
    <w:p w:rsidR="00D851E5" w:rsidRPr="00A72B79"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ED656D">
      <w:pPr>
        <w:tabs>
          <w:tab w:val="left" w:pos="1077"/>
          <w:tab w:val="left" w:pos="3402"/>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D656D">
      <w:pPr>
        <w:pStyle w:val="Akapitzlist"/>
        <w:numPr>
          <w:ilvl w:val="0"/>
          <w:numId w:val="66"/>
        </w:numPr>
        <w:tabs>
          <w:tab w:val="left" w:pos="3402"/>
        </w:tabs>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ED656D">
      <w:pPr>
        <w:pStyle w:val="Akapitzlist"/>
        <w:tabs>
          <w:tab w:val="left" w:pos="1077"/>
          <w:tab w:val="left" w:pos="3402"/>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ED656D">
      <w:pPr>
        <w:pStyle w:val="Akapitzlist"/>
        <w:numPr>
          <w:ilvl w:val="0"/>
          <w:numId w:val="22"/>
        </w:numPr>
        <w:tabs>
          <w:tab w:val="left" w:pos="426"/>
          <w:tab w:val="left" w:pos="3402"/>
        </w:tabs>
        <w:spacing w:line="360" w:lineRule="auto"/>
        <w:jc w:val="both"/>
        <w:rPr>
          <w:color w:val="000000"/>
          <w:sz w:val="22"/>
          <w:szCs w:val="22"/>
        </w:rPr>
      </w:pPr>
      <w:r w:rsidRPr="00A72B79">
        <w:rPr>
          <w:color w:val="000000"/>
          <w:sz w:val="22"/>
          <w:szCs w:val="22"/>
        </w:rPr>
        <w:t>Oświadczamy, pod rygorem wykluczenia z postępowania, iż wszystkie informacje zamieszczone</w:t>
      </w:r>
      <w:r w:rsidR="00F6763A">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ED656D">
      <w:pPr>
        <w:pStyle w:val="Akapitzlist"/>
        <w:numPr>
          <w:ilvl w:val="0"/>
          <w:numId w:val="22"/>
        </w:numPr>
        <w:tabs>
          <w:tab w:val="left" w:pos="426"/>
          <w:tab w:val="left" w:pos="3402"/>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D851E5" w:rsidRPr="00A72B79" w:rsidRDefault="00D851E5" w:rsidP="00ED656D">
      <w:pPr>
        <w:pStyle w:val="Akapitzlist"/>
        <w:numPr>
          <w:ilvl w:val="0"/>
          <w:numId w:val="22"/>
        </w:numPr>
        <w:tabs>
          <w:tab w:val="left" w:pos="426"/>
          <w:tab w:val="left" w:pos="3402"/>
        </w:tabs>
        <w:jc w:val="both"/>
        <w:rPr>
          <w:color w:val="000000"/>
          <w:sz w:val="22"/>
          <w:szCs w:val="22"/>
        </w:rPr>
      </w:pPr>
      <w:r w:rsidRPr="00A72B79">
        <w:rPr>
          <w:color w:val="000000"/>
          <w:sz w:val="22"/>
          <w:szCs w:val="22"/>
        </w:rPr>
        <w:t>Do niniejszej oferty dołączono jako załączniki:</w:t>
      </w:r>
    </w:p>
    <w:p w:rsidR="00D851E5" w:rsidRDefault="003F2572"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1A5946" w:rsidRDefault="001A5946" w:rsidP="00ED656D">
      <w:pPr>
        <w:tabs>
          <w:tab w:val="left" w:pos="3402"/>
        </w:tabs>
        <w:autoSpaceDE w:val="0"/>
        <w:autoSpaceDN w:val="0"/>
        <w:adjustRightInd w:val="0"/>
        <w:spacing w:after="0" w:line="360" w:lineRule="auto"/>
        <w:jc w:val="both"/>
        <w:rPr>
          <w:rFonts w:ascii="Times New Roman" w:hAnsi="Times New Roman"/>
          <w:color w:val="000000"/>
          <w:lang w:eastAsia="pl-PL"/>
        </w:rPr>
      </w:pPr>
    </w:p>
    <w:p w:rsidR="001A5946" w:rsidRDefault="001A5946"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8B656D" w:rsidRDefault="008B656D" w:rsidP="00ED656D">
      <w:pPr>
        <w:tabs>
          <w:tab w:val="left" w:pos="3402"/>
          <w:tab w:val="left" w:pos="4740"/>
        </w:tabs>
        <w:autoSpaceDE w:val="0"/>
        <w:autoSpaceDN w:val="0"/>
        <w:adjustRightInd w:val="0"/>
        <w:spacing w:after="0" w:line="360" w:lineRule="auto"/>
        <w:jc w:val="both"/>
        <w:rPr>
          <w:rFonts w:ascii="Times New Roman" w:eastAsia="Arial Unicode MS" w:hAnsi="Times New Roman"/>
          <w:color w:val="000000"/>
          <w:lang w:eastAsia="pl-PL"/>
        </w:rPr>
      </w:pPr>
      <w:r w:rsidRPr="00A72B79">
        <w:rPr>
          <w:rFonts w:ascii="Times New Roman" w:eastAsia="Arial Unicode MS" w:hAnsi="Times New Roman"/>
          <w:color w:val="000000"/>
          <w:lang w:eastAsia="pl-PL"/>
        </w:rPr>
        <w:t>Miejscowość, data: …..........................</w:t>
      </w:r>
    </w:p>
    <w:p w:rsidR="008B656D" w:rsidRDefault="008B656D" w:rsidP="00ED656D">
      <w:pPr>
        <w:tabs>
          <w:tab w:val="left" w:pos="3402"/>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8B656D" w:rsidRPr="003D49D1" w:rsidRDefault="008B656D" w:rsidP="00ED656D">
      <w:pPr>
        <w:tabs>
          <w:tab w:val="left" w:pos="3402"/>
          <w:tab w:val="left" w:pos="4740"/>
        </w:tabs>
        <w:autoSpaceDE w:val="0"/>
        <w:autoSpaceDN w:val="0"/>
        <w:adjustRightInd w:val="0"/>
        <w:spacing w:after="0" w:line="360" w:lineRule="auto"/>
        <w:jc w:val="both"/>
        <w:rPr>
          <w:rFonts w:ascii="Times New Roman" w:eastAsia="Arial Unicode MS" w:hAnsi="Times New Roman"/>
          <w:color w:val="000000"/>
          <w:sz w:val="16"/>
          <w:szCs w:val="16"/>
          <w:lang w:eastAsia="pl-PL"/>
        </w:rPr>
      </w:pPr>
    </w:p>
    <w:p w:rsidR="008B656D" w:rsidRPr="00A72B79" w:rsidRDefault="008B656D" w:rsidP="00ED656D">
      <w:pPr>
        <w:tabs>
          <w:tab w:val="left" w:pos="3402"/>
        </w:tabs>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8B656D" w:rsidRPr="00A72B79" w:rsidRDefault="008B656D" w:rsidP="00ED656D">
      <w:pPr>
        <w:tabs>
          <w:tab w:val="left" w:pos="3402"/>
        </w:tabs>
        <w:spacing w:after="0" w:line="240" w:lineRule="auto"/>
        <w:ind w:left="4820" w:firstLine="142"/>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58067A" w:rsidRDefault="0058067A" w:rsidP="00ED656D">
      <w:pPr>
        <w:tabs>
          <w:tab w:val="left" w:pos="3402"/>
        </w:tabs>
        <w:autoSpaceDE w:val="0"/>
        <w:autoSpaceDN w:val="0"/>
        <w:adjustRightInd w:val="0"/>
        <w:spacing w:after="0" w:line="360" w:lineRule="auto"/>
        <w:jc w:val="both"/>
        <w:rPr>
          <w:rFonts w:ascii="Times New Roman" w:hAnsi="Times New Roman"/>
          <w:color w:val="000000"/>
          <w:lang w:eastAsia="pl-PL"/>
        </w:rPr>
      </w:pPr>
    </w:p>
    <w:p w:rsidR="00F55249" w:rsidRPr="007C7993" w:rsidRDefault="00F55249" w:rsidP="00ED656D">
      <w:pPr>
        <w:tabs>
          <w:tab w:val="left" w:pos="3402"/>
        </w:tabs>
        <w:autoSpaceDE w:val="0"/>
        <w:autoSpaceDN w:val="0"/>
        <w:adjustRightInd w:val="0"/>
        <w:spacing w:after="0" w:line="360" w:lineRule="auto"/>
        <w:jc w:val="both"/>
        <w:rPr>
          <w:rFonts w:ascii="Times New Roman" w:hAnsi="Times New Roman"/>
          <w:color w:val="000000"/>
          <w:lang w:eastAsia="pl-PL"/>
        </w:rPr>
      </w:pPr>
    </w:p>
    <w:p w:rsidR="00F6763A" w:rsidRDefault="00F6763A" w:rsidP="00ED656D">
      <w:pPr>
        <w:tabs>
          <w:tab w:val="left" w:pos="3402"/>
        </w:tabs>
        <w:spacing w:after="160" w:line="259" w:lineRule="auto"/>
        <w:rPr>
          <w:rFonts w:ascii="Times New Roman" w:hAnsi="Times New Roman"/>
        </w:rPr>
      </w:pPr>
      <w:r>
        <w:rPr>
          <w:rFonts w:ascii="Times New Roman" w:hAnsi="Times New Roman"/>
        </w:rPr>
        <w:br w:type="page"/>
      </w:r>
    </w:p>
    <w:p w:rsidR="007365B2" w:rsidRPr="00F64331" w:rsidRDefault="007365B2" w:rsidP="00ED656D">
      <w:pPr>
        <w:tabs>
          <w:tab w:val="left" w:pos="3402"/>
          <w:tab w:val="left" w:pos="4740"/>
        </w:tabs>
        <w:autoSpaceDE w:val="0"/>
        <w:autoSpaceDN w:val="0"/>
        <w:adjustRightInd w:val="0"/>
        <w:spacing w:after="0"/>
        <w:jc w:val="both"/>
        <w:rPr>
          <w:rFonts w:ascii="Times New Roman" w:hAnsi="Times New Roman"/>
          <w:b/>
          <w:bCs/>
          <w:sz w:val="20"/>
          <w:u w:val="single"/>
        </w:rPr>
      </w:pPr>
      <w:r w:rsidRPr="00F64331">
        <w:rPr>
          <w:rFonts w:ascii="Times New Roman" w:hAnsi="Times New Roman"/>
          <w:sz w:val="20"/>
        </w:rPr>
        <w:lastRenderedPageBreak/>
        <w:t>Oświadczenie o przynależności lub braku przynależności do grupy kapitałowej według wzoru stanowiącego</w:t>
      </w:r>
      <w:r w:rsidRPr="00F64331">
        <w:rPr>
          <w:rFonts w:ascii="Times New Roman" w:hAnsi="Times New Roman"/>
          <w:b/>
          <w:sz w:val="20"/>
        </w:rPr>
        <w:t xml:space="preserve"> </w:t>
      </w:r>
      <w:r w:rsidRPr="00F64331">
        <w:rPr>
          <w:rFonts w:ascii="Times New Roman" w:hAnsi="Times New Roman"/>
          <w:sz w:val="20"/>
        </w:rPr>
        <w:t xml:space="preserve">Formularz nr 1 </w:t>
      </w:r>
      <w:r w:rsidR="007369FD" w:rsidRPr="00F64331">
        <w:rPr>
          <w:rFonts w:ascii="Times New Roman" w:hAnsi="Times New Roman"/>
          <w:sz w:val="20"/>
        </w:rPr>
        <w:t>do Formularza oferty (art. 5 § 3</w:t>
      </w:r>
      <w:r w:rsidRPr="00F64331">
        <w:rPr>
          <w:rFonts w:ascii="Times New Roman" w:hAnsi="Times New Roman"/>
          <w:sz w:val="20"/>
        </w:rPr>
        <w:t xml:space="preserve"> SIWZ) – należy złożyć </w:t>
      </w:r>
      <w:r w:rsidRPr="00F64331">
        <w:rPr>
          <w:rFonts w:ascii="Times New Roman" w:hAnsi="Times New Roman"/>
          <w:b/>
          <w:bCs/>
          <w:sz w:val="20"/>
        </w:rPr>
        <w:t xml:space="preserve">w terminie 3 dni od zamieszczenia na stronie internetowej informacji, o której mowa w art. 86 ust. 5 ustawy </w:t>
      </w:r>
      <w:r w:rsidRPr="00F64331">
        <w:rPr>
          <w:rFonts w:ascii="Times New Roman" w:hAnsi="Times New Roman"/>
          <w:b/>
          <w:bCs/>
          <w:sz w:val="20"/>
          <w:u w:val="single"/>
        </w:rPr>
        <w:t xml:space="preserve">(NIE NALEŻY ZAŁĄCZAĆ WW. OŚWIADCZENIA </w:t>
      </w:r>
      <w:r w:rsidRPr="00F64331">
        <w:rPr>
          <w:rFonts w:ascii="Times New Roman" w:hAnsi="Times New Roman"/>
          <w:b/>
          <w:bCs/>
          <w:caps/>
          <w:sz w:val="20"/>
          <w:u w:val="single"/>
        </w:rPr>
        <w:t>do oferty</w:t>
      </w:r>
      <w:r w:rsidRPr="00F64331">
        <w:rPr>
          <w:rFonts w:ascii="Times New Roman" w:hAnsi="Times New Roman"/>
          <w:b/>
          <w:bCs/>
          <w:sz w:val="20"/>
          <w:u w:val="single"/>
        </w:rPr>
        <w:t>).</w:t>
      </w:r>
    </w:p>
    <w:p w:rsidR="00F55249" w:rsidRDefault="00F55249" w:rsidP="00ED656D">
      <w:pPr>
        <w:tabs>
          <w:tab w:val="left" w:pos="3402"/>
        </w:tabs>
        <w:spacing w:after="0" w:line="240" w:lineRule="auto"/>
        <w:ind w:right="5954"/>
        <w:rPr>
          <w:rFonts w:ascii="Times New Roman" w:hAnsi="Times New Roman"/>
        </w:rPr>
      </w:pPr>
    </w:p>
    <w:p w:rsidR="00FA781C" w:rsidRPr="00903A04" w:rsidRDefault="00FA781C" w:rsidP="00ED656D">
      <w:pPr>
        <w:tabs>
          <w:tab w:val="left" w:pos="3402"/>
        </w:tabs>
        <w:spacing w:after="0" w:line="240" w:lineRule="auto"/>
        <w:ind w:right="5954"/>
        <w:rPr>
          <w:rFonts w:ascii="Times New Roman" w:hAnsi="Times New Roman"/>
        </w:rPr>
      </w:pPr>
      <w:r w:rsidRPr="00903A04">
        <w:rPr>
          <w:rFonts w:ascii="Times New Roman" w:hAnsi="Times New Roman"/>
        </w:rPr>
        <w:t>……………………………………</w:t>
      </w:r>
    </w:p>
    <w:p w:rsidR="00FA781C" w:rsidRPr="00903A04" w:rsidRDefault="00C534F8" w:rsidP="00ED656D">
      <w:pPr>
        <w:tabs>
          <w:tab w:val="left" w:pos="3402"/>
        </w:tabs>
        <w:spacing w:after="0" w:line="240" w:lineRule="auto"/>
        <w:rPr>
          <w:rFonts w:ascii="Times New Roman" w:hAnsi="Times New Roman"/>
          <w:b/>
        </w:rPr>
      </w:pPr>
      <w:r>
        <w:rPr>
          <w:rFonts w:ascii="Times New Roman" w:hAnsi="Times New Roman"/>
          <w:i/>
          <w:sz w:val="16"/>
          <w:szCs w:val="16"/>
        </w:rPr>
        <w:t xml:space="preserve">  </w:t>
      </w:r>
      <w:r w:rsidR="001B5F14" w:rsidRPr="00903A04">
        <w:rPr>
          <w:rFonts w:ascii="Times New Roman" w:hAnsi="Times New Roman"/>
          <w:i/>
          <w:sz w:val="16"/>
          <w:szCs w:val="16"/>
        </w:rPr>
        <w:t xml:space="preserve"> </w:t>
      </w:r>
      <w:r w:rsidR="00FA781C" w:rsidRPr="00903A04">
        <w:rPr>
          <w:rFonts w:ascii="Times New Roman" w:hAnsi="Times New Roman"/>
          <w:lang w:eastAsia="pl-PL"/>
        </w:rPr>
        <w:t>(pieczęć firmowa Wykonawcy)</w:t>
      </w:r>
    </w:p>
    <w:p w:rsidR="00FB127E"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ED656D">
      <w:pPr>
        <w:tabs>
          <w:tab w:val="left" w:pos="3402"/>
        </w:tabs>
        <w:spacing w:after="0" w:line="360" w:lineRule="auto"/>
        <w:jc w:val="both"/>
        <w:rPr>
          <w:rFonts w:ascii="Times New Roman" w:eastAsia="Times New Roman" w:hAnsi="Times New Roman"/>
          <w:lang w:eastAsia="pl-PL"/>
        </w:rPr>
      </w:pPr>
    </w:p>
    <w:p w:rsidR="00903A04" w:rsidRPr="00B076A8" w:rsidRDefault="00903A04" w:rsidP="00ED656D">
      <w:pPr>
        <w:tabs>
          <w:tab w:val="left" w:pos="3402"/>
        </w:tabs>
        <w:spacing w:after="0"/>
        <w:jc w:val="both"/>
        <w:rPr>
          <w:rFonts w:ascii="Times New Roman" w:eastAsia="Times New Roman" w:hAnsi="Times New Roman"/>
          <w:spacing w:val="20"/>
          <w:lang w:eastAsia="pl-PL"/>
        </w:rPr>
      </w:pPr>
      <w:r w:rsidRPr="00B076A8">
        <w:rPr>
          <w:rFonts w:ascii="Times New Roman" w:eastAsia="Times New Roman" w:hAnsi="Times New Roman"/>
          <w:lang w:eastAsia="pl-PL"/>
        </w:rPr>
        <w:t>Dotyczy:</w:t>
      </w:r>
      <w:r w:rsidR="00B076A8">
        <w:rPr>
          <w:rFonts w:ascii="Times New Roman" w:eastAsia="Times New Roman" w:hAnsi="Times New Roman"/>
          <w:lang w:eastAsia="pl-PL"/>
        </w:rPr>
        <w:t xml:space="preserve"> </w:t>
      </w:r>
      <w:r w:rsidRPr="00B076A8">
        <w:rPr>
          <w:rFonts w:ascii="Times New Roman" w:eastAsia="Times New Roman" w:hAnsi="Times New Roman"/>
          <w:lang w:eastAsia="pl-PL"/>
        </w:rPr>
        <w:t>postępowania o udzielenie zamówienia publicznego prowadzonego w tr</w:t>
      </w:r>
      <w:r w:rsidR="00C534F8" w:rsidRPr="00B076A8">
        <w:rPr>
          <w:rFonts w:ascii="Times New Roman" w:eastAsia="Times New Roman" w:hAnsi="Times New Roman"/>
          <w:lang w:eastAsia="pl-PL"/>
        </w:rPr>
        <w:t>ybie przetargu nieograniczonego</w:t>
      </w:r>
      <w:r w:rsidRPr="00B076A8">
        <w:rPr>
          <w:rFonts w:ascii="Times New Roman" w:eastAsia="Times New Roman" w:hAnsi="Times New Roman"/>
          <w:lang w:eastAsia="pl-PL"/>
        </w:rPr>
        <w:t xml:space="preserve"> nr </w:t>
      </w:r>
      <w:r w:rsidR="00F6763A" w:rsidRPr="00B076A8">
        <w:rPr>
          <w:rFonts w:ascii="Times New Roman" w:hAnsi="Times New Roman"/>
          <w:b/>
          <w:i/>
        </w:rPr>
        <w:t>WMIM-371-02/2019</w:t>
      </w:r>
      <w:r w:rsidR="00F6763A" w:rsidRPr="00B076A8">
        <w:rPr>
          <w:rFonts w:ascii="Times New Roman" w:eastAsia="Times New Roman" w:hAnsi="Times New Roman"/>
          <w:lang w:eastAsia="pl-PL" w:bidi="hi-IN"/>
        </w:rPr>
        <w:t xml:space="preserve">, </w:t>
      </w:r>
      <w:r w:rsidR="00F6763A" w:rsidRPr="00B076A8">
        <w:rPr>
          <w:rFonts w:ascii="Times New Roman" w:eastAsia="Times New Roman" w:hAnsi="Times New Roman"/>
          <w:lang w:eastAsia="pl-PL"/>
        </w:rPr>
        <w:t xml:space="preserve">na: </w:t>
      </w:r>
      <w:r w:rsidR="00F6763A" w:rsidRPr="00B076A8">
        <w:rPr>
          <w:rFonts w:ascii="Times New Roman" w:eastAsia="Times New Roman" w:hAnsi="Times New Roman"/>
          <w:spacing w:val="20"/>
          <w:lang w:eastAsia="pl-PL"/>
        </w:rPr>
        <w:t>„Dostawę sprzętu komputerowego na potrzeby grantów realizowanych na Wydziale Matematyki, Informatyki i Mechaniki”</w:t>
      </w:r>
    </w:p>
    <w:p w:rsidR="00F6763A" w:rsidRDefault="00F6763A"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D656D">
      <w:pPr>
        <w:tabs>
          <w:tab w:val="left" w:pos="3402"/>
        </w:tabs>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D656D">
      <w:pPr>
        <w:widowControl w:val="0"/>
        <w:tabs>
          <w:tab w:val="left" w:pos="3402"/>
        </w:tabs>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58067A">
        <w:rPr>
          <w:b/>
          <w:i/>
        </w:rPr>
        <w:t>WMIM-371-</w:t>
      </w:r>
      <w:r w:rsidR="00F6763A">
        <w:rPr>
          <w:b/>
          <w:i/>
        </w:rPr>
        <w:t>02/2019</w:t>
      </w:r>
      <w:r w:rsidR="00032F5D" w:rsidRPr="00890426">
        <w:rPr>
          <w:b/>
          <w:i/>
        </w:rPr>
        <w:t xml:space="preserve">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D656D">
      <w:pPr>
        <w:widowControl w:val="0"/>
        <w:tabs>
          <w:tab w:val="left" w:pos="3402"/>
        </w:tabs>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D656D">
      <w:pPr>
        <w:widowControl w:val="0"/>
        <w:numPr>
          <w:ilvl w:val="0"/>
          <w:numId w:val="48"/>
        </w:numPr>
        <w:tabs>
          <w:tab w:val="left" w:pos="3402"/>
        </w:tabs>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D656D">
      <w:pPr>
        <w:widowControl w:val="0"/>
        <w:tabs>
          <w:tab w:val="left" w:pos="3402"/>
        </w:tabs>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D656D">
      <w:pPr>
        <w:widowControl w:val="0"/>
        <w:numPr>
          <w:ilvl w:val="0"/>
          <w:numId w:val="48"/>
        </w:numPr>
        <w:tabs>
          <w:tab w:val="left" w:pos="3402"/>
        </w:tabs>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D656D">
      <w:pPr>
        <w:widowControl w:val="0"/>
        <w:tabs>
          <w:tab w:val="left" w:pos="3402"/>
        </w:tabs>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D656D">
      <w:pPr>
        <w:widowControl w:val="0"/>
        <w:tabs>
          <w:tab w:val="left" w:pos="3402"/>
        </w:tabs>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D656D">
      <w:pPr>
        <w:widowControl w:val="0"/>
        <w:tabs>
          <w:tab w:val="left" w:pos="3402"/>
        </w:tabs>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D656D">
      <w:pPr>
        <w:widowControl w:val="0"/>
        <w:tabs>
          <w:tab w:val="left" w:pos="3402"/>
        </w:tabs>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ED656D">
      <w:pPr>
        <w:tabs>
          <w:tab w:val="left" w:pos="3402"/>
        </w:tabs>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D656D">
      <w:pPr>
        <w:numPr>
          <w:ilvl w:val="0"/>
          <w:numId w:val="49"/>
        </w:numPr>
        <w:tabs>
          <w:tab w:val="left" w:pos="3402"/>
        </w:tabs>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w:t>
      </w:r>
      <w:proofErr w:type="spellStart"/>
      <w:r>
        <w:rPr>
          <w:rFonts w:ascii="Times New Roman" w:hAnsi="Times New Roman"/>
          <w:iCs/>
          <w:sz w:val="20"/>
          <w:szCs w:val="20"/>
        </w:rPr>
        <w:t>Pzp</w:t>
      </w:r>
      <w:proofErr w:type="spellEnd"/>
      <w:r>
        <w:rPr>
          <w:rFonts w:ascii="Times New Roman" w:hAnsi="Times New Roman"/>
          <w:iCs/>
          <w:sz w:val="20"/>
          <w:szCs w:val="20"/>
        </w:rPr>
        <w:t xml:space="preserve">. </w:t>
      </w:r>
    </w:p>
    <w:p w:rsidR="00E60AC7" w:rsidRDefault="00E60AC7" w:rsidP="00ED656D">
      <w:pPr>
        <w:numPr>
          <w:ilvl w:val="0"/>
          <w:numId w:val="49"/>
        </w:numPr>
        <w:tabs>
          <w:tab w:val="left" w:pos="3402"/>
        </w:tabs>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D656D">
      <w:pPr>
        <w:numPr>
          <w:ilvl w:val="0"/>
          <w:numId w:val="49"/>
        </w:numPr>
        <w:tabs>
          <w:tab w:val="left" w:pos="3402"/>
        </w:tabs>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o której mowa w art. 24</w:t>
      </w:r>
      <w:r w:rsidR="00DD1581">
        <w:rPr>
          <w:rFonts w:ascii="Times New Roman" w:hAnsi="Times New Roman"/>
          <w:b/>
          <w:sz w:val="20"/>
          <w:szCs w:val="20"/>
        </w:rPr>
        <w:t xml:space="preserve">  </w:t>
      </w:r>
      <w:r>
        <w:rPr>
          <w:rFonts w:ascii="Times New Roman" w:hAnsi="Times New Roman"/>
          <w:b/>
          <w:sz w:val="20"/>
          <w:szCs w:val="20"/>
        </w:rPr>
        <w:t xml:space="preserve">ust. 1 pkt 23 ustawy </w:t>
      </w:r>
      <w:proofErr w:type="spellStart"/>
      <w:r>
        <w:rPr>
          <w:rFonts w:ascii="Times New Roman" w:hAnsi="Times New Roman"/>
          <w:b/>
          <w:sz w:val="20"/>
          <w:szCs w:val="20"/>
        </w:rPr>
        <w:t>pzp</w:t>
      </w:r>
      <w:proofErr w:type="spellEnd"/>
      <w:r>
        <w:rPr>
          <w:rFonts w:ascii="Times New Roman" w:hAnsi="Times New Roman"/>
          <w:b/>
          <w:sz w:val="20"/>
          <w:szCs w:val="20"/>
        </w:rPr>
        <w:t xml:space="preserve">,  </w:t>
      </w:r>
      <w:r>
        <w:rPr>
          <w:rFonts w:ascii="Times New Roman" w:hAnsi="Times New Roman"/>
          <w:b/>
          <w:bCs/>
          <w:color w:val="000000"/>
          <w:sz w:val="20"/>
          <w:szCs w:val="20"/>
        </w:rPr>
        <w:t>może przedstawić wraz z niniejszym oświadczeniem dowody, że powiązania</w:t>
      </w:r>
      <w:r w:rsidR="00F6763A">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1B5F14" w:rsidRPr="00903A04" w:rsidRDefault="001B5F14" w:rsidP="00ED656D">
      <w:pPr>
        <w:tabs>
          <w:tab w:val="left" w:pos="3402"/>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1B5F14" w:rsidRDefault="001B5F14" w:rsidP="00ED656D">
      <w:pPr>
        <w:tabs>
          <w:tab w:val="left" w:pos="3402"/>
          <w:tab w:val="left" w:pos="4740"/>
        </w:tabs>
        <w:autoSpaceDE w:val="0"/>
        <w:autoSpaceDN w:val="0"/>
        <w:adjustRightInd w:val="0"/>
        <w:spacing w:after="0" w:line="360" w:lineRule="auto"/>
        <w:jc w:val="both"/>
        <w:rPr>
          <w:rFonts w:ascii="Times New Roman" w:eastAsia="Arial Unicode MS" w:hAnsi="Times New Roman"/>
          <w:color w:val="000000"/>
          <w:sz w:val="20"/>
          <w:szCs w:val="20"/>
          <w:lang w:eastAsia="pl-PL"/>
        </w:rPr>
      </w:pPr>
      <w:r w:rsidRPr="00903A04">
        <w:rPr>
          <w:rFonts w:ascii="Times New Roman" w:eastAsia="Arial Unicode MS" w:hAnsi="Times New Roman"/>
          <w:color w:val="000000"/>
          <w:sz w:val="20"/>
          <w:szCs w:val="20"/>
          <w:lang w:eastAsia="pl-PL"/>
        </w:rPr>
        <w:t>Miejscowość, data: …..........................</w:t>
      </w:r>
    </w:p>
    <w:p w:rsidR="00F6763A" w:rsidRDefault="00C534F8" w:rsidP="00ED656D">
      <w:pPr>
        <w:tabs>
          <w:tab w:val="left" w:pos="3402"/>
        </w:tabs>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ED656D">
      <w:pPr>
        <w:tabs>
          <w:tab w:val="left" w:pos="3402"/>
        </w:tabs>
        <w:spacing w:after="0" w:line="24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FA781C" w:rsidRPr="00DD1581" w:rsidRDefault="00FA781C" w:rsidP="00ED656D">
      <w:pPr>
        <w:tabs>
          <w:tab w:val="left" w:pos="3402"/>
        </w:tabs>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ED656D">
      <w:pPr>
        <w:pStyle w:val="Nagwek2"/>
        <w:tabs>
          <w:tab w:val="left" w:pos="3402"/>
        </w:tabs>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946836" w:rsidRPr="00A72B79" w:rsidRDefault="00946836" w:rsidP="00867BCB">
      <w:pPr>
        <w:tabs>
          <w:tab w:val="left" w:pos="0"/>
          <w:tab w:val="left" w:pos="3402"/>
        </w:tabs>
        <w:spacing w:after="0" w:line="360" w:lineRule="auto"/>
        <w:ind w:right="6095"/>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946836" w:rsidRPr="00A72B79" w:rsidRDefault="00946836" w:rsidP="00ED656D">
      <w:pPr>
        <w:tabs>
          <w:tab w:val="left" w:pos="3402"/>
        </w:tabs>
        <w:spacing w:after="0" w:line="360" w:lineRule="auto"/>
        <w:ind w:right="1417"/>
        <w:rPr>
          <w:rFonts w:ascii="Times New Roman" w:hAnsi="Times New Roman"/>
          <w:lang w:eastAsia="pl-PL"/>
        </w:rPr>
      </w:pPr>
      <w:r>
        <w:rPr>
          <w:rFonts w:ascii="Times New Roman" w:hAnsi="Times New Roman"/>
          <w:lang w:eastAsia="pl-PL"/>
        </w:rPr>
        <w:lastRenderedPageBreak/>
        <w:t xml:space="preserve">(pieczęć firmowa </w:t>
      </w:r>
      <w:r w:rsidRPr="00A72B79">
        <w:rPr>
          <w:rFonts w:ascii="Times New Roman" w:hAnsi="Times New Roman"/>
          <w:lang w:eastAsia="pl-PL"/>
        </w:rPr>
        <w:t>Wykonawcy)</w:t>
      </w:r>
    </w:p>
    <w:p w:rsidR="00946836" w:rsidRDefault="00946836"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ED656D">
      <w:pPr>
        <w:tabs>
          <w:tab w:val="left" w:pos="3402"/>
        </w:tabs>
        <w:autoSpaceDE w:val="0"/>
        <w:autoSpaceDN w:val="0"/>
        <w:adjustRightInd w:val="0"/>
        <w:spacing w:after="0" w:line="360" w:lineRule="auto"/>
        <w:jc w:val="both"/>
        <w:rPr>
          <w:rFonts w:ascii="Times New Roman" w:hAnsi="Times New Roman"/>
          <w:b/>
          <w:lang w:eastAsia="pl-PL"/>
        </w:rPr>
      </w:pPr>
    </w:p>
    <w:p w:rsidR="00946836" w:rsidRPr="00A72B79" w:rsidRDefault="00946836" w:rsidP="00ED656D">
      <w:pPr>
        <w:tabs>
          <w:tab w:val="left" w:pos="3402"/>
        </w:tabs>
        <w:autoSpaceDE w:val="0"/>
        <w:autoSpaceDN w:val="0"/>
        <w:adjustRightInd w:val="0"/>
        <w:spacing w:after="0" w:line="360" w:lineRule="auto"/>
        <w:jc w:val="center"/>
        <w:rPr>
          <w:rFonts w:ascii="Times New Roman" w:hAnsi="Times New Roman"/>
          <w:b/>
          <w:lang w:eastAsia="pl-PL"/>
        </w:rPr>
      </w:pPr>
    </w:p>
    <w:p w:rsidR="00946836" w:rsidRPr="00B076A8" w:rsidRDefault="00946836" w:rsidP="00ED656D">
      <w:pPr>
        <w:tabs>
          <w:tab w:val="left" w:pos="3402"/>
        </w:tabs>
        <w:spacing w:after="0"/>
        <w:jc w:val="both"/>
        <w:rPr>
          <w:rFonts w:ascii="Times New Roman" w:eastAsia="Times New Roman" w:hAnsi="Times New Roman"/>
          <w:spacing w:val="20"/>
          <w:lang w:eastAsia="pl-PL"/>
        </w:rPr>
      </w:pPr>
      <w:r w:rsidRPr="00B076A8">
        <w:rPr>
          <w:rFonts w:ascii="Times New Roman" w:eastAsia="Times New Roman" w:hAnsi="Times New Roman"/>
          <w:lang w:eastAsia="pl-PL"/>
        </w:rPr>
        <w:t xml:space="preserve">Dotyczy: postępowania o udzielenie zamówienia publicznego prowadzonego w trybie przetargu nieograniczonego nr </w:t>
      </w:r>
      <w:r w:rsidR="00F6763A" w:rsidRPr="00B076A8">
        <w:rPr>
          <w:rFonts w:ascii="Times New Roman" w:hAnsi="Times New Roman"/>
          <w:b/>
          <w:i/>
        </w:rPr>
        <w:t>WMIM-371-02/201</w:t>
      </w:r>
      <w:r w:rsidR="009A4422" w:rsidRPr="00B076A8">
        <w:rPr>
          <w:rFonts w:ascii="Times New Roman" w:hAnsi="Times New Roman"/>
          <w:b/>
          <w:i/>
        </w:rPr>
        <w:t>9</w:t>
      </w:r>
      <w:r w:rsidR="00F6763A" w:rsidRPr="00B076A8">
        <w:rPr>
          <w:rFonts w:ascii="Times New Roman" w:eastAsia="Times New Roman" w:hAnsi="Times New Roman"/>
          <w:lang w:eastAsia="pl-PL" w:bidi="hi-IN"/>
        </w:rPr>
        <w:t xml:space="preserve">, </w:t>
      </w:r>
      <w:r w:rsidR="00F6763A" w:rsidRPr="00B076A8">
        <w:rPr>
          <w:rFonts w:ascii="Times New Roman" w:eastAsia="Times New Roman" w:hAnsi="Times New Roman"/>
          <w:lang w:eastAsia="pl-PL"/>
        </w:rPr>
        <w:t xml:space="preserve">na: </w:t>
      </w:r>
      <w:r w:rsidR="00F6763A" w:rsidRPr="00B076A8">
        <w:rPr>
          <w:rFonts w:ascii="Times New Roman" w:eastAsia="Times New Roman" w:hAnsi="Times New Roman"/>
          <w:spacing w:val="20"/>
          <w:lang w:eastAsia="pl-PL"/>
        </w:rPr>
        <w:t>„Dostawę sprzętu komputerowego na potrzeby grantów realizowanych na Wydziale Matematyki, Informatyki i Mechaniki”</w:t>
      </w:r>
    </w:p>
    <w:p w:rsidR="00946836" w:rsidRDefault="00946836" w:rsidP="00ED656D">
      <w:pPr>
        <w:keepNext/>
        <w:tabs>
          <w:tab w:val="left" w:pos="3402"/>
        </w:tabs>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ED656D">
      <w:pPr>
        <w:keepNext/>
        <w:tabs>
          <w:tab w:val="left" w:pos="3402"/>
        </w:tabs>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ED656D">
      <w:pPr>
        <w:tabs>
          <w:tab w:val="left" w:pos="3402"/>
        </w:tabs>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ED656D">
      <w:pPr>
        <w:tabs>
          <w:tab w:val="left" w:pos="3402"/>
        </w:tabs>
        <w:spacing w:after="0" w:line="360" w:lineRule="auto"/>
        <w:jc w:val="center"/>
        <w:rPr>
          <w:rFonts w:ascii="Times New Roman" w:eastAsia="Times New Roman" w:hAnsi="Times New Roman"/>
          <w:b/>
          <w:bCs/>
          <w:spacing w:val="40"/>
          <w:lang w:eastAsia="pl-PL"/>
        </w:rPr>
      </w:pPr>
    </w:p>
    <w:p w:rsidR="00946836" w:rsidRPr="00AC59EB" w:rsidRDefault="00946836" w:rsidP="00ED656D">
      <w:pPr>
        <w:tabs>
          <w:tab w:val="left" w:pos="3402"/>
        </w:tabs>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Oświadczamy, iż oferowany przez nas sprzęt spełnia wszystkie wymagane parametry zawarte</w:t>
      </w:r>
      <w:r w:rsidR="00F6763A">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ED656D">
      <w:pPr>
        <w:tabs>
          <w:tab w:val="left" w:pos="426"/>
          <w:tab w:val="left" w:pos="3402"/>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F6763A" w:rsidRPr="00F6763A" w:rsidRDefault="00946836" w:rsidP="00ED656D">
      <w:pPr>
        <w:pStyle w:val="Akapitzlist"/>
        <w:numPr>
          <w:ilvl w:val="0"/>
          <w:numId w:val="92"/>
        </w:numPr>
        <w:tabs>
          <w:tab w:val="left" w:pos="3402"/>
        </w:tabs>
        <w:spacing w:line="360" w:lineRule="auto"/>
        <w:ind w:left="567" w:hanging="207"/>
        <w:jc w:val="both"/>
        <w:rPr>
          <w:sz w:val="22"/>
          <w:u w:val="single"/>
        </w:rPr>
      </w:pPr>
      <w:r w:rsidRPr="00F6763A">
        <w:rPr>
          <w:sz w:val="22"/>
          <w:u w:val="single"/>
        </w:rPr>
        <w:t>specyfikację techniczną proponowanego sprzętu komputerowego (należy podać nazwę i/lub symbol oferowanego sprzętu oraz szczegółową konfigurację parametrów technicznych wraz z wymienionymi nazwami poszczególnych podzespołów)</w:t>
      </w:r>
      <w:r w:rsidR="00E144BD" w:rsidRPr="00F6763A">
        <w:rPr>
          <w:sz w:val="22"/>
          <w:u w:val="single"/>
        </w:rPr>
        <w:t>;</w:t>
      </w:r>
    </w:p>
    <w:p w:rsidR="00E144BD" w:rsidRPr="00F6763A" w:rsidRDefault="00E144BD" w:rsidP="00ED656D">
      <w:pPr>
        <w:pStyle w:val="Akapitzlist"/>
        <w:numPr>
          <w:ilvl w:val="0"/>
          <w:numId w:val="92"/>
        </w:numPr>
        <w:tabs>
          <w:tab w:val="left" w:pos="3402"/>
        </w:tabs>
        <w:spacing w:line="360" w:lineRule="auto"/>
        <w:ind w:left="567" w:hanging="207"/>
        <w:jc w:val="both"/>
        <w:rPr>
          <w:sz w:val="22"/>
          <w:u w:val="single"/>
        </w:rPr>
      </w:pPr>
      <w:r w:rsidRPr="00F6763A">
        <w:rPr>
          <w:sz w:val="22"/>
          <w:u w:val="single"/>
        </w:rPr>
        <w:t>wszystkie wymagane w specyfikacji technicznej- opisie przedmiotu zamówienia certyfikaty, deklaracje zgodności oraz inne wymagane dokumenty.</w:t>
      </w:r>
    </w:p>
    <w:p w:rsidR="00946836" w:rsidRDefault="00946836" w:rsidP="00ED656D">
      <w:pPr>
        <w:tabs>
          <w:tab w:val="left" w:pos="3402"/>
        </w:tabs>
        <w:autoSpaceDE w:val="0"/>
        <w:autoSpaceDN w:val="0"/>
        <w:adjustRightInd w:val="0"/>
        <w:spacing w:after="0" w:line="360" w:lineRule="auto"/>
        <w:jc w:val="both"/>
        <w:rPr>
          <w:rFonts w:ascii="Times New Roman" w:hAnsi="Times New Roman"/>
          <w:lang w:eastAsia="pl-PL"/>
        </w:rPr>
      </w:pPr>
    </w:p>
    <w:p w:rsidR="00C02111" w:rsidRDefault="00C02111" w:rsidP="00ED656D">
      <w:pPr>
        <w:tabs>
          <w:tab w:val="left" w:pos="3402"/>
        </w:tabs>
        <w:autoSpaceDE w:val="0"/>
        <w:autoSpaceDN w:val="0"/>
        <w:adjustRightInd w:val="0"/>
        <w:spacing w:after="0" w:line="360" w:lineRule="auto"/>
        <w:jc w:val="both"/>
        <w:rPr>
          <w:rFonts w:ascii="Times New Roman" w:hAnsi="Times New Roman"/>
          <w:lang w:eastAsia="pl-PL"/>
        </w:rPr>
      </w:pPr>
    </w:p>
    <w:p w:rsidR="00946836" w:rsidRPr="00A72B79" w:rsidRDefault="00946836" w:rsidP="00ED656D">
      <w:pPr>
        <w:tabs>
          <w:tab w:val="left" w:pos="3402"/>
        </w:tabs>
        <w:autoSpaceDE w:val="0"/>
        <w:autoSpaceDN w:val="0"/>
        <w:adjustRightInd w:val="0"/>
        <w:spacing w:after="0" w:line="360" w:lineRule="auto"/>
        <w:jc w:val="both"/>
        <w:rPr>
          <w:rFonts w:ascii="Times New Roman" w:hAnsi="Times New Roman"/>
          <w:lang w:eastAsia="pl-PL"/>
        </w:rPr>
      </w:pPr>
    </w:p>
    <w:p w:rsidR="00946836" w:rsidRDefault="00946836" w:rsidP="00ED656D">
      <w:pPr>
        <w:tabs>
          <w:tab w:val="left" w:pos="3402"/>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Pr>
          <w:rFonts w:ascii="Times New Roman" w:eastAsia="Arial Unicode MS" w:hAnsi="Times New Roman"/>
          <w:sz w:val="20"/>
          <w:szCs w:val="20"/>
          <w:lang w:eastAsia="pl-PL"/>
        </w:rPr>
        <w:t xml:space="preserve">    </w:t>
      </w:r>
      <w:r w:rsidRPr="001B5F14">
        <w:rPr>
          <w:rFonts w:ascii="Times New Roman" w:eastAsia="Arial Unicode MS" w:hAnsi="Times New Roman"/>
          <w:sz w:val="20"/>
          <w:szCs w:val="20"/>
          <w:lang w:eastAsia="pl-PL"/>
        </w:rPr>
        <w:t>Miejscowość, data: …..........................</w:t>
      </w:r>
    </w:p>
    <w:p w:rsidR="00946836" w:rsidRDefault="00946836" w:rsidP="00ED656D">
      <w:pPr>
        <w:tabs>
          <w:tab w:val="left" w:pos="3402"/>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1B5F14" w:rsidRDefault="00946836" w:rsidP="00ED656D">
      <w:pPr>
        <w:tabs>
          <w:tab w:val="left" w:pos="3402"/>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p>
    <w:p w:rsidR="00946836" w:rsidRPr="00A72B79" w:rsidRDefault="00946836" w:rsidP="00ED656D">
      <w:pPr>
        <w:tabs>
          <w:tab w:val="left" w:pos="3402"/>
        </w:tabs>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946836" w:rsidRPr="006D5D9A" w:rsidRDefault="00946836" w:rsidP="00ED656D">
      <w:pPr>
        <w:tabs>
          <w:tab w:val="left" w:pos="3402"/>
        </w:tabs>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r w:rsidRPr="00A72B79">
        <w:rPr>
          <w:rFonts w:ascii="Times New Roman" w:eastAsia="Arial Unicode MS" w:hAnsi="Times New Roman"/>
          <w:lang w:eastAsia="pl-PL"/>
        </w:rPr>
        <w:br w:type="page"/>
      </w:r>
    </w:p>
    <w:p w:rsidR="00426AFF" w:rsidRPr="00A72B79" w:rsidRDefault="00426AFF" w:rsidP="00ED656D">
      <w:pPr>
        <w:tabs>
          <w:tab w:val="left" w:pos="3402"/>
        </w:tabs>
        <w:autoSpaceDE w:val="0"/>
        <w:autoSpaceDN w:val="0"/>
        <w:adjustRightInd w:val="0"/>
        <w:spacing w:after="0" w:line="240" w:lineRule="auto"/>
        <w:rPr>
          <w:rFonts w:ascii="Times New Roman" w:hAnsi="Times New Roman"/>
          <w:lang w:eastAsia="pl-PL"/>
        </w:rPr>
      </w:pPr>
      <w:r w:rsidRPr="00A72B79">
        <w:rPr>
          <w:rFonts w:ascii="Times New Roman" w:hAnsi="Times New Roman"/>
          <w:lang w:eastAsia="pl-PL"/>
        </w:rPr>
        <w:lastRenderedPageBreak/>
        <w:t>................................................</w:t>
      </w:r>
    </w:p>
    <w:p w:rsidR="00426AFF" w:rsidRPr="00A72B79" w:rsidRDefault="00115A50" w:rsidP="00ED656D">
      <w:pPr>
        <w:tabs>
          <w:tab w:val="left" w:pos="3402"/>
        </w:tabs>
        <w:spacing w:after="0" w:line="240" w:lineRule="auto"/>
        <w:ind w:right="5517"/>
        <w:rPr>
          <w:rFonts w:ascii="Times New Roman" w:hAnsi="Times New Roman"/>
          <w:lang w:eastAsia="pl-PL"/>
        </w:rPr>
      </w:pPr>
      <w:r>
        <w:rPr>
          <w:rFonts w:ascii="Times New Roman" w:hAnsi="Times New Roman"/>
          <w:lang w:eastAsia="pl-PL"/>
        </w:rPr>
        <w:t xml:space="preserve">(pieczęć firmowa </w:t>
      </w:r>
      <w:r w:rsidR="00426AFF" w:rsidRPr="00A72B79">
        <w:rPr>
          <w:rFonts w:ascii="Times New Roman" w:hAnsi="Times New Roman"/>
          <w:lang w:eastAsia="pl-PL"/>
        </w:rPr>
        <w:t>Wykonawcy)</w:t>
      </w:r>
    </w:p>
    <w:p w:rsidR="00FB127E"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bookmarkStart w:id="0" w:name="_GoBack"/>
      <w:bookmarkEnd w:id="0"/>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ED656D">
      <w:pPr>
        <w:tabs>
          <w:tab w:val="left" w:pos="3402"/>
        </w:tabs>
        <w:spacing w:after="0" w:line="360" w:lineRule="auto"/>
        <w:jc w:val="both"/>
        <w:rPr>
          <w:rFonts w:ascii="Georgia" w:eastAsia="Times New Roman" w:hAnsi="Georgia" w:cs="Arial"/>
          <w:sz w:val="20"/>
          <w:szCs w:val="20"/>
          <w:lang w:eastAsia="pl-PL"/>
        </w:rPr>
      </w:pPr>
    </w:p>
    <w:p w:rsidR="00B076A8" w:rsidRPr="00B076A8" w:rsidRDefault="00B076A8" w:rsidP="00ED656D">
      <w:pPr>
        <w:tabs>
          <w:tab w:val="left" w:pos="3402"/>
        </w:tabs>
        <w:spacing w:after="0"/>
        <w:jc w:val="both"/>
        <w:rPr>
          <w:rFonts w:ascii="Times New Roman" w:eastAsia="Times New Roman" w:hAnsi="Times New Roman"/>
          <w:spacing w:val="20"/>
          <w:lang w:eastAsia="pl-PL"/>
        </w:rPr>
      </w:pPr>
      <w:r w:rsidRPr="00B076A8">
        <w:rPr>
          <w:rFonts w:ascii="Times New Roman" w:eastAsia="Times New Roman" w:hAnsi="Times New Roman"/>
          <w:lang w:eastAsia="pl-PL"/>
        </w:rPr>
        <w:t>Dotyczy:</w:t>
      </w:r>
      <w:r>
        <w:rPr>
          <w:rFonts w:ascii="Times New Roman" w:eastAsia="Times New Roman" w:hAnsi="Times New Roman"/>
          <w:lang w:eastAsia="pl-PL"/>
        </w:rPr>
        <w:t xml:space="preserve"> </w:t>
      </w:r>
      <w:r w:rsidRPr="00B076A8">
        <w:rPr>
          <w:rFonts w:ascii="Times New Roman" w:eastAsia="Times New Roman" w:hAnsi="Times New Roman"/>
          <w:lang w:eastAsia="pl-PL"/>
        </w:rPr>
        <w:t xml:space="preserve">postępowania o udzielenie zamówienia publicznego prowadzonego w trybie przetargu nieograniczonego nr </w:t>
      </w:r>
      <w:r w:rsidRPr="00B076A8">
        <w:rPr>
          <w:rFonts w:ascii="Times New Roman" w:hAnsi="Times New Roman"/>
          <w:b/>
          <w:i/>
        </w:rPr>
        <w:t>WMIM-371-02/2019</w:t>
      </w:r>
      <w:r w:rsidRPr="00B076A8">
        <w:rPr>
          <w:rFonts w:ascii="Times New Roman" w:eastAsia="Times New Roman" w:hAnsi="Times New Roman"/>
          <w:lang w:eastAsia="pl-PL" w:bidi="hi-IN"/>
        </w:rPr>
        <w:t xml:space="preserve">, </w:t>
      </w:r>
      <w:r w:rsidRPr="00B076A8">
        <w:rPr>
          <w:rFonts w:ascii="Times New Roman" w:eastAsia="Times New Roman" w:hAnsi="Times New Roman"/>
          <w:lang w:eastAsia="pl-PL"/>
        </w:rPr>
        <w:t xml:space="preserve">na: </w:t>
      </w:r>
      <w:r w:rsidRPr="00B076A8">
        <w:rPr>
          <w:rFonts w:ascii="Times New Roman" w:eastAsia="Times New Roman" w:hAnsi="Times New Roman"/>
          <w:spacing w:val="20"/>
          <w:lang w:eastAsia="pl-PL"/>
        </w:rPr>
        <w:t>„Dostawę sprzętu komputerowego na potrzeby grantów realizowanych na Wydziale Matematyki, Informatyki i Mechaniki”</w:t>
      </w:r>
    </w:p>
    <w:p w:rsidR="009A5F51" w:rsidRDefault="009A5F51" w:rsidP="00ED656D">
      <w:pPr>
        <w:tabs>
          <w:tab w:val="left" w:pos="3402"/>
        </w:tabs>
        <w:spacing w:after="0" w:line="360" w:lineRule="auto"/>
        <w:jc w:val="both"/>
        <w:rPr>
          <w:rFonts w:ascii="Times New Roman" w:eastAsia="Times New Roman" w:hAnsi="Times New Roman"/>
          <w:spacing w:val="20"/>
          <w:lang w:eastAsia="pl-PL"/>
        </w:rPr>
      </w:pPr>
    </w:p>
    <w:p w:rsidR="009A5F51" w:rsidRPr="006844FD" w:rsidRDefault="009A5F51" w:rsidP="00ED656D">
      <w:pPr>
        <w:tabs>
          <w:tab w:val="left" w:pos="3402"/>
        </w:tabs>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ED656D">
      <w:pPr>
        <w:tabs>
          <w:tab w:val="left" w:pos="3402"/>
        </w:tabs>
        <w:suppressAutoHyphens/>
        <w:spacing w:after="0" w:line="360" w:lineRule="auto"/>
        <w:ind w:left="255"/>
        <w:jc w:val="center"/>
        <w:rPr>
          <w:rFonts w:ascii="Times New Roman" w:eastAsia="Times New Roman" w:hAnsi="Times New Roman"/>
          <w:b/>
          <w:bCs/>
          <w:lang w:eastAsia="pl-PL"/>
        </w:rPr>
      </w:pPr>
    </w:p>
    <w:p w:rsidR="009A5F51" w:rsidRPr="009A5F51" w:rsidRDefault="009A5F51" w:rsidP="00ED656D">
      <w:pPr>
        <w:widowControl w:val="0"/>
        <w:tabs>
          <w:tab w:val="left" w:pos="3402"/>
        </w:tabs>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w:t>
      </w:r>
      <w:r w:rsidR="009A4422">
        <w:rPr>
          <w:rFonts w:ascii="Times New Roman" w:eastAsia="Times New Roman" w:hAnsi="Times New Roman"/>
          <w:lang w:eastAsia="pl-PL"/>
        </w:rPr>
        <w:t xml:space="preserve">zielenie zamówienia publicznego </w:t>
      </w:r>
      <w:r w:rsidRPr="009A5F51">
        <w:rPr>
          <w:rFonts w:ascii="Times New Roman" w:eastAsia="Times New Roman" w:hAnsi="Times New Roman"/>
          <w:lang w:eastAsia="pl-PL"/>
        </w:rPr>
        <w:t xml:space="preserve">Nr </w:t>
      </w:r>
      <w:r w:rsidR="0096741A">
        <w:rPr>
          <w:rFonts w:ascii="Times New Roman" w:eastAsia="Times New Roman" w:hAnsi="Times New Roman"/>
          <w:lang w:eastAsia="pl-PL"/>
        </w:rPr>
        <w:t>WMIM-371-0</w:t>
      </w:r>
      <w:r w:rsidR="009A4422">
        <w:rPr>
          <w:rFonts w:ascii="Times New Roman" w:eastAsia="Times New Roman" w:hAnsi="Times New Roman"/>
          <w:lang w:eastAsia="pl-PL"/>
        </w:rPr>
        <w:t>2</w:t>
      </w:r>
      <w:r w:rsidR="0096741A">
        <w:rPr>
          <w:rFonts w:ascii="Times New Roman" w:eastAsia="Times New Roman" w:hAnsi="Times New Roman"/>
          <w:lang w:eastAsia="pl-PL"/>
        </w:rPr>
        <w:t>/201</w:t>
      </w:r>
      <w:r w:rsidR="009A4422">
        <w:rPr>
          <w:rFonts w:ascii="Times New Roman" w:eastAsia="Times New Roman" w:hAnsi="Times New Roman"/>
          <w:lang w:eastAsia="pl-PL"/>
        </w:rPr>
        <w:t>9</w:t>
      </w:r>
      <w:r w:rsidR="0096741A">
        <w:rPr>
          <w:rFonts w:ascii="Times New Roman" w:eastAsia="Times New Roman" w:hAnsi="Times New Roman"/>
          <w:lang w:eastAsia="pl-PL"/>
        </w:rPr>
        <w:t xml:space="preserve">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D656D">
      <w:pPr>
        <w:widowControl w:val="0"/>
        <w:numPr>
          <w:ilvl w:val="0"/>
          <w:numId w:val="48"/>
        </w:numPr>
        <w:tabs>
          <w:tab w:val="left" w:pos="3402"/>
        </w:tabs>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D656D">
      <w:pPr>
        <w:widowControl w:val="0"/>
        <w:numPr>
          <w:ilvl w:val="0"/>
          <w:numId w:val="48"/>
        </w:numPr>
        <w:tabs>
          <w:tab w:val="left" w:pos="3402"/>
        </w:tabs>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firstRow="1" w:lastRow="0" w:firstColumn="1" w:lastColumn="0" w:noHBand="0" w:noVBand="1"/>
      </w:tblPr>
      <w:tblGrid>
        <w:gridCol w:w="591"/>
        <w:gridCol w:w="4961"/>
        <w:gridCol w:w="3799"/>
      </w:tblGrid>
      <w:tr w:rsidR="009A5F51" w:rsidRPr="009A5F51" w:rsidTr="00946836">
        <w:trPr>
          <w:jc w:val="center"/>
        </w:trPr>
        <w:tc>
          <w:tcPr>
            <w:tcW w:w="591" w:type="dxa"/>
          </w:tcPr>
          <w:p w:rsidR="009A5F51" w:rsidRP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ED656D">
            <w:pPr>
              <w:tabs>
                <w:tab w:val="left" w:pos="3402"/>
              </w:tabs>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w:t>
            </w:r>
            <w:proofErr w:type="spellStart"/>
            <w:r w:rsidRPr="00946836">
              <w:rPr>
                <w:rFonts w:ascii="Times New Roman" w:eastAsia="Times New Roman" w:hAnsi="Times New Roman"/>
                <w:sz w:val="18"/>
                <w:szCs w:val="18"/>
                <w:lang w:eastAsia="pl-PL"/>
              </w:rPr>
              <w:t>CEiDG</w:t>
            </w:r>
            <w:proofErr w:type="spellEnd"/>
            <w:r w:rsidRPr="00946836">
              <w:rPr>
                <w:rFonts w:ascii="Times New Roman" w:eastAsia="Times New Roman" w:hAnsi="Times New Roman"/>
                <w:sz w:val="18"/>
                <w:szCs w:val="18"/>
                <w:lang w:eastAsia="pl-PL"/>
              </w:rPr>
              <w:t>)</w:t>
            </w: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bl>
    <w:p w:rsidR="009A5F51" w:rsidRPr="006844FD" w:rsidRDefault="009A5F51" w:rsidP="00ED656D">
      <w:pPr>
        <w:tabs>
          <w:tab w:val="left" w:pos="3402"/>
        </w:tabs>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ED656D">
      <w:pPr>
        <w:tabs>
          <w:tab w:val="left" w:pos="3402"/>
        </w:tabs>
        <w:suppressAutoHyphens/>
        <w:spacing w:after="0" w:line="360" w:lineRule="auto"/>
        <w:ind w:left="255"/>
        <w:jc w:val="both"/>
        <w:rPr>
          <w:rFonts w:ascii="Times New Roman" w:eastAsia="Times New Roman" w:hAnsi="Times New Roman"/>
          <w:lang w:eastAsia="pl-PL"/>
        </w:rPr>
      </w:pPr>
    </w:p>
    <w:p w:rsidR="009A5F51" w:rsidRPr="00235E98" w:rsidRDefault="009A5F51" w:rsidP="00ED656D">
      <w:pPr>
        <w:tabs>
          <w:tab w:val="left" w:pos="3402"/>
        </w:tabs>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ED656D">
      <w:pPr>
        <w:tabs>
          <w:tab w:val="left" w:pos="3402"/>
        </w:tabs>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ED656D">
      <w:pPr>
        <w:tabs>
          <w:tab w:val="left" w:pos="3402"/>
        </w:tabs>
        <w:suppressAutoHyphens/>
        <w:spacing w:after="0" w:line="360" w:lineRule="auto"/>
        <w:ind w:left="255"/>
        <w:jc w:val="both"/>
        <w:rPr>
          <w:rFonts w:ascii="Times New Roman" w:eastAsia="Times New Roman" w:hAnsi="Times New Roman"/>
          <w:lang w:eastAsia="pl-PL"/>
        </w:rPr>
      </w:pPr>
    </w:p>
    <w:p w:rsidR="009A5F51" w:rsidRPr="006844FD" w:rsidRDefault="009A5F51" w:rsidP="00ED656D">
      <w:pPr>
        <w:tabs>
          <w:tab w:val="left" w:pos="3402"/>
          <w:tab w:val="left" w:pos="4740"/>
        </w:tabs>
        <w:autoSpaceDE w:val="0"/>
        <w:autoSpaceDN w:val="0"/>
        <w:adjustRightInd w:val="0"/>
        <w:spacing w:after="0" w:line="360" w:lineRule="auto"/>
        <w:jc w:val="both"/>
        <w:rPr>
          <w:rFonts w:ascii="Times New Roman" w:eastAsia="Arial Unicode MS" w:hAnsi="Times New Roman"/>
          <w:lang w:eastAsia="pl-PL"/>
        </w:rPr>
      </w:pPr>
      <w:r w:rsidRPr="006844FD">
        <w:rPr>
          <w:rFonts w:ascii="Times New Roman" w:eastAsia="Arial Unicode MS" w:hAnsi="Times New Roman"/>
          <w:lang w:eastAsia="pl-PL"/>
        </w:rPr>
        <w:t>Miejscowość, data: …..........................</w:t>
      </w:r>
    </w:p>
    <w:p w:rsidR="009A5F51" w:rsidRDefault="009A5F51" w:rsidP="00ED656D">
      <w:pPr>
        <w:tabs>
          <w:tab w:val="left" w:pos="3402"/>
        </w:tabs>
        <w:spacing w:after="0" w:line="360" w:lineRule="auto"/>
        <w:ind w:left="6379" w:hanging="1843"/>
        <w:jc w:val="center"/>
        <w:rPr>
          <w:rFonts w:ascii="Times New Roman" w:hAnsi="Times New Roman"/>
          <w:lang w:eastAsia="pl-PL"/>
        </w:rPr>
      </w:pPr>
    </w:p>
    <w:p w:rsidR="009A5F51" w:rsidRDefault="009A5F51" w:rsidP="00ED656D">
      <w:pPr>
        <w:tabs>
          <w:tab w:val="left" w:pos="3402"/>
        </w:tabs>
        <w:spacing w:after="0" w:line="360" w:lineRule="auto"/>
        <w:ind w:left="6379" w:hanging="1843"/>
        <w:jc w:val="center"/>
        <w:rPr>
          <w:rFonts w:ascii="Times New Roman" w:hAnsi="Times New Roman"/>
          <w:lang w:eastAsia="pl-PL"/>
        </w:rPr>
      </w:pPr>
    </w:p>
    <w:p w:rsidR="008B656D" w:rsidRDefault="008B656D" w:rsidP="00ED656D">
      <w:pPr>
        <w:tabs>
          <w:tab w:val="left" w:pos="3402"/>
        </w:tabs>
        <w:spacing w:after="0" w:line="240" w:lineRule="auto"/>
        <w:ind w:left="6379" w:hanging="1843"/>
        <w:jc w:val="center"/>
        <w:rPr>
          <w:rFonts w:ascii="Times New Roman" w:hAnsi="Times New Roman"/>
        </w:rPr>
      </w:pPr>
    </w:p>
    <w:p w:rsidR="009A5F51" w:rsidRPr="00201F8D" w:rsidRDefault="009A5F51" w:rsidP="00ED656D">
      <w:pPr>
        <w:tabs>
          <w:tab w:val="left" w:pos="3402"/>
        </w:tabs>
        <w:spacing w:after="0" w:line="240" w:lineRule="auto"/>
        <w:ind w:left="6379" w:hanging="1843"/>
        <w:jc w:val="center"/>
        <w:rPr>
          <w:rFonts w:ascii="Times New Roman" w:hAnsi="Times New Roman"/>
        </w:rPr>
      </w:pPr>
      <w:r w:rsidRPr="00201F8D">
        <w:rPr>
          <w:rFonts w:ascii="Times New Roman" w:hAnsi="Times New Roman"/>
        </w:rPr>
        <w:t>........................................................................</w:t>
      </w:r>
    </w:p>
    <w:p w:rsidR="009A5F51" w:rsidRPr="00201F8D" w:rsidRDefault="009A5F51" w:rsidP="00ED656D">
      <w:pPr>
        <w:tabs>
          <w:tab w:val="left" w:pos="3402"/>
        </w:tabs>
        <w:spacing w:after="0" w:line="240" w:lineRule="auto"/>
        <w:ind w:left="6379" w:hanging="1843"/>
        <w:jc w:val="center"/>
        <w:rPr>
          <w:rFonts w:ascii="Times New Roman" w:hAnsi="Times New Roman"/>
        </w:rPr>
      </w:pPr>
      <w:r w:rsidRPr="00201F8D">
        <w:rPr>
          <w:rFonts w:ascii="Times New Roman" w:hAnsi="Times New Roman"/>
        </w:rPr>
        <w:t>(pieczęć imienna i podpis Wykonawcy lub</w:t>
      </w:r>
    </w:p>
    <w:p w:rsidR="009A5F51" w:rsidRPr="00201F8D" w:rsidRDefault="009A5F51" w:rsidP="00ED656D">
      <w:pPr>
        <w:tabs>
          <w:tab w:val="left" w:pos="3402"/>
        </w:tabs>
        <w:spacing w:after="0" w:line="240" w:lineRule="auto"/>
        <w:ind w:left="6379" w:hanging="1843"/>
        <w:jc w:val="center"/>
        <w:rPr>
          <w:rFonts w:ascii="Times New Roman" w:hAnsi="Times New Roman"/>
        </w:rPr>
      </w:pPr>
      <w:r w:rsidRPr="00201F8D">
        <w:rPr>
          <w:rFonts w:ascii="Times New Roman" w:hAnsi="Times New Roman"/>
        </w:rPr>
        <w:t xml:space="preserve">osoby uprawnionej do reprezentacji </w:t>
      </w:r>
    </w:p>
    <w:p w:rsidR="009A5F51" w:rsidRPr="00201F8D" w:rsidRDefault="009A5F51" w:rsidP="00ED656D">
      <w:pPr>
        <w:tabs>
          <w:tab w:val="left" w:pos="3402"/>
        </w:tabs>
        <w:spacing w:after="0" w:line="240" w:lineRule="auto"/>
        <w:ind w:left="6379" w:hanging="1843"/>
        <w:rPr>
          <w:rFonts w:ascii="Times New Roman" w:hAnsi="Times New Roman"/>
        </w:rPr>
      </w:pPr>
      <w:r w:rsidRPr="00201F8D">
        <w:rPr>
          <w:rFonts w:ascii="Times New Roman" w:hAnsi="Times New Roman"/>
        </w:rPr>
        <w:t xml:space="preserve">                               Wykonawcy)</w:t>
      </w:r>
    </w:p>
    <w:p w:rsidR="009A4422" w:rsidRDefault="009A4422" w:rsidP="00ED656D">
      <w:pPr>
        <w:tabs>
          <w:tab w:val="left" w:pos="3402"/>
        </w:tabs>
        <w:spacing w:after="160" w:line="259" w:lineRule="auto"/>
        <w:rPr>
          <w:rFonts w:ascii="Times New Roman" w:eastAsia="Times New Roman" w:hAnsi="Times New Roman"/>
          <w:sz w:val="24"/>
          <w:szCs w:val="24"/>
          <w:lang w:eastAsia="pl-PL"/>
        </w:rPr>
      </w:pPr>
      <w:r>
        <w:br w:type="page"/>
      </w:r>
    </w:p>
    <w:p w:rsidR="00FA781C" w:rsidRPr="00316DC9" w:rsidRDefault="00FA781C" w:rsidP="00ED656D">
      <w:pPr>
        <w:pStyle w:val="Bezodstpw"/>
        <w:tabs>
          <w:tab w:val="left" w:pos="0"/>
          <w:tab w:val="left" w:pos="3402"/>
        </w:tabs>
        <w:ind w:right="4819"/>
        <w:rPr>
          <w:rFonts w:eastAsia="Arial Unicode MS"/>
        </w:rPr>
      </w:pPr>
      <w:r w:rsidRPr="00A72B79">
        <w:lastRenderedPageBreak/>
        <w:t>............................................</w:t>
      </w:r>
    </w:p>
    <w:p w:rsidR="00FA781C" w:rsidRPr="00A72B79" w:rsidRDefault="00115A50" w:rsidP="00ED656D">
      <w:pPr>
        <w:tabs>
          <w:tab w:val="left" w:pos="3402"/>
        </w:tabs>
        <w:spacing w:after="0" w:line="360" w:lineRule="auto"/>
        <w:ind w:right="6225"/>
        <w:rPr>
          <w:rFonts w:ascii="Times New Roman" w:hAnsi="Times New Roman"/>
          <w:lang w:eastAsia="pl-PL"/>
        </w:rPr>
      </w:pPr>
      <w:r>
        <w:rPr>
          <w:rFonts w:ascii="Times New Roman" w:hAnsi="Times New Roman"/>
          <w:lang w:eastAsia="pl-PL"/>
        </w:rPr>
        <w:t xml:space="preserve">(pieczęć firmowa </w:t>
      </w:r>
      <w:r w:rsidR="00FA781C" w:rsidRPr="00A72B79">
        <w:rPr>
          <w:rFonts w:ascii="Times New Roman" w:hAnsi="Times New Roman"/>
          <w:lang w:eastAsia="pl-PL"/>
        </w:rPr>
        <w:t>Wykonawcy)</w:t>
      </w:r>
    </w:p>
    <w:p w:rsidR="00115A50" w:rsidRDefault="00115A50"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FA781C"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ED656D">
      <w:pPr>
        <w:keepNext/>
        <w:tabs>
          <w:tab w:val="left" w:pos="3402"/>
        </w:tabs>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ED656D">
      <w:pPr>
        <w:tabs>
          <w:tab w:val="left" w:pos="993"/>
          <w:tab w:val="left" w:pos="3402"/>
        </w:tabs>
        <w:autoSpaceDN w:val="0"/>
        <w:spacing w:after="0" w:line="360" w:lineRule="auto"/>
        <w:ind w:right="-508"/>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p>
    <w:p w:rsidR="00B076A8" w:rsidRPr="00B076A8" w:rsidRDefault="00B076A8" w:rsidP="00ED656D">
      <w:pPr>
        <w:tabs>
          <w:tab w:val="left" w:pos="3402"/>
        </w:tabs>
        <w:spacing w:after="0"/>
        <w:jc w:val="both"/>
        <w:rPr>
          <w:rFonts w:ascii="Times New Roman" w:eastAsia="Times New Roman" w:hAnsi="Times New Roman"/>
          <w:spacing w:val="20"/>
          <w:lang w:eastAsia="pl-PL"/>
        </w:rPr>
      </w:pPr>
      <w:r w:rsidRPr="00B076A8">
        <w:rPr>
          <w:rFonts w:ascii="Times New Roman" w:eastAsia="Times New Roman" w:hAnsi="Times New Roman"/>
          <w:lang w:eastAsia="pl-PL"/>
        </w:rPr>
        <w:t>Dotyczy:</w:t>
      </w:r>
      <w:r>
        <w:rPr>
          <w:rFonts w:ascii="Times New Roman" w:eastAsia="Times New Roman" w:hAnsi="Times New Roman"/>
          <w:lang w:eastAsia="pl-PL"/>
        </w:rPr>
        <w:t xml:space="preserve"> </w:t>
      </w:r>
      <w:r w:rsidRPr="00B076A8">
        <w:rPr>
          <w:rFonts w:ascii="Times New Roman" w:eastAsia="Times New Roman" w:hAnsi="Times New Roman"/>
          <w:lang w:eastAsia="pl-PL"/>
        </w:rPr>
        <w:t xml:space="preserve">postępowania o udzielenie zamówienia publicznego prowadzonego w trybie przetargu nieograniczonego nr </w:t>
      </w:r>
      <w:r w:rsidRPr="00B076A8">
        <w:rPr>
          <w:rFonts w:ascii="Times New Roman" w:hAnsi="Times New Roman"/>
          <w:b/>
          <w:i/>
        </w:rPr>
        <w:t>WMIM-371-02/2019</w:t>
      </w:r>
      <w:r w:rsidRPr="00B076A8">
        <w:rPr>
          <w:rFonts w:ascii="Times New Roman" w:eastAsia="Times New Roman" w:hAnsi="Times New Roman"/>
          <w:lang w:eastAsia="pl-PL" w:bidi="hi-IN"/>
        </w:rPr>
        <w:t xml:space="preserve">, </w:t>
      </w:r>
      <w:r w:rsidRPr="00B076A8">
        <w:rPr>
          <w:rFonts w:ascii="Times New Roman" w:eastAsia="Times New Roman" w:hAnsi="Times New Roman"/>
          <w:lang w:eastAsia="pl-PL"/>
        </w:rPr>
        <w:t xml:space="preserve">na: </w:t>
      </w:r>
      <w:r w:rsidRPr="00B076A8">
        <w:rPr>
          <w:rFonts w:ascii="Times New Roman" w:eastAsia="Times New Roman" w:hAnsi="Times New Roman"/>
          <w:spacing w:val="20"/>
          <w:lang w:eastAsia="pl-PL"/>
        </w:rPr>
        <w:t>„Dostawę sprzętu komputerowego na potrzeby grantów realizowanych na Wydziale Matematyki, Informatyki i Mechaniki”</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p>
    <w:p w:rsidR="00D851E5" w:rsidRPr="00A72B79" w:rsidRDefault="00D851E5" w:rsidP="00ED656D">
      <w:pPr>
        <w:tabs>
          <w:tab w:val="left" w:pos="3402"/>
        </w:tabs>
        <w:spacing w:after="0" w:line="360" w:lineRule="auto"/>
        <w:jc w:val="both"/>
        <w:rPr>
          <w:rFonts w:ascii="Times New Roman" w:eastAsia="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567"/>
          <w:tab w:val="left" w:pos="3402"/>
        </w:tabs>
        <w:spacing w:after="0" w:line="360" w:lineRule="auto"/>
        <w:jc w:val="both"/>
        <w:rPr>
          <w:rFonts w:ascii="Times New Roman" w:hAnsi="Times New Roman"/>
          <w:lang w:eastAsia="pl-PL"/>
        </w:rPr>
      </w:pPr>
    </w:p>
    <w:p w:rsidR="00D851E5" w:rsidRPr="00A72B79" w:rsidRDefault="00D851E5" w:rsidP="00ED656D">
      <w:pPr>
        <w:tabs>
          <w:tab w:val="left" w:pos="567"/>
          <w:tab w:val="left" w:pos="3402"/>
        </w:tabs>
        <w:spacing w:after="0" w:line="360" w:lineRule="auto"/>
        <w:jc w:val="both"/>
        <w:rPr>
          <w:rFonts w:ascii="Times New Roman" w:hAnsi="Times New Roman"/>
          <w:lang w:eastAsia="pl-PL"/>
        </w:rPr>
      </w:pPr>
    </w:p>
    <w:p w:rsidR="00D851E5" w:rsidRPr="001B5F14" w:rsidRDefault="00D851E5" w:rsidP="00ED656D">
      <w:pPr>
        <w:tabs>
          <w:tab w:val="left" w:pos="3402"/>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C534F8" w:rsidRPr="00A72B79" w:rsidRDefault="00C534F8" w:rsidP="00ED656D">
      <w:pPr>
        <w:tabs>
          <w:tab w:val="left" w:pos="3402"/>
        </w:tabs>
        <w:spacing w:after="0" w:line="360" w:lineRule="auto"/>
        <w:ind w:left="6379" w:hanging="850"/>
        <w:jc w:val="center"/>
        <w:rPr>
          <w:rFonts w:ascii="Times New Roman" w:hAnsi="Times New Roman"/>
          <w:color w:val="000000"/>
          <w:lang w:eastAsia="pl-PL"/>
        </w:rPr>
      </w:pPr>
      <w:r w:rsidRPr="00A72B79">
        <w:rPr>
          <w:rFonts w:ascii="Times New Roman" w:hAnsi="Times New Roman"/>
          <w:color w:val="000000"/>
          <w:lang w:eastAsia="pl-PL"/>
        </w:rPr>
        <w:t>..................................................................</w:t>
      </w:r>
    </w:p>
    <w:p w:rsidR="00C534F8" w:rsidRPr="00A72B79" w:rsidRDefault="00C534F8" w:rsidP="00ED656D">
      <w:pPr>
        <w:tabs>
          <w:tab w:val="left" w:pos="3402"/>
        </w:tabs>
        <w:spacing w:after="0" w:line="240" w:lineRule="auto"/>
        <w:ind w:left="5670"/>
        <w:jc w:val="center"/>
        <w:rPr>
          <w:rFonts w:ascii="Times New Roman" w:hAnsi="Times New Roman"/>
          <w:color w:val="000000"/>
          <w:lang w:eastAsia="pl-PL"/>
        </w:rPr>
      </w:pPr>
      <w:r w:rsidRPr="00A72B79">
        <w:rPr>
          <w:rFonts w:ascii="Times New Roman" w:hAnsi="Times New Roman"/>
          <w:color w:val="000000"/>
          <w:lang w:eastAsia="pl-PL"/>
        </w:rPr>
        <w:t>(pieczęć</w:t>
      </w:r>
      <w:r>
        <w:rPr>
          <w:rFonts w:ascii="Times New Roman" w:hAnsi="Times New Roman"/>
          <w:color w:val="000000"/>
          <w:lang w:eastAsia="pl-PL"/>
        </w:rPr>
        <w:t xml:space="preserve"> imienna i podpis Wykonawcy lub </w:t>
      </w:r>
      <w:r w:rsidRPr="00A72B79">
        <w:rPr>
          <w:rFonts w:ascii="Times New Roman" w:hAnsi="Times New Roman"/>
          <w:color w:val="000000"/>
          <w:lang w:eastAsia="pl-PL"/>
        </w:rPr>
        <w:t>osoby uprawnionej do reprezentacji Wykonawcy)</w:t>
      </w:r>
    </w:p>
    <w:p w:rsidR="009F6A03" w:rsidRPr="001B5F14" w:rsidRDefault="009F6A03" w:rsidP="00ED656D">
      <w:pPr>
        <w:tabs>
          <w:tab w:val="left" w:pos="3402"/>
        </w:tabs>
        <w:spacing w:after="0" w:line="360" w:lineRule="auto"/>
        <w:rPr>
          <w:rFonts w:ascii="Times New Roman" w:hAnsi="Times New Roman"/>
          <w:sz w:val="20"/>
          <w:szCs w:val="20"/>
          <w:lang w:eastAsia="pl-PL"/>
        </w:rPr>
      </w:pPr>
    </w:p>
    <w:sectPr w:rsidR="009F6A03" w:rsidRPr="001B5F14" w:rsidSect="00F6763A">
      <w:headerReference w:type="default" r:id="rId27"/>
      <w:footerReference w:type="default" r:id="rId28"/>
      <w:pgSz w:w="11906" w:h="16838"/>
      <w:pgMar w:top="720" w:right="991" w:bottom="720" w:left="993" w:header="284" w:footer="15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2CF" w:rsidRDefault="00C152CF" w:rsidP="009F6A03">
      <w:pPr>
        <w:spacing w:after="0" w:line="240" w:lineRule="auto"/>
      </w:pPr>
      <w:r>
        <w:separator/>
      </w:r>
    </w:p>
  </w:endnote>
  <w:endnote w:type="continuationSeparator" w:id="0">
    <w:p w:rsidR="00C152CF" w:rsidRDefault="00C152CF" w:rsidP="009F6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font>
  <w:font w:name="FreeSans">
    <w:altName w:val="MS Gothic"/>
    <w:charset w:val="80"/>
    <w:family w:val="auto"/>
    <w:pitch w:val="variable"/>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font>
  <w:font w:name="Mangal">
    <w:panose1 w:val="02040503050203030202"/>
    <w:charset w:val="00"/>
    <w:family w:val="roman"/>
    <w:pitch w:val="variable"/>
    <w:sig w:usb0="00008003" w:usb1="00000000" w:usb2="00000000" w:usb3="00000000" w:csb0="00000001" w:csb1="00000000"/>
  </w:font>
  <w:font w:name="MS Outlook">
    <w:panose1 w:val="05010100010000000000"/>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2CF" w:rsidRPr="00890426" w:rsidRDefault="00C152CF" w:rsidP="006E4EEE">
    <w:pPr>
      <w:pStyle w:val="Nagwek"/>
      <w:jc w:val="right"/>
      <w:rPr>
        <w:b/>
        <w:i/>
      </w:rPr>
    </w:pPr>
    <w:r w:rsidRPr="00890426">
      <w:rPr>
        <w:rFonts w:ascii="Times New Roman" w:hAnsi="Times New Roman"/>
        <w:b/>
        <w:i/>
        <w:sz w:val="20"/>
        <w:szCs w:val="20"/>
      </w:rPr>
      <w:t xml:space="preserve">Przetarg nieograniczony </w:t>
    </w:r>
    <w:r>
      <w:rPr>
        <w:b/>
        <w:i/>
      </w:rPr>
      <w:t>WMIM-371-02</w:t>
    </w:r>
    <w:r w:rsidRPr="00890426">
      <w:rPr>
        <w:b/>
        <w:i/>
      </w:rPr>
      <w:t>/201</w:t>
    </w:r>
    <w:r>
      <w:rPr>
        <w:b/>
        <w:i/>
      </w:rPr>
      <w:t>9</w:t>
    </w:r>
    <w:r w:rsidRPr="00890426">
      <w:rPr>
        <w:b/>
        <w:i/>
      </w:rPr>
      <w:t xml:space="preserve"> </w:t>
    </w:r>
  </w:p>
  <w:sdt>
    <w:sdtPr>
      <w:id w:val="-883950389"/>
      <w:docPartObj>
        <w:docPartGallery w:val="Page Numbers (Bottom of Page)"/>
        <w:docPartUnique/>
      </w:docPartObj>
    </w:sdtPr>
    <w:sdtEndPr>
      <w:rPr>
        <w:rFonts w:ascii="Times New Roman" w:hAnsi="Times New Roman"/>
      </w:rPr>
    </w:sdtEndPr>
    <w:sdtContent>
      <w:p w:rsidR="00C152CF" w:rsidRPr="00C63065" w:rsidRDefault="00C152CF" w:rsidP="001D793D">
        <w:pPr>
          <w:pStyle w:val="Stopka"/>
          <w:jc w:val="right"/>
          <w:rPr>
            <w:rFonts w:ascii="Times New Roman" w:hAnsi="Times New Roman"/>
          </w:rPr>
        </w:pPr>
        <w:r w:rsidRPr="00C63065">
          <w:rPr>
            <w:rFonts w:ascii="Times New Roman" w:hAnsi="Times New Roman"/>
          </w:rPr>
          <w:fldChar w:fldCharType="begin"/>
        </w:r>
        <w:r w:rsidRPr="00C63065">
          <w:rPr>
            <w:rFonts w:ascii="Times New Roman" w:hAnsi="Times New Roman"/>
          </w:rPr>
          <w:instrText>PAGE   \* MERGEFORMAT</w:instrText>
        </w:r>
        <w:r w:rsidRPr="00C63065">
          <w:rPr>
            <w:rFonts w:ascii="Times New Roman" w:hAnsi="Times New Roman"/>
          </w:rPr>
          <w:fldChar w:fldCharType="separate"/>
        </w:r>
        <w:r w:rsidR="0022559A">
          <w:rPr>
            <w:rFonts w:ascii="Times New Roman" w:hAnsi="Times New Roman"/>
            <w:noProof/>
          </w:rPr>
          <w:t>35</w:t>
        </w:r>
        <w:r w:rsidRPr="00C63065">
          <w:rPr>
            <w:rFonts w:ascii="Times New Roman" w:hAnsi="Times New Roman"/>
          </w:rPr>
          <w:fldChar w:fldCharType="end"/>
        </w:r>
      </w:p>
    </w:sdtContent>
  </w:sdt>
  <w:p w:rsidR="00C152CF" w:rsidRDefault="00C152C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2CF" w:rsidRDefault="00C152CF" w:rsidP="009F6A03">
      <w:pPr>
        <w:spacing w:after="0" w:line="240" w:lineRule="auto"/>
      </w:pPr>
      <w:r>
        <w:separator/>
      </w:r>
    </w:p>
  </w:footnote>
  <w:footnote w:type="continuationSeparator" w:id="0">
    <w:p w:rsidR="00C152CF" w:rsidRDefault="00C152CF" w:rsidP="009F6A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2CF" w:rsidRDefault="00C152CF">
    <w:pPr>
      <w:pStyle w:val="Nagwek"/>
    </w:pPr>
    <w:r>
      <w:rPr>
        <w:noProof/>
        <w:lang w:eastAsia="pl-PL"/>
      </w:rPr>
      <w:drawing>
        <wp:inline distT="0" distB="0" distL="0" distR="0">
          <wp:extent cx="5924550" cy="771525"/>
          <wp:effectExtent l="0" t="0" r="0" b="9525"/>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24550" cy="7715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start w:val="1"/>
      <w:numFmt w:val="decimal"/>
      <w:lvlText w:val="%1."/>
      <w:lvlJc w:val="left"/>
      <w:pPr>
        <w:tabs>
          <w:tab w:val="num" w:pos="357"/>
        </w:tabs>
      </w:pPr>
      <w:rPr>
        <w:rFonts w:cs="Times New Roman"/>
      </w:rPr>
    </w:lvl>
  </w:abstractNum>
  <w:abstractNum w:abstractNumId="1">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1">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4">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227E0661"/>
    <w:multiLevelType w:val="hybridMultilevel"/>
    <w:tmpl w:val="18387E3E"/>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90C67650">
      <w:start w:val="1"/>
      <w:numFmt w:val="decimal"/>
      <w:lvlText w:val="%2)"/>
      <w:lvlJc w:val="left"/>
      <w:pPr>
        <w:tabs>
          <w:tab w:val="num" w:pos="1440"/>
        </w:tabs>
        <w:ind w:left="1440" w:hanging="360"/>
      </w:pPr>
      <w:rPr>
        <w:rFonts w:cs="Times New Roman"/>
        <w:b w:val="0"/>
        <w:i w:val="0"/>
        <w:strike w:val="0"/>
        <w:dstrike w:val="0"/>
        <w:color w:val="auto"/>
        <w:sz w:val="22"/>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6">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0">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1">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2">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3">
    <w:nsid w:val="277A322A"/>
    <w:multiLevelType w:val="hybridMultilevel"/>
    <w:tmpl w:val="5EECF6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6">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7">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nsid w:val="3B944D95"/>
    <w:multiLevelType w:val="hybridMultilevel"/>
    <w:tmpl w:val="2E2C97C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51">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2">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4">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5">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8">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9">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0">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4E821E81"/>
    <w:multiLevelType w:val="hybridMultilevel"/>
    <w:tmpl w:val="F6782620"/>
    <w:lvl w:ilvl="0" w:tplc="9BC8C9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4">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5">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7">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8">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1">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72">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3">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4">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5">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8">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9">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80">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81">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82">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3">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6">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0">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91">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2">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79C831DA"/>
    <w:multiLevelType w:val="hybridMultilevel"/>
    <w:tmpl w:val="48E6ED10"/>
    <w:lvl w:ilvl="0" w:tplc="04150017">
      <w:start w:val="1"/>
      <w:numFmt w:val="lowerLetter"/>
      <w:lvlText w:val="%1)"/>
      <w:lvlJc w:val="left"/>
      <w:pPr>
        <w:ind w:left="1437" w:hanging="360"/>
      </w:pPr>
    </w:lvl>
    <w:lvl w:ilvl="1" w:tplc="04150019" w:tentative="1">
      <w:start w:val="1"/>
      <w:numFmt w:val="lowerLetter"/>
      <w:lvlText w:val="%2."/>
      <w:lvlJc w:val="left"/>
      <w:pPr>
        <w:ind w:left="2157" w:hanging="360"/>
      </w:pPr>
    </w:lvl>
    <w:lvl w:ilvl="2" w:tplc="0415001B" w:tentative="1">
      <w:start w:val="1"/>
      <w:numFmt w:val="lowerRoman"/>
      <w:lvlText w:val="%3."/>
      <w:lvlJc w:val="right"/>
      <w:pPr>
        <w:ind w:left="2877" w:hanging="180"/>
      </w:pPr>
    </w:lvl>
    <w:lvl w:ilvl="3" w:tplc="0415000F" w:tentative="1">
      <w:start w:val="1"/>
      <w:numFmt w:val="decimal"/>
      <w:lvlText w:val="%4."/>
      <w:lvlJc w:val="left"/>
      <w:pPr>
        <w:ind w:left="3597" w:hanging="360"/>
      </w:pPr>
    </w:lvl>
    <w:lvl w:ilvl="4" w:tplc="04150019" w:tentative="1">
      <w:start w:val="1"/>
      <w:numFmt w:val="lowerLetter"/>
      <w:lvlText w:val="%5."/>
      <w:lvlJc w:val="left"/>
      <w:pPr>
        <w:ind w:left="4317" w:hanging="360"/>
      </w:pPr>
    </w:lvl>
    <w:lvl w:ilvl="5" w:tplc="0415001B" w:tentative="1">
      <w:start w:val="1"/>
      <w:numFmt w:val="lowerRoman"/>
      <w:lvlText w:val="%6."/>
      <w:lvlJc w:val="right"/>
      <w:pPr>
        <w:ind w:left="5037" w:hanging="180"/>
      </w:pPr>
    </w:lvl>
    <w:lvl w:ilvl="6" w:tplc="0415000F" w:tentative="1">
      <w:start w:val="1"/>
      <w:numFmt w:val="decimal"/>
      <w:lvlText w:val="%7."/>
      <w:lvlJc w:val="left"/>
      <w:pPr>
        <w:ind w:left="5757" w:hanging="360"/>
      </w:pPr>
    </w:lvl>
    <w:lvl w:ilvl="7" w:tplc="04150019" w:tentative="1">
      <w:start w:val="1"/>
      <w:numFmt w:val="lowerLetter"/>
      <w:lvlText w:val="%8."/>
      <w:lvlJc w:val="left"/>
      <w:pPr>
        <w:ind w:left="6477" w:hanging="360"/>
      </w:pPr>
    </w:lvl>
    <w:lvl w:ilvl="8" w:tplc="0415001B" w:tentative="1">
      <w:start w:val="1"/>
      <w:numFmt w:val="lowerRoman"/>
      <w:lvlText w:val="%9."/>
      <w:lvlJc w:val="right"/>
      <w:pPr>
        <w:ind w:left="7197" w:hanging="180"/>
      </w:pPr>
    </w:lvl>
  </w:abstractNum>
  <w:abstractNum w:abstractNumId="94">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5">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8"/>
    <w:lvlOverride w:ilvl="0">
      <w:startOverride w:val="1"/>
    </w:lvlOverride>
  </w:num>
  <w:num w:numId="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9"/>
  </w:num>
  <w:num w:numId="7">
    <w:abstractNumId w:val="2"/>
    <w:lvlOverride w:ilvl="0">
      <w:startOverride w:val="1"/>
    </w:lvlOverride>
  </w:num>
  <w:num w:numId="8">
    <w:abstractNumId w:val="82"/>
  </w:num>
  <w:num w:numId="9">
    <w:abstractNumId w:val="13"/>
  </w:num>
  <w:num w:numId="10">
    <w:abstractNumId w:val="11"/>
  </w:num>
  <w:num w:numId="11">
    <w:abstractNumId w:val="57"/>
  </w:num>
  <w:num w:numId="12">
    <w:abstractNumId w:val="66"/>
  </w:num>
  <w:num w:numId="13">
    <w:abstractNumId w:val="77"/>
  </w:num>
  <w:num w:numId="14">
    <w:abstractNumId w:val="45"/>
  </w:num>
  <w:num w:numId="15">
    <w:abstractNumId w:val="28"/>
  </w:num>
  <w:num w:numId="16">
    <w:abstractNumId w:val="18"/>
  </w:num>
  <w:num w:numId="17">
    <w:abstractNumId w:val="16"/>
  </w:num>
  <w:num w:numId="18">
    <w:abstractNumId w:val="51"/>
  </w:num>
  <w:num w:numId="19">
    <w:abstractNumId w:val="49"/>
  </w:num>
  <w:num w:numId="20">
    <w:abstractNumId w:val="89"/>
  </w:num>
  <w:num w:numId="21">
    <w:abstractNumId w:val="76"/>
  </w:num>
  <w:num w:numId="22">
    <w:abstractNumId w:val="55"/>
  </w:num>
  <w:num w:numId="23">
    <w:abstractNumId w:val="90"/>
  </w:num>
  <w:num w:numId="24">
    <w:abstractNumId w:val="67"/>
  </w:num>
  <w:num w:numId="2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1"/>
  </w:num>
  <w:num w:numId="27">
    <w:abstractNumId w:val="78"/>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6"/>
  </w:num>
  <w:num w:numId="29">
    <w:abstractNumId w:val="68"/>
  </w:num>
  <w:num w:numId="30">
    <w:abstractNumId w:val="31"/>
  </w:num>
  <w:num w:numId="31">
    <w:abstractNumId w:val="32"/>
  </w:num>
  <w:num w:numId="32">
    <w:abstractNumId w:val="65"/>
  </w:num>
  <w:num w:numId="33">
    <w:abstractNumId w:val="56"/>
  </w:num>
  <w:num w:numId="34">
    <w:abstractNumId w:val="26"/>
  </w:num>
  <w:num w:numId="35">
    <w:abstractNumId w:val="85"/>
  </w:num>
  <w:num w:numId="36">
    <w:abstractNumId w:val="24"/>
  </w:num>
  <w:num w:numId="37">
    <w:abstractNumId w:val="35"/>
  </w:num>
  <w:num w:numId="38">
    <w:abstractNumId w:val="72"/>
  </w:num>
  <w:num w:numId="39">
    <w:abstractNumId w:val="0"/>
  </w:num>
  <w:num w:numId="4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7"/>
  </w:num>
  <w:num w:numId="47">
    <w:abstractNumId w:val="83"/>
  </w:num>
  <w:num w:numId="48">
    <w:abstractNumId w:val="33"/>
  </w:num>
  <w:num w:numId="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8"/>
  </w:num>
  <w:num w:numId="51">
    <w:abstractNumId w:val="21"/>
  </w:num>
  <w:num w:numId="52">
    <w:abstractNumId w:val="54"/>
  </w:num>
  <w:num w:numId="53">
    <w:abstractNumId w:val="39"/>
  </w:num>
  <w:num w:numId="54">
    <w:abstractNumId w:val="15"/>
  </w:num>
  <w:num w:numId="55">
    <w:abstractNumId w:val="84"/>
  </w:num>
  <w:num w:numId="56">
    <w:abstractNumId w:val="87"/>
  </w:num>
  <w:num w:numId="57">
    <w:abstractNumId w:val="14"/>
  </w:num>
  <w:num w:numId="58">
    <w:abstractNumId w:val="20"/>
  </w:num>
  <w:num w:numId="59">
    <w:abstractNumId w:val="70"/>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4"/>
  </w:num>
  <w:num w:numId="67">
    <w:abstractNumId w:val="25"/>
  </w:num>
  <w:num w:numId="68">
    <w:abstractNumId w:val="88"/>
  </w:num>
  <w:num w:numId="69">
    <w:abstractNumId w:val="36"/>
  </w:num>
  <w:num w:numId="70">
    <w:abstractNumId w:val="6"/>
  </w:num>
  <w:num w:numId="71">
    <w:abstractNumId w:val="69"/>
  </w:num>
  <w:num w:numId="72">
    <w:abstractNumId w:val="59"/>
  </w:num>
  <w:num w:numId="73">
    <w:abstractNumId w:val="64"/>
  </w:num>
  <w:num w:numId="74">
    <w:abstractNumId w:val="58"/>
  </w:num>
  <w:num w:numId="75">
    <w:abstractNumId w:val="42"/>
  </w:num>
  <w:num w:numId="76">
    <w:abstractNumId w:val="30"/>
  </w:num>
  <w:num w:numId="77">
    <w:abstractNumId w:val="46"/>
  </w:num>
  <w:num w:numId="78">
    <w:abstractNumId w:val="27"/>
  </w:num>
  <w:num w:numId="79">
    <w:abstractNumId w:val="52"/>
  </w:num>
  <w:num w:numId="80">
    <w:abstractNumId w:val="75"/>
  </w:num>
  <w:num w:numId="81">
    <w:abstractNumId w:val="12"/>
  </w:num>
  <w:num w:numId="82">
    <w:abstractNumId w:val="95"/>
  </w:num>
  <w:num w:numId="83">
    <w:abstractNumId w:val="61"/>
  </w:num>
  <w:num w:numId="84">
    <w:abstractNumId w:val="17"/>
  </w:num>
  <w:num w:numId="85">
    <w:abstractNumId w:val="92"/>
  </w:num>
  <w:num w:numId="86">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60"/>
  </w:num>
  <w:num w:numId="88">
    <w:abstractNumId w:val="29"/>
  </w:num>
  <w:num w:numId="89">
    <w:abstractNumId w:val="86"/>
  </w:num>
  <w:num w:numId="90">
    <w:abstractNumId w:val="80"/>
  </w:num>
  <w:num w:numId="91">
    <w:abstractNumId w:val="93"/>
  </w:num>
  <w:num w:numId="92">
    <w:abstractNumId w:val="62"/>
  </w:num>
  <w:num w:numId="93">
    <w:abstractNumId w:val="43"/>
  </w:num>
  <w:num w:numId="94">
    <w:abstractNumId w:val="50"/>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08"/>
  <w:hyphenationZone w:val="425"/>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A03"/>
    <w:rsid w:val="00006CEB"/>
    <w:rsid w:val="000075AC"/>
    <w:rsid w:val="00011433"/>
    <w:rsid w:val="00012513"/>
    <w:rsid w:val="00012B89"/>
    <w:rsid w:val="00013751"/>
    <w:rsid w:val="0001498F"/>
    <w:rsid w:val="000151B3"/>
    <w:rsid w:val="000209DE"/>
    <w:rsid w:val="00023A9D"/>
    <w:rsid w:val="00032F5D"/>
    <w:rsid w:val="000352FA"/>
    <w:rsid w:val="00036F49"/>
    <w:rsid w:val="00045DA4"/>
    <w:rsid w:val="000515BF"/>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0363"/>
    <w:rsid w:val="00114E64"/>
    <w:rsid w:val="00115A50"/>
    <w:rsid w:val="001208FE"/>
    <w:rsid w:val="0012516C"/>
    <w:rsid w:val="00130677"/>
    <w:rsid w:val="00134A58"/>
    <w:rsid w:val="00137B1A"/>
    <w:rsid w:val="00140F90"/>
    <w:rsid w:val="00142210"/>
    <w:rsid w:val="001466FD"/>
    <w:rsid w:val="00153EE5"/>
    <w:rsid w:val="00154595"/>
    <w:rsid w:val="00156662"/>
    <w:rsid w:val="001572BC"/>
    <w:rsid w:val="00157F5B"/>
    <w:rsid w:val="00161981"/>
    <w:rsid w:val="00161D56"/>
    <w:rsid w:val="00166B0F"/>
    <w:rsid w:val="00167C6E"/>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E72B3"/>
    <w:rsid w:val="001F1B0A"/>
    <w:rsid w:val="001F25C7"/>
    <w:rsid w:val="001F6042"/>
    <w:rsid w:val="0020087D"/>
    <w:rsid w:val="002063C3"/>
    <w:rsid w:val="00207B9C"/>
    <w:rsid w:val="00211461"/>
    <w:rsid w:val="00216A81"/>
    <w:rsid w:val="00220AD7"/>
    <w:rsid w:val="002236C5"/>
    <w:rsid w:val="0022559A"/>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2B44"/>
    <w:rsid w:val="002B3078"/>
    <w:rsid w:val="002B532A"/>
    <w:rsid w:val="002C153A"/>
    <w:rsid w:val="002C6A8A"/>
    <w:rsid w:val="002D48AE"/>
    <w:rsid w:val="002D554E"/>
    <w:rsid w:val="002D6AF7"/>
    <w:rsid w:val="002E6D91"/>
    <w:rsid w:val="002F2EBD"/>
    <w:rsid w:val="002F3931"/>
    <w:rsid w:val="00302B41"/>
    <w:rsid w:val="003035A7"/>
    <w:rsid w:val="00305078"/>
    <w:rsid w:val="00316DC9"/>
    <w:rsid w:val="00323A0E"/>
    <w:rsid w:val="00325CD7"/>
    <w:rsid w:val="0033009C"/>
    <w:rsid w:val="00332C00"/>
    <w:rsid w:val="00335585"/>
    <w:rsid w:val="00337AA0"/>
    <w:rsid w:val="003422B4"/>
    <w:rsid w:val="00345B82"/>
    <w:rsid w:val="003603EB"/>
    <w:rsid w:val="00360460"/>
    <w:rsid w:val="003632B4"/>
    <w:rsid w:val="00371F00"/>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C27"/>
    <w:rsid w:val="00410413"/>
    <w:rsid w:val="00417FCB"/>
    <w:rsid w:val="0042099B"/>
    <w:rsid w:val="00426AFF"/>
    <w:rsid w:val="00430575"/>
    <w:rsid w:val="00434AD8"/>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3439"/>
    <w:rsid w:val="00494D3F"/>
    <w:rsid w:val="0049530A"/>
    <w:rsid w:val="00496254"/>
    <w:rsid w:val="00496FF5"/>
    <w:rsid w:val="004977A4"/>
    <w:rsid w:val="004A0FD7"/>
    <w:rsid w:val="004A2163"/>
    <w:rsid w:val="004A560C"/>
    <w:rsid w:val="004C0E0B"/>
    <w:rsid w:val="004C191A"/>
    <w:rsid w:val="004C2210"/>
    <w:rsid w:val="004E1FDC"/>
    <w:rsid w:val="004E2C6D"/>
    <w:rsid w:val="004E3629"/>
    <w:rsid w:val="004E4211"/>
    <w:rsid w:val="004F020E"/>
    <w:rsid w:val="004F11E8"/>
    <w:rsid w:val="004F28D3"/>
    <w:rsid w:val="004F4570"/>
    <w:rsid w:val="004F7B61"/>
    <w:rsid w:val="004F7FD6"/>
    <w:rsid w:val="00501C7F"/>
    <w:rsid w:val="00502324"/>
    <w:rsid w:val="00502B1E"/>
    <w:rsid w:val="00505C4C"/>
    <w:rsid w:val="00511682"/>
    <w:rsid w:val="00513527"/>
    <w:rsid w:val="00514E77"/>
    <w:rsid w:val="00526A24"/>
    <w:rsid w:val="00526BBE"/>
    <w:rsid w:val="00527EEB"/>
    <w:rsid w:val="00531109"/>
    <w:rsid w:val="00532D47"/>
    <w:rsid w:val="00547431"/>
    <w:rsid w:val="00551E00"/>
    <w:rsid w:val="00552749"/>
    <w:rsid w:val="0055312A"/>
    <w:rsid w:val="00555792"/>
    <w:rsid w:val="00556997"/>
    <w:rsid w:val="00556E5F"/>
    <w:rsid w:val="005573DF"/>
    <w:rsid w:val="00560610"/>
    <w:rsid w:val="00560D33"/>
    <w:rsid w:val="00572561"/>
    <w:rsid w:val="005754A8"/>
    <w:rsid w:val="00576D44"/>
    <w:rsid w:val="0058067A"/>
    <w:rsid w:val="005826CB"/>
    <w:rsid w:val="00583A34"/>
    <w:rsid w:val="00583BBB"/>
    <w:rsid w:val="005846C5"/>
    <w:rsid w:val="00595149"/>
    <w:rsid w:val="005B5702"/>
    <w:rsid w:val="005C0DDA"/>
    <w:rsid w:val="005C1AA9"/>
    <w:rsid w:val="005C56C7"/>
    <w:rsid w:val="005D0784"/>
    <w:rsid w:val="005D2917"/>
    <w:rsid w:val="005D7E45"/>
    <w:rsid w:val="005E19FB"/>
    <w:rsid w:val="005F478B"/>
    <w:rsid w:val="005F66EC"/>
    <w:rsid w:val="00603108"/>
    <w:rsid w:val="006051BD"/>
    <w:rsid w:val="00611983"/>
    <w:rsid w:val="00617299"/>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81637"/>
    <w:rsid w:val="00696096"/>
    <w:rsid w:val="006A39CE"/>
    <w:rsid w:val="006A4772"/>
    <w:rsid w:val="006A74A6"/>
    <w:rsid w:val="006B270B"/>
    <w:rsid w:val="006B4040"/>
    <w:rsid w:val="006B5FAD"/>
    <w:rsid w:val="006B6698"/>
    <w:rsid w:val="006B7196"/>
    <w:rsid w:val="006C0931"/>
    <w:rsid w:val="006C549D"/>
    <w:rsid w:val="006D15DA"/>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40DD2"/>
    <w:rsid w:val="0074251E"/>
    <w:rsid w:val="00750E76"/>
    <w:rsid w:val="00751D47"/>
    <w:rsid w:val="00755241"/>
    <w:rsid w:val="00762659"/>
    <w:rsid w:val="0077056D"/>
    <w:rsid w:val="00771672"/>
    <w:rsid w:val="00771FF1"/>
    <w:rsid w:val="00773596"/>
    <w:rsid w:val="007768E4"/>
    <w:rsid w:val="00777DFC"/>
    <w:rsid w:val="00784077"/>
    <w:rsid w:val="00784C16"/>
    <w:rsid w:val="0078688E"/>
    <w:rsid w:val="00790071"/>
    <w:rsid w:val="007B672F"/>
    <w:rsid w:val="007B6FE3"/>
    <w:rsid w:val="007C322F"/>
    <w:rsid w:val="007C412B"/>
    <w:rsid w:val="007C60E6"/>
    <w:rsid w:val="007C7993"/>
    <w:rsid w:val="007D04C1"/>
    <w:rsid w:val="007D0DFD"/>
    <w:rsid w:val="007D0E08"/>
    <w:rsid w:val="007D23C0"/>
    <w:rsid w:val="007D2A8C"/>
    <w:rsid w:val="007D644D"/>
    <w:rsid w:val="007D75A9"/>
    <w:rsid w:val="007E1F19"/>
    <w:rsid w:val="007E4354"/>
    <w:rsid w:val="007E76CA"/>
    <w:rsid w:val="007F063C"/>
    <w:rsid w:val="007F3496"/>
    <w:rsid w:val="0080364B"/>
    <w:rsid w:val="008060F9"/>
    <w:rsid w:val="00806A96"/>
    <w:rsid w:val="00811DDD"/>
    <w:rsid w:val="00816B84"/>
    <w:rsid w:val="00820D45"/>
    <w:rsid w:val="00821DE9"/>
    <w:rsid w:val="00822B58"/>
    <w:rsid w:val="008313AC"/>
    <w:rsid w:val="00836156"/>
    <w:rsid w:val="008379E8"/>
    <w:rsid w:val="0084646A"/>
    <w:rsid w:val="00854DBA"/>
    <w:rsid w:val="008554BD"/>
    <w:rsid w:val="008565C3"/>
    <w:rsid w:val="00857B2B"/>
    <w:rsid w:val="00863EE4"/>
    <w:rsid w:val="00866A07"/>
    <w:rsid w:val="008674C6"/>
    <w:rsid w:val="00867BCB"/>
    <w:rsid w:val="00873697"/>
    <w:rsid w:val="008746A5"/>
    <w:rsid w:val="00874A09"/>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C17EB"/>
    <w:rsid w:val="008C2178"/>
    <w:rsid w:val="008C3526"/>
    <w:rsid w:val="008C41CF"/>
    <w:rsid w:val="008C5925"/>
    <w:rsid w:val="008D43D2"/>
    <w:rsid w:val="008D47E6"/>
    <w:rsid w:val="008D6458"/>
    <w:rsid w:val="008E2705"/>
    <w:rsid w:val="008E2D60"/>
    <w:rsid w:val="008E6ECD"/>
    <w:rsid w:val="008F74AE"/>
    <w:rsid w:val="00900818"/>
    <w:rsid w:val="00902A42"/>
    <w:rsid w:val="00903A04"/>
    <w:rsid w:val="00903AB2"/>
    <w:rsid w:val="00905A44"/>
    <w:rsid w:val="009061E3"/>
    <w:rsid w:val="009132FD"/>
    <w:rsid w:val="00923482"/>
    <w:rsid w:val="009267A3"/>
    <w:rsid w:val="0093088C"/>
    <w:rsid w:val="00936391"/>
    <w:rsid w:val="00941863"/>
    <w:rsid w:val="009437A9"/>
    <w:rsid w:val="00946836"/>
    <w:rsid w:val="00947920"/>
    <w:rsid w:val="00947E53"/>
    <w:rsid w:val="009511C5"/>
    <w:rsid w:val="00957CAE"/>
    <w:rsid w:val="009600E7"/>
    <w:rsid w:val="00962C2A"/>
    <w:rsid w:val="009656B2"/>
    <w:rsid w:val="0096741A"/>
    <w:rsid w:val="0097107B"/>
    <w:rsid w:val="0097192A"/>
    <w:rsid w:val="0098243A"/>
    <w:rsid w:val="00982D15"/>
    <w:rsid w:val="00994B5E"/>
    <w:rsid w:val="009A1B43"/>
    <w:rsid w:val="009A3BEF"/>
    <w:rsid w:val="009A3C80"/>
    <w:rsid w:val="009A4422"/>
    <w:rsid w:val="009A5F1A"/>
    <w:rsid w:val="009A5F51"/>
    <w:rsid w:val="009B30B2"/>
    <w:rsid w:val="009B5912"/>
    <w:rsid w:val="009B7410"/>
    <w:rsid w:val="009B782C"/>
    <w:rsid w:val="009C208A"/>
    <w:rsid w:val="009C23DA"/>
    <w:rsid w:val="009C357C"/>
    <w:rsid w:val="009C3B5E"/>
    <w:rsid w:val="009D4008"/>
    <w:rsid w:val="009D5894"/>
    <w:rsid w:val="009D7244"/>
    <w:rsid w:val="009E1B4B"/>
    <w:rsid w:val="009E211E"/>
    <w:rsid w:val="009F6A03"/>
    <w:rsid w:val="009F7404"/>
    <w:rsid w:val="00A00777"/>
    <w:rsid w:val="00A04267"/>
    <w:rsid w:val="00A0740C"/>
    <w:rsid w:val="00A075FD"/>
    <w:rsid w:val="00A249C2"/>
    <w:rsid w:val="00A25FB1"/>
    <w:rsid w:val="00A277DF"/>
    <w:rsid w:val="00A304FB"/>
    <w:rsid w:val="00A30CE3"/>
    <w:rsid w:val="00A3377B"/>
    <w:rsid w:val="00A34984"/>
    <w:rsid w:val="00A404A4"/>
    <w:rsid w:val="00A501D7"/>
    <w:rsid w:val="00A527E7"/>
    <w:rsid w:val="00A52DF6"/>
    <w:rsid w:val="00A5351F"/>
    <w:rsid w:val="00A56151"/>
    <w:rsid w:val="00A56447"/>
    <w:rsid w:val="00A652D4"/>
    <w:rsid w:val="00A70812"/>
    <w:rsid w:val="00A70C98"/>
    <w:rsid w:val="00A70E8E"/>
    <w:rsid w:val="00A71801"/>
    <w:rsid w:val="00A72B79"/>
    <w:rsid w:val="00A747AC"/>
    <w:rsid w:val="00A77374"/>
    <w:rsid w:val="00A778F3"/>
    <w:rsid w:val="00A818D9"/>
    <w:rsid w:val="00A92276"/>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F1EEF"/>
    <w:rsid w:val="00AF309B"/>
    <w:rsid w:val="00AF3D82"/>
    <w:rsid w:val="00AF77CC"/>
    <w:rsid w:val="00B02FAB"/>
    <w:rsid w:val="00B05FA3"/>
    <w:rsid w:val="00B076A8"/>
    <w:rsid w:val="00B11940"/>
    <w:rsid w:val="00B13D20"/>
    <w:rsid w:val="00B16692"/>
    <w:rsid w:val="00B24F57"/>
    <w:rsid w:val="00B347BC"/>
    <w:rsid w:val="00B371F1"/>
    <w:rsid w:val="00B449FB"/>
    <w:rsid w:val="00B50D59"/>
    <w:rsid w:val="00B53A92"/>
    <w:rsid w:val="00B5607C"/>
    <w:rsid w:val="00B62909"/>
    <w:rsid w:val="00B64659"/>
    <w:rsid w:val="00B658ED"/>
    <w:rsid w:val="00B66902"/>
    <w:rsid w:val="00B66E9D"/>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2CF"/>
    <w:rsid w:val="00C15621"/>
    <w:rsid w:val="00C17E9B"/>
    <w:rsid w:val="00C200F1"/>
    <w:rsid w:val="00C2069A"/>
    <w:rsid w:val="00C23D02"/>
    <w:rsid w:val="00C32752"/>
    <w:rsid w:val="00C333E6"/>
    <w:rsid w:val="00C42064"/>
    <w:rsid w:val="00C42F0B"/>
    <w:rsid w:val="00C450BC"/>
    <w:rsid w:val="00C4520F"/>
    <w:rsid w:val="00C47AEA"/>
    <w:rsid w:val="00C50FC4"/>
    <w:rsid w:val="00C534F8"/>
    <w:rsid w:val="00C561B2"/>
    <w:rsid w:val="00C577A2"/>
    <w:rsid w:val="00C60E3F"/>
    <w:rsid w:val="00C61778"/>
    <w:rsid w:val="00C63065"/>
    <w:rsid w:val="00C635A1"/>
    <w:rsid w:val="00C64C64"/>
    <w:rsid w:val="00C70B51"/>
    <w:rsid w:val="00C72DFF"/>
    <w:rsid w:val="00C75E82"/>
    <w:rsid w:val="00C8284E"/>
    <w:rsid w:val="00C82B2E"/>
    <w:rsid w:val="00C8310D"/>
    <w:rsid w:val="00C901D6"/>
    <w:rsid w:val="00C950E0"/>
    <w:rsid w:val="00C97037"/>
    <w:rsid w:val="00CA1369"/>
    <w:rsid w:val="00CA1E0A"/>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0546"/>
    <w:rsid w:val="00D35AB0"/>
    <w:rsid w:val="00D41CD1"/>
    <w:rsid w:val="00D62850"/>
    <w:rsid w:val="00D7502B"/>
    <w:rsid w:val="00D75643"/>
    <w:rsid w:val="00D76F9C"/>
    <w:rsid w:val="00D801E5"/>
    <w:rsid w:val="00D838E9"/>
    <w:rsid w:val="00D851E5"/>
    <w:rsid w:val="00D937E1"/>
    <w:rsid w:val="00D976B1"/>
    <w:rsid w:val="00DB01CE"/>
    <w:rsid w:val="00DB3A42"/>
    <w:rsid w:val="00DC32D2"/>
    <w:rsid w:val="00DC3991"/>
    <w:rsid w:val="00DC523E"/>
    <w:rsid w:val="00DD1581"/>
    <w:rsid w:val="00DD3340"/>
    <w:rsid w:val="00DD5711"/>
    <w:rsid w:val="00DE1356"/>
    <w:rsid w:val="00DE3B86"/>
    <w:rsid w:val="00DF5BA8"/>
    <w:rsid w:val="00DF600E"/>
    <w:rsid w:val="00DF66D5"/>
    <w:rsid w:val="00E00FB3"/>
    <w:rsid w:val="00E01469"/>
    <w:rsid w:val="00E025EA"/>
    <w:rsid w:val="00E11530"/>
    <w:rsid w:val="00E11717"/>
    <w:rsid w:val="00E11B62"/>
    <w:rsid w:val="00E1245F"/>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7182B"/>
    <w:rsid w:val="00E7335C"/>
    <w:rsid w:val="00E8012A"/>
    <w:rsid w:val="00E82A4E"/>
    <w:rsid w:val="00E85DC1"/>
    <w:rsid w:val="00E86C18"/>
    <w:rsid w:val="00EC133A"/>
    <w:rsid w:val="00EC3C78"/>
    <w:rsid w:val="00EC4B5B"/>
    <w:rsid w:val="00EC57D1"/>
    <w:rsid w:val="00ED2C55"/>
    <w:rsid w:val="00ED4050"/>
    <w:rsid w:val="00ED656D"/>
    <w:rsid w:val="00EE770E"/>
    <w:rsid w:val="00EE7B1F"/>
    <w:rsid w:val="00EE7FAC"/>
    <w:rsid w:val="00EF0746"/>
    <w:rsid w:val="00EF2965"/>
    <w:rsid w:val="00EF5326"/>
    <w:rsid w:val="00EF675D"/>
    <w:rsid w:val="00EF75D2"/>
    <w:rsid w:val="00EF78E6"/>
    <w:rsid w:val="00F07B73"/>
    <w:rsid w:val="00F20739"/>
    <w:rsid w:val="00F22191"/>
    <w:rsid w:val="00F25A34"/>
    <w:rsid w:val="00F27873"/>
    <w:rsid w:val="00F33817"/>
    <w:rsid w:val="00F407ED"/>
    <w:rsid w:val="00F414D6"/>
    <w:rsid w:val="00F55249"/>
    <w:rsid w:val="00F55826"/>
    <w:rsid w:val="00F55E9B"/>
    <w:rsid w:val="00F64331"/>
    <w:rsid w:val="00F6635D"/>
    <w:rsid w:val="00F6763A"/>
    <w:rsid w:val="00F71762"/>
    <w:rsid w:val="00F73E32"/>
    <w:rsid w:val="00F801B0"/>
    <w:rsid w:val="00F812A5"/>
    <w:rsid w:val="00F8485A"/>
    <w:rsid w:val="00FA17ED"/>
    <w:rsid w:val="00FA1E50"/>
    <w:rsid w:val="00FA278C"/>
    <w:rsid w:val="00FA4E1C"/>
    <w:rsid w:val="00FA781C"/>
    <w:rsid w:val="00FA7D9D"/>
    <w:rsid w:val="00FB127E"/>
    <w:rsid w:val="00FB235D"/>
    <w:rsid w:val="00FB3540"/>
    <w:rsid w:val="00FC2F38"/>
    <w:rsid w:val="00FC36B7"/>
    <w:rsid w:val="00FC658C"/>
    <w:rsid w:val="00FD6D2B"/>
    <w:rsid w:val="00FE08D4"/>
    <w:rsid w:val="00FE1BCF"/>
    <w:rsid w:val="00FE27C9"/>
    <w:rsid w:val="00FE52A6"/>
    <w:rsid w:val="00FE65E4"/>
    <w:rsid w:val="00FF0C1E"/>
    <w:rsid w:val="00FF0E61"/>
    <w:rsid w:val="00FF4E3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miniportal.uzp.gov.pl/" TargetMode="External"/><Relationship Id="rId18" Type="http://schemas.openxmlformats.org/officeDocument/2006/relationships/hyperlink" Target="https://epuap.gov.pl/wps/portal" TargetMode="External"/><Relationship Id="rId26" Type="http://schemas.openxmlformats.org/officeDocument/2006/relationships/hyperlink" Target="https://www.mimuw.edu.pl/osoba/473" TargetMode="External"/><Relationship Id="rId3" Type="http://schemas.openxmlformats.org/officeDocument/2006/relationships/customXml" Target="../customXml/item3.xml"/><Relationship Id="rId21" Type="http://schemas.openxmlformats.org/officeDocument/2006/relationships/hyperlink" Target="https://miniportal.uzp.gov.pl/" TargetMode="External"/><Relationship Id="rId7" Type="http://schemas.microsoft.com/office/2007/relationships/stylesWithEffects" Target="stylesWithEffects.xml"/><Relationship Id="rId12" Type="http://schemas.openxmlformats.org/officeDocument/2006/relationships/hyperlink" Target="http://www.uw.edu.pl/" TargetMode="External"/><Relationship Id="rId17" Type="http://schemas.openxmlformats.org/officeDocument/2006/relationships/hyperlink" Target="https://miniportal.uzp.gov.pl/" TargetMode="External"/><Relationship Id="rId25" Type="http://schemas.openxmlformats.org/officeDocument/2006/relationships/hyperlink" Target="https://miniportal.uzp.gov.pl/" TargetMode="External"/><Relationship Id="rId2" Type="http://schemas.openxmlformats.org/officeDocument/2006/relationships/customXml" Target="../customXml/item2.xml"/><Relationship Id="rId16" Type="http://schemas.openxmlformats.org/officeDocument/2006/relationships/hyperlink" Target="mailto:iod@adm.uw.edu.pl" TargetMode="External"/><Relationship Id="rId20" Type="http://schemas.openxmlformats.org/officeDocument/2006/relationships/hyperlink" Target="https://www.uzp.gov.pl/baza-wiedzy/jednolity-europejski-dokument-zamowieni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https://epuap..gov.pl/wps/portal" TargetMode="External"/><Relationship Id="rId23" Type="http://schemas.openxmlformats.org/officeDocument/2006/relationships/hyperlink" Target="http://www.monitor.uw.edu.pl/Lists/Uchway/Attachments/4263/M.2017.297.Zarz.81.pdf" TargetMode="External"/><Relationship Id="rId28"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espd.uzp.gov.pl/filter?lang=p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miniportal.uzp.gov.pl/" TargetMode="External"/><Relationship Id="rId22" Type="http://schemas.openxmlformats.org/officeDocument/2006/relationships/hyperlink" Target="https://epuap.gov.pl/wps/portal" TargetMode="External"/><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3.xml><?xml version="1.0" encoding="utf-8"?>
<ds:datastoreItem xmlns:ds="http://schemas.openxmlformats.org/officeDocument/2006/customXml" ds:itemID="{84C8CF6E-2727-4E9B-BC4E-95AEEB064CD4}">
  <ds:schemaRefs>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 ds:uri="http://purl.org/dc/dcmitype/"/>
    <ds:schemaRef ds:uri="http://schemas.microsoft.com/office/2006/metadata/properties"/>
    <ds:schemaRef ds:uri="http://purl.org/dc/terms/"/>
    <ds:schemaRef ds:uri="http://purl.org/dc/elements/1.1/"/>
  </ds:schemaRefs>
</ds:datastoreItem>
</file>

<file path=customXml/itemProps4.xml><?xml version="1.0" encoding="utf-8"?>
<ds:datastoreItem xmlns:ds="http://schemas.openxmlformats.org/officeDocument/2006/customXml" ds:itemID="{1A2329AA-46AB-4402-8C7C-769A4C8E6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475</TotalTime>
  <Pages>38</Pages>
  <Words>13193</Words>
  <Characters>79161</Characters>
  <Application>Microsoft Office Word</Application>
  <DocSecurity>0</DocSecurity>
  <Lines>659</Lines>
  <Paragraphs>184</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92170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subject/>
  <dc:creator>Anna Mieszkowska</dc:creator>
  <cp:keywords/>
  <dc:description/>
  <cp:lastModifiedBy>Magda</cp:lastModifiedBy>
  <cp:revision>53</cp:revision>
  <cp:lastPrinted>2019-06-10T11:42:00Z</cp:lastPrinted>
  <dcterms:created xsi:type="dcterms:W3CDTF">2019-04-16T08:57:00Z</dcterms:created>
  <dcterms:modified xsi:type="dcterms:W3CDTF">2019-06-13T06:27:00Z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