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D851E5" w:rsidP="007D644D"/>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422352">
        <w:rPr>
          <w:rFonts w:ascii="Times New Roman" w:eastAsia="Times New Roman" w:hAnsi="Times New Roman"/>
          <w:b/>
          <w:lang w:eastAsia="pl-PL"/>
        </w:rPr>
        <w:t>371-06</w:t>
      </w:r>
      <w:r w:rsidR="0024181C">
        <w:rPr>
          <w:rFonts w:ascii="Times New Roman" w:eastAsia="Times New Roman" w:hAnsi="Times New Roman"/>
          <w:b/>
          <w:lang w:eastAsia="pl-PL"/>
        </w:rPr>
        <w:t>/</w:t>
      </w:r>
      <w:r w:rsidR="00641920">
        <w:rPr>
          <w:rFonts w:ascii="Times New Roman" w:eastAsia="Times New Roman" w:hAnsi="Times New Roman"/>
          <w:b/>
          <w:lang w:eastAsia="pl-PL"/>
        </w:rPr>
        <w:t>2018</w:t>
      </w:r>
      <w:r w:rsidR="00D851E5" w:rsidRPr="00A72B79">
        <w:rPr>
          <w:rFonts w:ascii="Times New Roman" w:eastAsia="Times New Roman" w:hAnsi="Times New Roman"/>
          <w:b/>
          <w:lang w:eastAsia="pl-PL"/>
        </w:rPr>
        <w:t xml:space="preserve"> 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2D6AF7">
        <w:rPr>
          <w:rFonts w:ascii="Times New Roman" w:eastAsia="Times New Roman" w:hAnsi="Times New Roman"/>
          <w:b/>
          <w:spacing w:val="20"/>
          <w:lang w:eastAsia="pl-PL"/>
        </w:rPr>
        <w:t>Dostawa</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 xml:space="preserve">sprzętu komputerowego dla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w:t>
      </w:r>
      <w:r w:rsidR="002D6AF7">
        <w:rPr>
          <w:rFonts w:ascii="Times New Roman" w:eastAsia="Times New Roman" w:hAnsi="Times New Roman"/>
          <w:spacing w:val="20"/>
          <w:lang w:eastAsia="pl-PL"/>
        </w:rPr>
        <w:t>Dostawa</w:t>
      </w:r>
      <w:r w:rsidR="006A39CE" w:rsidRPr="006A39CE">
        <w:rPr>
          <w:rFonts w:ascii="Times New Roman" w:eastAsia="Times New Roman" w:hAnsi="Times New Roman"/>
          <w:spacing w:val="20"/>
          <w:lang w:eastAsia="pl-PL"/>
        </w:rPr>
        <w:t xml:space="preserve">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w:t>
      </w:r>
      <w:proofErr w:type="spellStart"/>
      <w:r w:rsidRPr="00254BC9">
        <w:rPr>
          <w:rFonts w:ascii="Times New Roman" w:hAnsi="Times New Roman"/>
          <w:lang w:eastAsia="pl-PL"/>
        </w:rPr>
        <w:t>późn</w:t>
      </w:r>
      <w:proofErr w:type="spellEnd"/>
      <w:r w:rsidRPr="00254BC9">
        <w:rPr>
          <w:rFonts w:ascii="Times New Roman" w:hAnsi="Times New Roman"/>
          <w:lang w:eastAsia="pl-PL"/>
        </w:rPr>
        <w:t>. zm.).</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F528D4">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F528D4">
        <w:rPr>
          <w:rFonts w:ascii="Times New Roman" w:eastAsia="Arial Unicode MS" w:hAnsi="Times New Roman"/>
          <w:lang w:eastAsia="pl-PL"/>
        </w:rPr>
        <w:t>986</w:t>
      </w:r>
      <w:r w:rsidR="00AF3D82">
        <w:rPr>
          <w:rFonts w:ascii="Times New Roman" w:eastAsia="Arial Unicode MS" w:hAnsi="Times New Roman"/>
          <w:lang w:eastAsia="pl-PL"/>
        </w:rPr>
        <w:t xml:space="preserve"> </w:t>
      </w:r>
      <w:proofErr w:type="spellStart"/>
      <w:r w:rsidR="00F528D4">
        <w:rPr>
          <w:rFonts w:ascii="Times New Roman" w:eastAsia="Arial Unicode MS" w:hAnsi="Times New Roman"/>
          <w:lang w:eastAsia="pl-PL"/>
        </w:rPr>
        <w:t>t.j</w:t>
      </w:r>
      <w:proofErr w:type="spellEnd"/>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proofErr w:type="spellStart"/>
      <w:r>
        <w:rPr>
          <w:rFonts w:ascii="Times New Roman" w:hAnsi="Times New Roman"/>
          <w:b/>
          <w:u w:val="single"/>
          <w:lang w:eastAsia="pl-PL"/>
        </w:rPr>
        <w:t>miniP</w:t>
      </w:r>
      <w:r w:rsidR="00FF0E61">
        <w:rPr>
          <w:rFonts w:ascii="Times New Roman" w:hAnsi="Times New Roman"/>
          <w:b/>
          <w:u w:val="single"/>
          <w:lang w:eastAsia="pl-PL"/>
        </w:rPr>
        <w:t>ortal</w:t>
      </w:r>
      <w:proofErr w:type="spellEnd"/>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 xml:space="preserve">mi odbywa się przy użyciu </w:t>
      </w:r>
      <w:proofErr w:type="spellStart"/>
      <w:r w:rsidR="00CB7335" w:rsidRPr="00502324">
        <w:rPr>
          <w:sz w:val="22"/>
          <w:szCs w:val="22"/>
        </w:rPr>
        <w:t>miniP</w:t>
      </w:r>
      <w:r w:rsidRPr="00502324">
        <w:rPr>
          <w:sz w:val="22"/>
          <w:szCs w:val="22"/>
        </w:rPr>
        <w:t>ortalu</w:t>
      </w:r>
      <w:proofErr w:type="spellEnd"/>
      <w:r w:rsidRPr="00502324">
        <w:rPr>
          <w:sz w:val="22"/>
          <w:szCs w:val="22"/>
        </w:rPr>
        <w:t xml:space="preserve"> </w:t>
      </w:r>
      <w:hyperlink r:id="rId13" w:history="1">
        <w:r w:rsidRPr="00502324">
          <w:rPr>
            <w:rStyle w:val="Hipercze"/>
            <w:sz w:val="22"/>
            <w:szCs w:val="22"/>
          </w:rPr>
          <w:t>https://miniportal.uzp.gov.pl/</w:t>
        </w:r>
      </w:hyperlink>
      <w:r w:rsidRPr="00502324">
        <w:rPr>
          <w:sz w:val="22"/>
          <w:szCs w:val="22"/>
        </w:rPr>
        <w:t xml:space="preserve">, </w:t>
      </w:r>
      <w:proofErr w:type="spellStart"/>
      <w:r w:rsidRPr="00502324">
        <w:rPr>
          <w:sz w:val="22"/>
          <w:szCs w:val="22"/>
        </w:rPr>
        <w:t>ePUAPu</w:t>
      </w:r>
      <w:proofErr w:type="spellEnd"/>
      <w:r w:rsidRPr="00502324">
        <w:rPr>
          <w:sz w:val="22"/>
          <w:szCs w:val="22"/>
        </w:rPr>
        <w:t xml:space="preserve"> </w:t>
      </w:r>
      <w:hyperlink r:id="rId14" w:history="1">
        <w:r w:rsidRPr="00502324">
          <w:rPr>
            <w:rStyle w:val="Hipercze"/>
            <w:sz w:val="22"/>
            <w:szCs w:val="22"/>
          </w:rPr>
          <w:t>https://epuap..gov.pl/wps/portal</w:t>
        </w:r>
      </w:hyperlink>
      <w:r w:rsidRPr="00502324">
        <w:rPr>
          <w:sz w:val="22"/>
          <w:szCs w:val="22"/>
        </w:rPr>
        <w:t xml:space="preserve"> oraz poczty elektronicznej.</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w:t>
      </w:r>
      <w:proofErr w:type="spellStart"/>
      <w:r w:rsidR="00CB7335" w:rsidRPr="00502324">
        <w:rPr>
          <w:sz w:val="22"/>
          <w:szCs w:val="22"/>
        </w:rPr>
        <w:t>ePUAP</w:t>
      </w:r>
      <w:proofErr w:type="spellEnd"/>
      <w:r w:rsidR="00CB7335" w:rsidRPr="00502324">
        <w:rPr>
          <w:sz w:val="22"/>
          <w:szCs w:val="22"/>
        </w:rPr>
        <w:t xml:space="preserve">. Wykonawca posiadający konto na </w:t>
      </w:r>
      <w:proofErr w:type="spellStart"/>
      <w:r w:rsidR="00CB7335" w:rsidRPr="00502324">
        <w:rPr>
          <w:sz w:val="22"/>
          <w:szCs w:val="22"/>
        </w:rPr>
        <w:t>ePUAP</w:t>
      </w:r>
      <w:proofErr w:type="spellEnd"/>
      <w:r w:rsidR="00CB7335" w:rsidRPr="00502324">
        <w:rPr>
          <w:sz w:val="22"/>
          <w:szCs w:val="22"/>
        </w:rPr>
        <w:t xml:space="preserve"> ma dostęp do formularzy: złożenia, zmiany i wycofania oferty lub wniosku oraz formularza do komunikacji. </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Wymagania techniczne i organizacyjne wysyłania i odbierania dokumentów elektronicznych, elektronicznych kopii dokumentów oraz informacji przekazywanych przy ich użyciu opisane zostały w |Regulaminie korzystania z </w:t>
      </w:r>
      <w:proofErr w:type="spellStart"/>
      <w:r w:rsidRPr="00502324">
        <w:rPr>
          <w:sz w:val="22"/>
          <w:szCs w:val="22"/>
        </w:rPr>
        <w:t>miniPortalu</w:t>
      </w:r>
      <w:proofErr w:type="spellEnd"/>
      <w:r w:rsidRPr="00502324">
        <w:rPr>
          <w:sz w:val="22"/>
          <w:szCs w:val="22"/>
        </w:rPr>
        <w:t xml:space="preserve"> oraz Regulaminie </w:t>
      </w:r>
      <w:proofErr w:type="spellStart"/>
      <w:r w:rsidRPr="00502324">
        <w:rPr>
          <w:sz w:val="22"/>
          <w:szCs w:val="22"/>
        </w:rPr>
        <w:t>ePUAP</w:t>
      </w:r>
      <w:proofErr w:type="spellEnd"/>
      <w:r w:rsidRPr="00502324">
        <w:rPr>
          <w:sz w:val="22"/>
          <w:szCs w:val="22"/>
        </w:rPr>
        <w:t>.</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w:t>
      </w:r>
      <w:proofErr w:type="spellStart"/>
      <w:r w:rsidRPr="00502324">
        <w:rPr>
          <w:sz w:val="22"/>
          <w:szCs w:val="22"/>
        </w:rPr>
        <w:t>doc</w:t>
      </w:r>
      <w:proofErr w:type="spellEnd"/>
      <w:r w:rsidRPr="00502324">
        <w:rPr>
          <w:sz w:val="22"/>
          <w:szCs w:val="22"/>
        </w:rPr>
        <w:t xml:space="preserve">, </w:t>
      </w:r>
      <w:proofErr w:type="spellStart"/>
      <w:r w:rsidRPr="00502324">
        <w:rPr>
          <w:sz w:val="22"/>
          <w:szCs w:val="22"/>
        </w:rPr>
        <w:t>docx</w:t>
      </w:r>
      <w:proofErr w:type="spellEnd"/>
      <w:r w:rsidRPr="00502324">
        <w:rPr>
          <w:sz w:val="22"/>
          <w:szCs w:val="22"/>
        </w:rPr>
        <w:t xml:space="preserve"> i podpisana kwalifikowanym podpisem elektronicznym. Sposób złożenia oferty, w tym zaszyfrowania oferty opisany został w Regulaminie korzystania z </w:t>
      </w:r>
      <w:proofErr w:type="spellStart"/>
      <w:r w:rsidRPr="00502324">
        <w:rPr>
          <w:sz w:val="22"/>
          <w:szCs w:val="22"/>
        </w:rPr>
        <w:t>miniPortalu</w:t>
      </w:r>
      <w:proofErr w:type="spellEnd"/>
      <w:r w:rsidRPr="00502324">
        <w:rPr>
          <w:sz w:val="22"/>
          <w:szCs w:val="22"/>
        </w:rPr>
        <w:t xml:space="preserve">.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lastRenderedPageBreak/>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Za datę przekazania oferty, wniosków, zawiadomień dokumentów elektronicznych, oświadczeń lub elektronicznych kopii dokumentów lub oświadczeń oraz innych informacji przyjmuję się datę ich przekazania na </w:t>
      </w:r>
      <w:proofErr w:type="spellStart"/>
      <w:r w:rsidRPr="00502324">
        <w:rPr>
          <w:sz w:val="22"/>
          <w:szCs w:val="22"/>
        </w:rPr>
        <w:t>ePUAP</w:t>
      </w:r>
      <w:proofErr w:type="spellEnd"/>
      <w:r w:rsidRPr="00502324">
        <w:rPr>
          <w:sz w:val="22"/>
          <w:szCs w:val="22"/>
        </w:rPr>
        <w:t>.</w:t>
      </w:r>
    </w:p>
    <w:p w:rsidR="00892CCE" w:rsidRPr="00502324"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wszystkich postępowań na </w:t>
      </w:r>
      <w:proofErr w:type="spellStart"/>
      <w:r w:rsidR="00892CCE" w:rsidRPr="00502324">
        <w:rPr>
          <w:sz w:val="22"/>
          <w:szCs w:val="22"/>
        </w:rPr>
        <w:t>miniPortalu</w:t>
      </w:r>
      <w:proofErr w:type="spellEnd"/>
      <w:r w:rsidR="00892CCE" w:rsidRPr="00502324">
        <w:rPr>
          <w:sz w:val="22"/>
          <w:szCs w:val="22"/>
        </w:rPr>
        <w:t xml:space="preserve"> oraz stanowi załącznik do niniejszej SIWZ. </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892CCE">
      <w:pPr>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01C7F">
        <w:rPr>
          <w:rFonts w:ascii="Times New Roman" w:eastAsia="Times New Roman" w:hAnsi="Times New Roman"/>
          <w:lang w:eastAsia="pl-PL"/>
        </w:rPr>
        <w:t xml:space="preserve">dalej „RODO”, Zamawiający  informuje, że: </w:t>
      </w:r>
    </w:p>
    <w:p w:rsidR="00892CCE" w:rsidRPr="00501C7F"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inspektorem ochrony danych osobowych w Uniwersytecie Warszawskim  jest Pan Dominik Ferenc </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proofErr w:type="spellStart"/>
      <w:r w:rsidRPr="00501C7F">
        <w:rPr>
          <w:rFonts w:ascii="Times New Roman" w:eastAsiaTheme="minorHAnsi" w:hAnsi="Times New Roman"/>
          <w:b/>
          <w:bCs/>
        </w:rPr>
        <w:t>tel</w:t>
      </w:r>
      <w:proofErr w:type="spellEnd"/>
      <w:r w:rsidRPr="00501C7F">
        <w:rPr>
          <w:rFonts w:ascii="Times New Roman" w:eastAsiaTheme="minorHAnsi" w:hAnsi="Times New Roman"/>
          <w:b/>
          <w:bCs/>
        </w:rPr>
        <w:t>: 22 55 22 042</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F528D4">
        <w:rPr>
          <w:rFonts w:ascii="Times New Roman" w:hAnsi="Times New Roman"/>
          <w:i/>
        </w:rPr>
        <w:t>WMIM-371-06</w:t>
      </w:r>
      <w:r w:rsidRPr="00501C7F">
        <w:rPr>
          <w:rFonts w:ascii="Times New Roman" w:hAnsi="Times New Roman"/>
          <w:i/>
        </w:rPr>
        <w:t>/2018</w:t>
      </w:r>
      <w:r w:rsidRPr="00501C7F">
        <w:rPr>
          <w:rFonts w:ascii="Times New Roman" w:hAnsi="Times New Roman"/>
          <w:b/>
          <w:i/>
        </w:rPr>
        <w:t xml:space="preserve"> </w:t>
      </w:r>
      <w:r w:rsidRPr="00501C7F">
        <w:rPr>
          <w:rFonts w:ascii="Times New Roman" w:eastAsiaTheme="minorHAnsi" w:hAnsi="Times New Roman"/>
          <w:i/>
        </w:rPr>
        <w:t>na „</w:t>
      </w:r>
      <w:r w:rsidR="00FA4E1C" w:rsidRPr="00501C7F">
        <w:rPr>
          <w:rFonts w:ascii="Times New Roman" w:eastAsiaTheme="minorHAnsi" w:hAnsi="Times New Roman"/>
          <w:i/>
        </w:rPr>
        <w:t xml:space="preserve">Dostawa </w:t>
      </w:r>
      <w:r w:rsidRPr="00501C7F">
        <w:rPr>
          <w:rFonts w:ascii="Times New Roman" w:eastAsiaTheme="minorHAnsi" w:hAnsi="Times New Roman"/>
          <w:i/>
        </w:rPr>
        <w:t>sprzętu komputerowego dla Wydziału Matematyki, Informatyki i Mechaniki UW”;</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odbiorcami Pani/Pana danych osobowych będą osoby lub podmioty, którym udostępniona zostanie dokumentacja postępowania w oparciu o art. 8 oraz art. 96 ust. 3 ustawy z dnia 29 stycznia 2004 r. – Prawo zamówień pub</w:t>
      </w:r>
      <w:r w:rsidR="00F528D4">
        <w:rPr>
          <w:rFonts w:ascii="Times New Roman" w:eastAsia="Times New Roman" w:hAnsi="Times New Roman"/>
          <w:lang w:eastAsia="pl-PL"/>
        </w:rPr>
        <w:t>licznych</w:t>
      </w:r>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Pani/Pana dane osobowe będą przechowywane, zgodnie z art. 97 ust. 1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związanym z udziałem                                         w postępowaniu  o udzielenie zamówienia publicznego; konsekwencje niepodania określonych danych wynikają z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lastRenderedPageBreak/>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 xml:space="preserve">o udzielenie zamówienia publicznego ani zmianą postanowień umowy w zakresie niezgodnym z ustawą </w:t>
      </w:r>
      <w:proofErr w:type="spellStart"/>
      <w:r w:rsidRPr="00E11B62">
        <w:rPr>
          <w:rFonts w:ascii="Arial" w:eastAsiaTheme="minorHAnsi" w:hAnsi="Arial" w:cs="Arial"/>
          <w:i/>
          <w:sz w:val="16"/>
          <w:szCs w:val="16"/>
        </w:rPr>
        <w:t>Pzp</w:t>
      </w:r>
      <w:proofErr w:type="spellEnd"/>
      <w:r w:rsidRPr="00E11B62">
        <w:rPr>
          <w:rFonts w:ascii="Arial" w:eastAsiaTheme="minorHAnsi" w:hAnsi="Arial" w:cs="Arial"/>
          <w:i/>
          <w:sz w:val="16"/>
          <w:szCs w:val="16"/>
        </w:rPr>
        <w:t xml:space="preserve">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w:t>
      </w:r>
      <w:proofErr w:type="spellStart"/>
      <w:r w:rsidRPr="006739B7">
        <w:rPr>
          <w:rFonts w:ascii="Times New Roman" w:hAnsi="Times New Roman"/>
        </w:rPr>
        <w:t>Pzp</w:t>
      </w:r>
      <w:proofErr w:type="spellEnd"/>
      <w:r w:rsidRPr="006739B7">
        <w:rPr>
          <w:rFonts w:ascii="Times New Roman" w:hAnsi="Times New Roman"/>
        </w:rPr>
        <w:t>, w celu wykazania spełniania warunków udziału</w:t>
      </w:r>
      <w:r w:rsidR="00AF3D82">
        <w:rPr>
          <w:rFonts w:ascii="Times New Roman" w:hAnsi="Times New Roman"/>
        </w:rPr>
        <w:t xml:space="preserve"> </w:t>
      </w:r>
      <w:r w:rsidRPr="006739B7">
        <w:rPr>
          <w:rFonts w:ascii="Times New Roman" w:hAnsi="Times New Roman"/>
        </w:rPr>
        <w:t xml:space="preserve">w postępowaniu, Wykonawca jest obowiązany wykazać Zamawiającemu, że proponowany inny podwykonawca lub wykonawca samodzielnie spełnia je w stopniu nie mniejszym </w:t>
      </w:r>
      <w:r w:rsidRPr="006739B7">
        <w:rPr>
          <w:rFonts w:ascii="Times New Roman" w:hAnsi="Times New Roman"/>
        </w:rPr>
        <w:lastRenderedPageBreak/>
        <w:t>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Pr="00422352" w:rsidRDefault="00AF1EEF" w:rsidP="00422352">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r w:rsidR="00422352">
        <w:rPr>
          <w:rFonts w:ascii="Times New Roman" w:eastAsia="Times New Roman" w:hAnsi="Times New Roman"/>
          <w:lang w:eastAsia="pl-PL"/>
        </w:rPr>
        <w:t xml:space="preserve"> </w:t>
      </w:r>
      <w:r w:rsidR="00F528D4">
        <w:rPr>
          <w:rFonts w:eastAsia="Times New Roman"/>
        </w:rPr>
        <w:t>30200000</w:t>
      </w:r>
    </w:p>
    <w:p w:rsidR="003972A4" w:rsidRPr="003972A4" w:rsidRDefault="00FA4E1C"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dla </w:t>
      </w:r>
      <w:r>
        <w:rPr>
          <w:rFonts w:ascii="Times New Roman" w:hAnsi="Times New Roman"/>
        </w:rPr>
        <w:t>Wydziału Matematyki</w:t>
      </w:r>
      <w:r w:rsidR="00E82A4E">
        <w:rPr>
          <w:rFonts w:ascii="Times New Roman" w:hAnsi="Times New Roman"/>
        </w:rPr>
        <w:t>, Informatyki i Mechaniki UW.</w:t>
      </w:r>
    </w:p>
    <w:p w:rsid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 xml:space="preserve">w SIWZ część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lastRenderedPageBreak/>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sidR="00B371F1" w:rsidRPr="00502324">
        <w:rPr>
          <w:sz w:val="22"/>
          <w:szCs w:val="22"/>
        </w:rPr>
        <w:t>nie dłużej niż 21 dni</w:t>
      </w:r>
      <w:r w:rsidR="004836E1" w:rsidRPr="00502324">
        <w:rPr>
          <w:sz w:val="22"/>
          <w:szCs w:val="22"/>
        </w:rPr>
        <w:t xml:space="preserve"> od daty </w:t>
      </w:r>
      <w:r w:rsidR="00B371F1" w:rsidRPr="00502324">
        <w:rPr>
          <w:sz w:val="22"/>
          <w:szCs w:val="22"/>
        </w:rPr>
        <w:t>podpisania umowy</w:t>
      </w:r>
      <w:r w:rsidR="004836E1" w:rsidRPr="00502324">
        <w:rPr>
          <w:sz w:val="22"/>
          <w:szCs w:val="22"/>
        </w:rPr>
        <w:t>.</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Wykonawcy mogą zaproponować w ofertach krótszy termin (okres) realizacji zamówienia, niż przedstawiono wyżej.</w:t>
      </w:r>
    </w:p>
    <w:p w:rsidR="004836E1" w:rsidRPr="00502324" w:rsidRDefault="004836E1" w:rsidP="004836E1">
      <w:pPr>
        <w:pStyle w:val="Akapitzlist"/>
        <w:spacing w:line="360" w:lineRule="auto"/>
        <w:ind w:left="426"/>
        <w:jc w:val="both"/>
        <w:rPr>
          <w:sz w:val="22"/>
          <w:szCs w:val="22"/>
          <w:u w:val="single"/>
        </w:rPr>
      </w:pPr>
      <w:r w:rsidRPr="00502324">
        <w:rPr>
          <w:sz w:val="22"/>
          <w:szCs w:val="22"/>
          <w:u w:val="single"/>
        </w:rPr>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xml:space="preserve">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556997" w:rsidRDefault="00556997"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B371F1" w:rsidRDefault="00B371F1" w:rsidP="00502324">
      <w:pPr>
        <w:spacing w:after="0" w:line="240" w:lineRule="auto"/>
        <w:rPr>
          <w:rFonts w:ascii="Times New Roman" w:hAnsi="Times New Roman"/>
          <w:b/>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xml:space="preserve">) lub którego upadłość ogłoszono, z wyjątkiem wykonawcy, który po ogłoszeniu upadłości zawarł układ zatwierdzony prawomocnym postanowieniem sądu, jeżeli </w:t>
      </w:r>
      <w:r w:rsidR="00383007" w:rsidRPr="00383007">
        <w:rPr>
          <w:rFonts w:ascii="Times New Roman" w:eastAsia="Times New Roman" w:hAnsi="Times New Roman"/>
          <w:lang w:eastAsia="pl-PL"/>
        </w:rPr>
        <w:lastRenderedPageBreak/>
        <w:t>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w:t>
      </w:r>
      <w:proofErr w:type="spellStart"/>
      <w:r>
        <w:rPr>
          <w:rFonts w:ascii="Times New Roman" w:eastAsiaTheme="minorHAnsi" w:hAnsi="Times New Roman"/>
        </w:rPr>
        <w:t>miniPortalu</w:t>
      </w:r>
      <w:proofErr w:type="spellEnd"/>
      <w:r>
        <w:rPr>
          <w:rFonts w:ascii="Times New Roman" w:eastAsiaTheme="minorHAnsi" w:hAnsi="Times New Roman"/>
        </w:rPr>
        <w:t xml:space="preserve"> </w:t>
      </w:r>
      <w:hyperlink r:id="rId16" w:history="1">
        <w:r w:rsidRPr="00266C01">
          <w:rPr>
            <w:rStyle w:val="Hipercze"/>
          </w:rPr>
          <w:t>https://miniportal.uzp.gov.pl/</w:t>
        </w:r>
      </w:hyperlink>
      <w:r>
        <w:t xml:space="preserve">, </w:t>
      </w:r>
      <w:proofErr w:type="spellStart"/>
      <w:r>
        <w:t>ePUAPu</w:t>
      </w:r>
      <w:proofErr w:type="spellEnd"/>
      <w:r>
        <w:t xml:space="preserve"> </w:t>
      </w:r>
      <w:hyperlink r:id="rId17" w:history="1">
        <w:r w:rsidRPr="00266C01">
          <w:rPr>
            <w:rStyle w:val="Hipercze"/>
          </w:rPr>
          <w:t>https://epuap..gov.pl/wps/portal</w:t>
        </w:r>
      </w:hyperlink>
      <w:r>
        <w:t xml:space="preserve"> aktualne na dzień </w:t>
      </w:r>
      <w:r>
        <w:lastRenderedPageBreak/>
        <w:t xml:space="preserve">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Następnie wejść na stronę </w:t>
      </w:r>
      <w:hyperlink r:id="rId18" w:history="1">
        <w:r w:rsidRPr="001C1C3D">
          <w:rPr>
            <w:rFonts w:ascii="Times New Roman" w:eastAsia="Times New Roman" w:hAnsi="Times New Roman"/>
            <w:b/>
            <w:color w:val="0000FF"/>
            <w:u w:val="single"/>
            <w:lang w:eastAsia="pl-PL"/>
          </w:rPr>
          <w:t>https://ec.europa.eu/growth/tools-databases/espd/filter?lang=pl</w:t>
        </w:r>
      </w:hyperlink>
      <w:r w:rsidRPr="001C1C3D">
        <w:rPr>
          <w:rFonts w:ascii="Times New Roman" w:eastAsia="Times New Roman" w:hAnsi="Times New Roman"/>
          <w:b/>
          <w:lang w:eastAsia="pl-PL"/>
        </w:rPr>
        <w:t xml:space="preserve">  </w:t>
      </w:r>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19"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lastRenderedPageBreak/>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E11B62" w:rsidRDefault="00E11B62"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93EF7">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 xml:space="preserve">dowody, że powiązania z innym Wykonawcą nie prowadzą do zakłócenia konkurencji w postępowaniu </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E24C4C" w:rsidRPr="00193EF7" w:rsidRDefault="00D801E5" w:rsidP="00193EF7">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lastRenderedPageBreak/>
        <w:t xml:space="preserve">W przypadku Wykonawców wspólnie ubiegających się o udzielenie zamówienia niniejsze oświadczenie składa każdy z Wykonawców. </w:t>
      </w: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lastRenderedPageBreak/>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lastRenderedPageBreak/>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6844FD" w:rsidRDefault="00130677" w:rsidP="00193EF7">
      <w:p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lastRenderedPageBreak/>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t>
      </w:r>
      <w:r w:rsidRPr="003422B4">
        <w:rPr>
          <w:rFonts w:ascii="Times New Roman" w:eastAsia="Times New Roman" w:hAnsi="Times New Roman"/>
          <w:lang w:eastAsia="pl-PL"/>
        </w:rPr>
        <w:lastRenderedPageBreak/>
        <w:t xml:space="preserve">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w:t>
      </w:r>
      <w:proofErr w:type="spellStart"/>
      <w:r>
        <w:rPr>
          <w:rFonts w:ascii="Times New Roman" w:hAnsi="Times New Roman"/>
        </w:rPr>
        <w:t>poz</w:t>
      </w:r>
      <w:proofErr w:type="spellEnd"/>
      <w:r>
        <w:rPr>
          <w:rFonts w:ascii="Times New Roman" w:hAnsi="Times New Roman"/>
        </w:rPr>
        <w:t xml:space="preserve"> 1993) w sprawie 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lastRenderedPageBreak/>
        <w:t>Pytania należy kierować drogą elektroniczną</w:t>
      </w:r>
      <w:r w:rsidR="006B7196">
        <w:rPr>
          <w:rFonts w:ascii="Times New Roman" w:eastAsia="Times New Roman" w:hAnsi="Times New Roman"/>
          <w:lang w:eastAsia="pl-PL"/>
        </w:rPr>
        <w:t xml:space="preserve"> przy użyciu </w:t>
      </w:r>
      <w:proofErr w:type="spellStart"/>
      <w:r w:rsidR="006B7196">
        <w:rPr>
          <w:rFonts w:ascii="Times New Roman" w:eastAsia="Times New Roman" w:hAnsi="Times New Roman"/>
          <w:lang w:eastAsia="pl-PL"/>
        </w:rPr>
        <w:t>miniPortalu</w:t>
      </w:r>
      <w:proofErr w:type="spellEnd"/>
      <w:r w:rsidR="008674C6">
        <w:rPr>
          <w:rFonts w:ascii="Times New Roman" w:eastAsia="Times New Roman" w:hAnsi="Times New Roman"/>
          <w:lang w:eastAsia="pl-PL"/>
        </w:rPr>
        <w:t xml:space="preserve"> </w:t>
      </w:r>
      <w:hyperlink r:id="rId20" w:history="1">
        <w:r w:rsidR="008674C6" w:rsidRPr="00266C01">
          <w:rPr>
            <w:rStyle w:val="Hipercze"/>
          </w:rPr>
          <w:t>https://miniportal.uzp.gov.pl/</w:t>
        </w:r>
      </w:hyperlink>
      <w:r w:rsidR="008674C6">
        <w:t xml:space="preserve">, </w:t>
      </w:r>
      <w:proofErr w:type="spellStart"/>
      <w:r w:rsidR="008674C6">
        <w:t>ePUAPu</w:t>
      </w:r>
      <w:proofErr w:type="spellEnd"/>
      <w:r w:rsidR="008674C6">
        <w:t xml:space="preserve"> </w:t>
      </w:r>
      <w:hyperlink r:id="rId21" w:history="1">
        <w:r w:rsidR="008674C6" w:rsidRPr="00266C01">
          <w:rPr>
            <w:rStyle w:val="Hipercze"/>
          </w:rPr>
          <w:t>https://epuap..gov.pl/wps/portal</w:t>
        </w:r>
      </w:hyperlink>
      <w:r w:rsidR="008674C6" w:rsidRPr="008674C6">
        <w:rPr>
          <w:rStyle w:val="Hipercze"/>
          <w:color w:val="000000" w:themeColor="text1"/>
          <w:u w:val="none"/>
        </w:rPr>
        <w:t xml:space="preserve"> lub poczty elektronicznej.</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2D48AE">
        <w:rPr>
          <w:rFonts w:ascii="Times New Roman" w:eastAsia="Times New Roman" w:hAnsi="Times New Roman"/>
          <w:b/>
          <w:color w:val="0000FF"/>
          <w:u w:val="single"/>
          <w:lang w:eastAsia="pl-PL"/>
        </w:rPr>
        <w:t>zamowieniapubliczne</w:t>
      </w:r>
      <w:r w:rsidR="00335585">
        <w:rPr>
          <w:rFonts w:ascii="Times New Roman" w:eastAsia="Times New Roman" w:hAnsi="Times New Roman"/>
          <w:b/>
          <w:color w:val="0000FF"/>
          <w:u w:val="single"/>
          <w:lang w:eastAsia="pl-PL"/>
        </w:rPr>
        <w:t>@mimuw.edu.pl</w:t>
      </w:r>
      <w:r w:rsidR="00FE1BCF" w:rsidRPr="000A2275">
        <w:rPr>
          <w:rFonts w:ascii="Times New Roman" w:eastAsia="Times New Roman" w:hAnsi="Times New Roman"/>
          <w:lang w:eastAsia="ar-SA"/>
        </w:rPr>
        <w:t>.</w:t>
      </w:r>
      <w:r w:rsidR="00CD7D41" w:rsidRPr="00CD7D41">
        <w:rPr>
          <w:rFonts w:ascii="Times New Roman" w:hAnsi="Times New Roman"/>
          <w:b/>
          <w:lang w:eastAsia="ar-SA"/>
        </w:rPr>
        <w:t>.</w:t>
      </w:r>
    </w:p>
    <w:p w:rsidR="009D5894" w:rsidRPr="007D23C0"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F55249" w:rsidRDefault="00F55249"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 xml:space="preserve">roniczną (Dz.U. 2017, poz. 1219 z </w:t>
      </w:r>
      <w:proofErr w:type="spellStart"/>
      <w:r w:rsidR="008674C6">
        <w:rPr>
          <w:rFonts w:ascii="Times New Roman" w:eastAsia="Times New Roman" w:hAnsi="Times New Roman"/>
          <w:color w:val="00000A"/>
          <w:lang w:eastAsia="pl-PL" w:bidi="hi-IN"/>
        </w:rPr>
        <w:t>późn</w:t>
      </w:r>
      <w:proofErr w:type="spellEnd"/>
      <w:r w:rsidR="008674C6">
        <w:rPr>
          <w:rFonts w:ascii="Times New Roman" w:eastAsia="Times New Roman" w:hAnsi="Times New Roman"/>
          <w:color w:val="00000A"/>
          <w:lang w:eastAsia="pl-PL" w:bidi="hi-IN"/>
        </w:rPr>
        <w:t xml:space="preserve">. </w:t>
      </w:r>
      <w:proofErr w:type="spellStart"/>
      <w:r w:rsidR="008674C6">
        <w:rPr>
          <w:rFonts w:ascii="Times New Roman" w:eastAsia="Times New Roman" w:hAnsi="Times New Roman"/>
          <w:color w:val="00000A"/>
          <w:lang w:eastAsia="pl-PL" w:bidi="hi-IN"/>
        </w:rPr>
        <w:t>zm</w:t>
      </w:r>
      <w:proofErr w:type="spellEnd"/>
      <w:r w:rsidR="008674C6">
        <w:rPr>
          <w:rFonts w:ascii="Times New Roman" w:eastAsia="Times New Roman" w:hAnsi="Times New Roman"/>
          <w:color w:val="00000A"/>
          <w:lang w:eastAsia="pl-PL" w:bidi="hi-IN"/>
        </w:rPr>
        <w:t>)</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2D48AE">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r w:rsidRPr="00CD7D41">
        <w:rPr>
          <w:rFonts w:ascii="Times New Roman" w:hAnsi="Times New Roman"/>
          <w:b/>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w:t>
      </w:r>
      <w:proofErr w:type="spellStart"/>
      <w:r w:rsidR="008674C6">
        <w:rPr>
          <w:rFonts w:ascii="Times New Roman" w:eastAsia="Times New Roman" w:hAnsi="Times New Roman"/>
          <w:color w:val="00000A"/>
          <w:lang w:eastAsia="pl-PL" w:bidi="hi-IN"/>
        </w:rPr>
        <w:t>ePUAP</w:t>
      </w:r>
      <w:proofErr w:type="spellEnd"/>
      <w:r w:rsidR="008674C6">
        <w:rPr>
          <w:rFonts w:ascii="Times New Roman" w:eastAsia="Times New Roman" w:hAnsi="Times New Roman"/>
          <w:color w:val="00000A"/>
          <w:lang w:eastAsia="pl-PL" w:bidi="hi-IN"/>
        </w:rPr>
        <w:t xml:space="preserve"> oraz udostępniony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Zamawiający pracuje (z wyjątkiem świąt oraz dni wolnych określonych w Zarządzeniu  Rektora UW nr 81 z dnia 14 listopada 201</w:t>
      </w:r>
      <w:r w:rsidR="001D4121" w:rsidRPr="008674C6">
        <w:rPr>
          <w:rFonts w:ascii="Times New Roman" w:hAnsi="Times New Roman"/>
          <w:lang w:eastAsia="ar-SA"/>
        </w:rPr>
        <w:t xml:space="preserve">7 r. opublikowanym pod adresem: </w:t>
      </w:r>
      <w:hyperlink r:id="rId22" w:history="1">
        <w:r w:rsidRPr="008674C6">
          <w:rPr>
            <w:rFonts w:ascii="Times New Roman" w:hAnsi="Times New Roman"/>
            <w:color w:val="0000FF"/>
            <w:u w:val="single"/>
          </w:rPr>
          <w:t>http://www.monitor.uw.edu.pl/Lists/Uchway/Attachments/4263/M.2017.297.Zarz.81.pdf</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1D4121"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lastRenderedPageBreak/>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F528D4" w:rsidRDefault="00FE1BCF" w:rsidP="00012B89">
      <w:pPr>
        <w:spacing w:after="0" w:line="360" w:lineRule="auto"/>
        <w:ind w:left="357"/>
        <w:jc w:val="both"/>
        <w:rPr>
          <w:rFonts w:ascii="Times New Roman" w:hAnsi="Times New Roman"/>
        </w:rPr>
      </w:pPr>
      <w:r w:rsidRPr="00F528D4">
        <w:rPr>
          <w:rFonts w:ascii="Times New Roman" w:hAnsi="Times New Roman"/>
        </w:rPr>
        <w:t xml:space="preserve">Część 1 – </w:t>
      </w:r>
      <w:r w:rsidR="00A91FB4" w:rsidRPr="00F528D4">
        <w:rPr>
          <w:rFonts w:ascii="Times New Roman" w:hAnsi="Times New Roman"/>
        </w:rPr>
        <w:t>7 920,00</w:t>
      </w:r>
      <w:r w:rsidR="00012B89" w:rsidRPr="00F528D4">
        <w:rPr>
          <w:rFonts w:ascii="Times New Roman" w:hAnsi="Times New Roman"/>
        </w:rPr>
        <w:t xml:space="preserve"> zł (słownie: </w:t>
      </w:r>
      <w:r w:rsidR="00F528D4">
        <w:rPr>
          <w:rFonts w:ascii="Times New Roman" w:hAnsi="Times New Roman"/>
        </w:rPr>
        <w:t>siedem tysięcy dziewięćset dwadzieścia złotych</w:t>
      </w:r>
      <w:r w:rsidR="00012B89" w:rsidRPr="00F528D4">
        <w:rPr>
          <w:rFonts w:ascii="Times New Roman" w:hAnsi="Times New Roman"/>
        </w:rPr>
        <w:t xml:space="preserve">), </w:t>
      </w:r>
    </w:p>
    <w:p w:rsidR="00012B89" w:rsidRPr="00012B89" w:rsidRDefault="00012B89" w:rsidP="00012B89">
      <w:pPr>
        <w:spacing w:after="0" w:line="360" w:lineRule="auto"/>
        <w:ind w:left="357"/>
        <w:jc w:val="both"/>
        <w:rPr>
          <w:rFonts w:ascii="Times New Roman" w:hAnsi="Times New Roman"/>
        </w:rPr>
      </w:pPr>
      <w:r w:rsidRPr="00F528D4">
        <w:rPr>
          <w:rFonts w:ascii="Times New Roman" w:hAnsi="Times New Roman"/>
        </w:rPr>
        <w:t xml:space="preserve">Część 2 – </w:t>
      </w:r>
      <w:r w:rsidR="00A91FB4" w:rsidRPr="00F528D4">
        <w:rPr>
          <w:rFonts w:ascii="Times New Roman" w:hAnsi="Times New Roman"/>
        </w:rPr>
        <w:t xml:space="preserve">330 </w:t>
      </w:r>
      <w:r w:rsidRPr="00F528D4">
        <w:rPr>
          <w:rFonts w:ascii="Times New Roman" w:hAnsi="Times New Roman"/>
        </w:rPr>
        <w:t xml:space="preserve"> zł (słownie: </w:t>
      </w:r>
      <w:r w:rsidR="00F528D4">
        <w:rPr>
          <w:rFonts w:ascii="Times New Roman" w:hAnsi="Times New Roman"/>
        </w:rPr>
        <w:t>trzysta trzydzieści złotych</w:t>
      </w:r>
      <w:r w:rsidRPr="00F528D4">
        <w:rPr>
          <w:rFonts w:ascii="Times New Roman" w:hAnsi="Times New Roman"/>
        </w:rPr>
        <w:t>),</w:t>
      </w:r>
      <w:r w:rsidRPr="00012B89">
        <w:rPr>
          <w:rFonts w:ascii="Times New Roman" w:hAnsi="Times New Roman"/>
        </w:rPr>
        <w:t xml:space="preserve"> </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w:t>
      </w:r>
      <w:proofErr w:type="spellStart"/>
      <w:r w:rsidRPr="00220AD7">
        <w:rPr>
          <w:rFonts w:ascii="Times New Roman" w:eastAsia="Times New Roman" w:hAnsi="Times New Roman"/>
          <w:lang w:eastAsia="pl-PL"/>
        </w:rPr>
        <w:t>późn</w:t>
      </w:r>
      <w:proofErr w:type="spellEnd"/>
      <w:r w:rsidRPr="00220AD7">
        <w:rPr>
          <w:rFonts w:ascii="Times New Roman" w:eastAsia="Times New Roman" w:hAnsi="Times New Roman"/>
          <w:lang w:eastAsia="pl-PL"/>
        </w:rPr>
        <w:t>.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w:t>
      </w:r>
      <w:proofErr w:type="spellStart"/>
      <w:r>
        <w:rPr>
          <w:rFonts w:ascii="Times New Roman" w:eastAsia="Times New Roman" w:hAnsi="Times New Roman"/>
          <w:lang w:eastAsia="pl-PL"/>
        </w:rPr>
        <w:t>ePUAP</w:t>
      </w:r>
      <w:proofErr w:type="spellEnd"/>
      <w:r>
        <w:rPr>
          <w:rFonts w:ascii="Times New Roman" w:eastAsia="Times New Roman" w:hAnsi="Times New Roman"/>
          <w:lang w:eastAsia="pl-PL"/>
        </w:rPr>
        <w:t xml:space="preserve"> udostępnionego przez </w:t>
      </w:r>
      <w:proofErr w:type="spellStart"/>
      <w:r>
        <w:rPr>
          <w:rFonts w:ascii="Times New Roman" w:eastAsia="Times New Roman" w:hAnsi="Times New Roman"/>
          <w:lang w:eastAsia="pl-PL"/>
        </w:rPr>
        <w:t>miniPortal</w:t>
      </w:r>
      <w:proofErr w:type="spellEnd"/>
      <w:r>
        <w:rPr>
          <w:rFonts w:ascii="Times New Roman" w:eastAsia="Times New Roman" w:hAnsi="Times New Roman"/>
          <w:lang w:eastAsia="pl-PL"/>
        </w:rPr>
        <w:t xml:space="preserve">. </w:t>
      </w:r>
    </w:p>
    <w:p w:rsidR="006C549D" w:rsidRDefault="006C549D" w:rsidP="00502324">
      <w:pPr>
        <w:tabs>
          <w:tab w:val="left" w:pos="0"/>
          <w:tab w:val="left" w:pos="720"/>
        </w:tabs>
        <w:spacing w:before="120" w:after="0" w:line="240" w:lineRule="auto"/>
        <w:rPr>
          <w:rFonts w:ascii="Times New Roman" w:hAnsi="Times New Roman"/>
          <w:b/>
          <w:lang w:eastAsia="pl-PL"/>
        </w:rPr>
      </w:pP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lastRenderedPageBreak/>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w:t>
      </w:r>
      <w:r w:rsidR="00153EE5" w:rsidRPr="00D040ED">
        <w:rPr>
          <w:sz w:val="22"/>
          <w:szCs w:val="22"/>
        </w:rPr>
        <w:lastRenderedPageBreak/>
        <w:t xml:space="preserve">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502324" w:rsidRPr="00962C2A"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w:t>
      </w:r>
      <w:r w:rsidR="00502324">
        <w:t xml:space="preserve"> następująco: </w:t>
      </w:r>
      <w:r w:rsidRPr="00055F25">
        <w:t xml:space="preserve"> </w:t>
      </w:r>
    </w:p>
    <w:p w:rsidR="00962C2A" w:rsidRPr="00962C2A" w:rsidRDefault="00962C2A" w:rsidP="00962C2A">
      <w:pPr>
        <w:pStyle w:val="Akapitzlist"/>
        <w:spacing w:line="360" w:lineRule="auto"/>
        <w:ind w:left="255"/>
        <w:jc w:val="both"/>
        <w:rPr>
          <w:b/>
          <w:spacing w:val="20"/>
        </w:rPr>
      </w:pPr>
      <w:r w:rsidRPr="00962C2A">
        <w:rPr>
          <w:b/>
          <w:spacing w:val="20"/>
        </w:rPr>
        <w:t>Cena brutto ( netto + obowiązujący podatek VAT): ............................zł</w:t>
      </w:r>
    </w:p>
    <w:p w:rsidR="00E7182B" w:rsidRPr="00055F25" w:rsidRDefault="00502324"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t xml:space="preserve">Podane przez Wykonawcę </w:t>
      </w:r>
      <w:r w:rsidR="00E7182B" w:rsidRPr="00055F25">
        <w:rPr>
          <w:b/>
        </w:rPr>
        <w:t>ceny jednostkowe netto</w:t>
      </w:r>
      <w:r w:rsidR="00E7182B"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 xml:space="preserve">Po rozstrzygnięciu przetargu Zamawiający będzie się ubiegał o zastosowanie przy zakupie 0% stawki VAT (na sprzęt komputerowy objęty niniejszą stawką) zgodnie z ustawą z dnia 11 marca 2004 r. o podatku od towarów i usług (Dz. U. 2011 nr 177, poz. 1054 z </w:t>
      </w:r>
      <w:proofErr w:type="spellStart"/>
      <w:r w:rsidRPr="00055F25">
        <w:t>późn</w:t>
      </w:r>
      <w:proofErr w:type="spellEnd"/>
      <w:r w:rsidRPr="00055F25">
        <w:t>.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501C7F" w:rsidRDefault="00501C7F" w:rsidP="00502324">
      <w:pPr>
        <w:autoSpaceDE w:val="0"/>
        <w:autoSpaceDN w:val="0"/>
        <w:adjustRightInd w:val="0"/>
        <w:spacing w:after="0" w:line="360" w:lineRule="auto"/>
        <w:rPr>
          <w:rFonts w:ascii="Times New Roman" w:eastAsia="Times New Roman" w:hAnsi="Times New Roman"/>
          <w:b/>
          <w:lang w:eastAsia="pl-PL"/>
        </w:rPr>
      </w:pP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lastRenderedPageBreak/>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A818D9" w:rsidRPr="00A818D9" w:rsidRDefault="00A818D9" w:rsidP="00A818D9">
      <w:pPr>
        <w:tabs>
          <w:tab w:val="left" w:pos="36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dostawy to </w:t>
      </w:r>
      <w:r w:rsidR="00B7123E">
        <w:rPr>
          <w:rFonts w:ascii="Times New Roman" w:hAnsi="Times New Roman"/>
        </w:rPr>
        <w:t>21</w:t>
      </w:r>
      <w:r w:rsidRPr="00A818D9">
        <w:rPr>
          <w:rFonts w:ascii="Times New Roman" w:hAnsi="Times New Roman"/>
        </w:rPr>
        <w:t xml:space="preserve"> dni, licząc od dnia podpisania umowy..</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lastRenderedPageBreak/>
        <w:t xml:space="preserve">Składa się pod rygorem nieważności w języku polskim elektronicznie za pośrednictwem dedykowanego formularza dostępnego na </w:t>
      </w:r>
      <w:proofErr w:type="spellStart"/>
      <w:r>
        <w:rPr>
          <w:rFonts w:ascii="Times New Roman" w:hAnsi="Times New Roman"/>
          <w:lang w:eastAsia="pl-PL"/>
        </w:rPr>
        <w:t>ePUAP</w:t>
      </w:r>
      <w:proofErr w:type="spellEnd"/>
      <w:r>
        <w:rPr>
          <w:rFonts w:ascii="Times New Roman" w:hAnsi="Times New Roman"/>
          <w:lang w:eastAsia="pl-PL"/>
        </w:rPr>
        <w:t xml:space="preserve"> </w:t>
      </w:r>
      <w:r w:rsidR="00982D15">
        <w:rPr>
          <w:rFonts w:ascii="Times New Roman" w:hAnsi="Times New Roman"/>
          <w:lang w:eastAsia="pl-PL"/>
        </w:rPr>
        <w:t xml:space="preserve">udostępnionego na przez </w:t>
      </w:r>
      <w:proofErr w:type="spellStart"/>
      <w:r w:rsidR="00982D15">
        <w:rPr>
          <w:rFonts w:ascii="Times New Roman" w:hAnsi="Times New Roman"/>
          <w:lang w:eastAsia="pl-PL"/>
        </w:rPr>
        <w:t>miniPortal</w:t>
      </w:r>
      <w:proofErr w:type="spellEnd"/>
      <w:r w:rsidR="00982D15">
        <w:rPr>
          <w:rFonts w:ascii="Times New Roman" w:hAnsi="Times New Roman"/>
          <w:lang w:eastAsia="pl-PL"/>
        </w:rPr>
        <w:t xml:space="preserve">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w:t>
      </w:r>
      <w:proofErr w:type="spellStart"/>
      <w:r>
        <w:rPr>
          <w:rFonts w:ascii="Times New Roman" w:hAnsi="Times New Roman"/>
          <w:lang w:eastAsia="pl-PL"/>
        </w:rPr>
        <w:t>miniPortalu</w:t>
      </w:r>
      <w:proofErr w:type="spellEnd"/>
      <w:r>
        <w:rPr>
          <w:rFonts w:ascii="Times New Roman" w:hAnsi="Times New Roman"/>
          <w:lang w:eastAsia="pl-PL"/>
        </w:rPr>
        <w:t xml:space="preserve">. W formularzu oferty Wykonawca zobowiązany jest podać adres skrzynki </w:t>
      </w:r>
      <w:proofErr w:type="spellStart"/>
      <w:r>
        <w:rPr>
          <w:rFonts w:ascii="Times New Roman" w:hAnsi="Times New Roman"/>
          <w:lang w:eastAsia="pl-PL"/>
        </w:rPr>
        <w:t>ePUAP</w:t>
      </w:r>
      <w:proofErr w:type="spellEnd"/>
      <w:r>
        <w:rPr>
          <w:rFonts w:ascii="Times New Roman" w:hAnsi="Times New Roman"/>
          <w:lang w:eastAsia="pl-PL"/>
        </w:rPr>
        <w:t xml:space="preserve">,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proofErr w:type="spellStart"/>
      <w:r w:rsidRPr="00982D15">
        <w:rPr>
          <w:rFonts w:ascii="Times New Roman" w:hAnsi="Times New Roman"/>
          <w:lang w:eastAsia="pl-PL"/>
        </w:rPr>
        <w:t>doc</w:t>
      </w:r>
      <w:proofErr w:type="spellEnd"/>
      <w:r w:rsidRPr="00982D15">
        <w:rPr>
          <w:rFonts w:ascii="Times New Roman" w:hAnsi="Times New Roman"/>
          <w:lang w:eastAsia="pl-PL"/>
        </w:rPr>
        <w:t xml:space="preserve"> lub </w:t>
      </w:r>
      <w:proofErr w:type="spellStart"/>
      <w:r w:rsidRPr="00982D15">
        <w:rPr>
          <w:rFonts w:ascii="Times New Roman" w:hAnsi="Times New Roman"/>
          <w:lang w:eastAsia="pl-PL"/>
        </w:rPr>
        <w:t>docx</w:t>
      </w:r>
      <w:proofErr w:type="spellEnd"/>
      <w:r w:rsidRPr="00982D15">
        <w:rPr>
          <w:rFonts w:ascii="Times New Roman" w:hAnsi="Times New Roman"/>
          <w:lang w:eastAsia="pl-PL"/>
        </w:rPr>
        <w:t xml:space="preserve"> i podpisana kwalifikowanym podpisem elektronicznym. Sposób złożenia oferty, w tym zaszyfrowania oferty opisany został w Regulaminie korzystania z </w:t>
      </w:r>
      <w:proofErr w:type="spellStart"/>
      <w:r w:rsidRPr="00982D15">
        <w:rPr>
          <w:rFonts w:ascii="Times New Roman" w:hAnsi="Times New Roman"/>
          <w:lang w:eastAsia="pl-PL"/>
        </w:rPr>
        <w:t>miniPortal</w:t>
      </w:r>
      <w:proofErr w:type="spellEnd"/>
      <w:r w:rsidRPr="00982D15">
        <w:rPr>
          <w:rFonts w:ascii="Times New Roman" w:hAnsi="Times New Roman"/>
          <w:lang w:eastAsia="pl-PL"/>
        </w:rPr>
        <w:t>.</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nie dopuszcza możliwości składania skanu ofert opatrzonej kwalifikowanym podpisem elektronicznym.</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 xml:space="preserve">rawo złożyć tylko jedną ofertę za pośrednictwem </w:t>
      </w:r>
      <w:proofErr w:type="spellStart"/>
      <w:r>
        <w:rPr>
          <w:rFonts w:ascii="Times New Roman" w:hAnsi="Times New Roman"/>
          <w:lang w:eastAsia="pl-PL"/>
        </w:rPr>
        <w:t>miniPortalu</w:t>
      </w:r>
      <w:proofErr w:type="spellEnd"/>
      <w:r>
        <w:rPr>
          <w:rFonts w:ascii="Times New Roman" w:hAnsi="Times New Roman"/>
          <w:lang w:eastAsia="pl-PL"/>
        </w:rPr>
        <w:t>.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2A1C23" w:rsidRDefault="002A1C23" w:rsidP="00AD4ABE">
      <w:pPr>
        <w:autoSpaceDE w:val="0"/>
        <w:autoSpaceDN w:val="0"/>
        <w:adjustRightInd w:val="0"/>
        <w:spacing w:after="0" w:line="240" w:lineRule="auto"/>
        <w:jc w:val="center"/>
        <w:rPr>
          <w:rFonts w:ascii="Times New Roman" w:hAnsi="Times New Roman"/>
          <w:b/>
          <w:lang w:eastAsia="pl-PL"/>
        </w:rPr>
      </w:pPr>
    </w:p>
    <w:p w:rsidR="002A1C23" w:rsidRDefault="002A1C23" w:rsidP="00AD4ABE">
      <w:pPr>
        <w:autoSpaceDE w:val="0"/>
        <w:autoSpaceDN w:val="0"/>
        <w:adjustRightInd w:val="0"/>
        <w:spacing w:after="0" w:line="240" w:lineRule="auto"/>
        <w:jc w:val="center"/>
        <w:rPr>
          <w:rFonts w:ascii="Times New Roman" w:hAnsi="Times New Roman"/>
          <w:b/>
          <w:lang w:eastAsia="pl-PL"/>
        </w:rPr>
      </w:pPr>
    </w:p>
    <w:p w:rsidR="002A1C23" w:rsidRDefault="002A1C23" w:rsidP="00AD4ABE">
      <w:pPr>
        <w:autoSpaceDE w:val="0"/>
        <w:autoSpaceDN w:val="0"/>
        <w:adjustRightInd w:val="0"/>
        <w:spacing w:after="0" w:line="240" w:lineRule="auto"/>
        <w:jc w:val="center"/>
        <w:rPr>
          <w:rFonts w:ascii="Times New Roman" w:hAnsi="Times New Roman"/>
          <w:b/>
          <w:lang w:eastAsia="pl-PL"/>
        </w:rPr>
      </w:pPr>
    </w:p>
    <w:p w:rsidR="002A1C23" w:rsidRDefault="002A1C23"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0C303C"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w:t>
      </w:r>
      <w:proofErr w:type="spellStart"/>
      <w:r w:rsidR="00472AE3">
        <w:rPr>
          <w:sz w:val="22"/>
          <w:szCs w:val="22"/>
        </w:rPr>
        <w:t>mini</w:t>
      </w:r>
      <w:r w:rsidR="000C303C">
        <w:rPr>
          <w:sz w:val="22"/>
          <w:szCs w:val="22"/>
        </w:rPr>
        <w:t>Portalu</w:t>
      </w:r>
      <w:proofErr w:type="spellEnd"/>
      <w:r w:rsidR="000C303C">
        <w:rPr>
          <w:sz w:val="22"/>
          <w:szCs w:val="22"/>
        </w:rPr>
        <w:t xml:space="preserve"> </w:t>
      </w:r>
      <w:hyperlink r:id="rId23" w:history="1">
        <w:r w:rsidR="000C303C" w:rsidRPr="00266C01">
          <w:rPr>
            <w:rStyle w:val="Hipercze"/>
          </w:rPr>
          <w:t>https://miniportal.uzp.gov.pl/</w:t>
        </w:r>
      </w:hyperlink>
      <w:r w:rsidR="000C303C">
        <w:t xml:space="preserve"> może wprowadzić zmianę do treści złożonej oferty. </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lastRenderedPageBreak/>
        <w:t xml:space="preserve">Wykonawca przy użyciu </w:t>
      </w:r>
      <w:proofErr w:type="spellStart"/>
      <w:r>
        <w:rPr>
          <w:sz w:val="22"/>
          <w:szCs w:val="22"/>
        </w:rPr>
        <w:t>miniPortalu</w:t>
      </w:r>
      <w:proofErr w:type="spellEnd"/>
      <w:r>
        <w:rPr>
          <w:sz w:val="22"/>
          <w:szCs w:val="22"/>
        </w:rPr>
        <w:t xml:space="preserve">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771FF"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bookmarkStart w:id="0" w:name="_GoBack"/>
      <w:bookmarkEnd w:id="0"/>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w:t>
      </w:r>
      <w:proofErr w:type="spellStart"/>
      <w:r>
        <w:rPr>
          <w:rFonts w:ascii="Times New Roman" w:hAnsi="Times New Roman"/>
          <w:lang w:eastAsia="pl-PL"/>
        </w:rPr>
        <w:t>ePUAP</w:t>
      </w:r>
      <w:proofErr w:type="spellEnd"/>
      <w:r>
        <w:rPr>
          <w:rFonts w:ascii="Times New Roman" w:hAnsi="Times New Roman"/>
          <w:lang w:eastAsia="pl-PL"/>
        </w:rPr>
        <w:t xml:space="preserve">.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w:t>
      </w:r>
      <w:proofErr w:type="spellStart"/>
      <w:r>
        <w:rPr>
          <w:rFonts w:ascii="Times New Roman" w:hAnsi="Times New Roman"/>
          <w:lang w:eastAsia="pl-PL"/>
        </w:rPr>
        <w:t>miniPortalu</w:t>
      </w:r>
      <w:proofErr w:type="spellEnd"/>
      <w:r>
        <w:rPr>
          <w:rFonts w:ascii="Times New Roman" w:hAnsi="Times New Roman"/>
          <w:lang w:eastAsia="pl-PL"/>
        </w:rPr>
        <w:t xml:space="preserve"> do  </w:t>
      </w:r>
      <w:r w:rsidR="005771FF">
        <w:rPr>
          <w:rFonts w:ascii="Times New Roman" w:hAnsi="Times New Roman"/>
          <w:b/>
          <w:lang w:eastAsia="pl-PL"/>
        </w:rPr>
        <w:t>07.</w:t>
      </w:r>
      <w:r w:rsidR="002A1C23">
        <w:rPr>
          <w:rFonts w:ascii="Times New Roman" w:hAnsi="Times New Roman"/>
          <w:b/>
          <w:lang w:eastAsia="pl-PL"/>
        </w:rPr>
        <w:t>03</w:t>
      </w:r>
      <w:r w:rsidR="00F528D4">
        <w:rPr>
          <w:rFonts w:ascii="Times New Roman" w:hAnsi="Times New Roman"/>
          <w:b/>
          <w:lang w:eastAsia="pl-PL"/>
        </w:rPr>
        <w:t>.</w:t>
      </w:r>
      <w:r w:rsidR="00F528D4">
        <w:rPr>
          <w:rFonts w:ascii="Times New Roman" w:hAnsi="Times New Roman"/>
          <w:b/>
        </w:rPr>
        <w:t>2019</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 xml:space="preserve">Po upływie terminu złożenie ofert na </w:t>
      </w:r>
      <w:proofErr w:type="spellStart"/>
      <w:r w:rsidRPr="0042099B">
        <w:rPr>
          <w:rFonts w:ascii="Times New Roman" w:hAnsi="Times New Roman"/>
        </w:rPr>
        <w:t>miniPortalu</w:t>
      </w:r>
      <w:proofErr w:type="spellEnd"/>
      <w:r w:rsidRPr="0042099B">
        <w:rPr>
          <w:rFonts w:ascii="Times New Roman" w:hAnsi="Times New Roman"/>
        </w:rPr>
        <w:t xml:space="preserve"> nie będzie możliwe</w:t>
      </w:r>
      <w:r>
        <w:rPr>
          <w:rFonts w:ascii="Times New Roman" w:hAnsi="Times New Roman"/>
        </w:rPr>
        <w:t>.</w:t>
      </w:r>
    </w:p>
    <w:p w:rsidR="0042099B" w:rsidRPr="00E11717" w:rsidRDefault="00EF78E6" w:rsidP="00E11717">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DF66D5" w:rsidRPr="00DF66D5">
        <w:rPr>
          <w:rFonts w:ascii="Times New Roman" w:hAnsi="Times New Roman"/>
          <w:b/>
        </w:rPr>
        <w:t>,   ul. Banacha 2, 00-097 Warszawa,</w:t>
      </w:r>
      <w:r w:rsidR="00DF66D5">
        <w:rPr>
          <w:rFonts w:ascii="Times New Roman" w:hAnsi="Times New Roman"/>
          <w:lang w:eastAsia="pl-PL"/>
        </w:rPr>
        <w:t xml:space="preserve"> pokój </w:t>
      </w:r>
      <w:r w:rsidR="0042099B">
        <w:rPr>
          <w:rFonts w:ascii="Times New Roman" w:hAnsi="Times New Roman"/>
          <w:lang w:eastAsia="pl-PL"/>
        </w:rPr>
        <w:t xml:space="preserve">2090, </w:t>
      </w:r>
      <w:r w:rsidR="00EF78E6" w:rsidRPr="00DF66D5">
        <w:rPr>
          <w:rFonts w:ascii="Times New Roman" w:hAnsi="Times New Roman"/>
        </w:rPr>
        <w:t xml:space="preserve">w dniu </w:t>
      </w:r>
      <w:r w:rsidR="005771FF">
        <w:rPr>
          <w:rFonts w:ascii="Times New Roman" w:hAnsi="Times New Roman"/>
          <w:b/>
        </w:rPr>
        <w:t>07.</w:t>
      </w:r>
      <w:r w:rsidR="00F528D4">
        <w:rPr>
          <w:rFonts w:ascii="Times New Roman" w:hAnsi="Times New Roman"/>
          <w:b/>
        </w:rPr>
        <w:t>0</w:t>
      </w:r>
      <w:r w:rsidR="002A1C23">
        <w:rPr>
          <w:rFonts w:ascii="Times New Roman" w:hAnsi="Times New Roman"/>
          <w:b/>
        </w:rPr>
        <w:t>3</w:t>
      </w:r>
      <w:r w:rsidR="00F528D4">
        <w:rPr>
          <w:rFonts w:ascii="Times New Roman" w:hAnsi="Times New Roman"/>
          <w:b/>
        </w:rPr>
        <w:t>.2019</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w:t>
      </w:r>
      <w:proofErr w:type="spellStart"/>
      <w:r w:rsidR="0042099B">
        <w:rPr>
          <w:rFonts w:ascii="Times New Roman" w:hAnsi="Times New Roman"/>
          <w:b/>
        </w:rPr>
        <w:t>miniPortalu</w:t>
      </w:r>
      <w:proofErr w:type="spellEnd"/>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w:t>
      </w:r>
      <w:proofErr w:type="spellStart"/>
      <w:r>
        <w:rPr>
          <w:rFonts w:ascii="Times New Roman" w:hAnsi="Times New Roman"/>
        </w:rPr>
        <w:t>miniPortalu</w:t>
      </w:r>
      <w:proofErr w:type="spellEnd"/>
      <w:r>
        <w:rPr>
          <w:rFonts w:ascii="Times New Roman" w:hAnsi="Times New Roman"/>
        </w:rPr>
        <w:t xml:space="preserve">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D937E1">
      <w:pPr>
        <w:autoSpaceDE w:val="0"/>
        <w:autoSpaceDN w:val="0"/>
        <w:adjustRightInd w:val="0"/>
        <w:spacing w:after="0" w:line="240" w:lineRule="auto"/>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lastRenderedPageBreak/>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E11717" w:rsidRDefault="00E11717"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11717">
      <w:pPr>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E11717" w:rsidRDefault="00E11717"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w:t>
      </w:r>
      <w:proofErr w:type="spellStart"/>
      <w:r w:rsidRPr="00A72B79">
        <w:rPr>
          <w:rFonts w:ascii="Times New Roman" w:hAnsi="Times New Roman"/>
          <w:lang w:eastAsia="pl-PL"/>
        </w:rPr>
        <w:t>późn</w:t>
      </w:r>
      <w:proofErr w:type="spellEnd"/>
      <w:r w:rsidRPr="00A72B79">
        <w:rPr>
          <w:rFonts w:ascii="Times New Roman" w:hAnsi="Times New Roman"/>
          <w:lang w:eastAsia="pl-PL"/>
        </w:rPr>
        <w:t>.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lastRenderedPageBreak/>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D02D52" w:rsidRDefault="00D02D52" w:rsidP="000A4AFD">
      <w:pPr>
        <w:autoSpaceDE w:val="0"/>
        <w:autoSpaceDN w:val="0"/>
        <w:adjustRightInd w:val="0"/>
        <w:spacing w:after="0" w:line="360" w:lineRule="auto"/>
        <w:jc w:val="both"/>
        <w:rPr>
          <w:rFonts w:ascii="Times New Roman" w:hAnsi="Times New Roman"/>
          <w:lang w:eastAsia="pl-PL"/>
        </w:rPr>
      </w:pPr>
    </w:p>
    <w:p w:rsidR="00CF2E60" w:rsidRDefault="00CF2E60" w:rsidP="00784077">
      <w:pPr>
        <w:autoSpaceDE w:val="0"/>
        <w:autoSpaceDN w:val="0"/>
        <w:adjustRightInd w:val="0"/>
        <w:spacing w:after="0" w:line="360" w:lineRule="auto"/>
        <w:ind w:firstLine="357"/>
        <w:jc w:val="both"/>
        <w:rPr>
          <w:rFonts w:ascii="Times New Roman" w:hAnsi="Times New Roman"/>
          <w:lang w:eastAsia="pl-PL"/>
        </w:rPr>
      </w:pPr>
    </w:p>
    <w:p w:rsidR="00114E64" w:rsidRPr="00A72B79" w:rsidRDefault="00114E64" w:rsidP="00091471">
      <w:pPr>
        <w:autoSpaceDE w:val="0"/>
        <w:autoSpaceDN w:val="0"/>
        <w:adjustRightInd w:val="0"/>
        <w:spacing w:after="0" w:line="360" w:lineRule="auto"/>
        <w:jc w:val="both"/>
        <w:rPr>
          <w:rFonts w:ascii="Times New Roman" w:hAnsi="Times New Roman"/>
          <w:lang w:eastAsia="pl-PL"/>
        </w:rPr>
      </w:pPr>
    </w:p>
    <w:p w:rsidR="00D851E5" w:rsidRPr="00A72B79" w:rsidRDefault="006D5D9A"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0A1E69" w:rsidRPr="00A72B79" w:rsidRDefault="006D5D9A" w:rsidP="006D5D9A">
      <w:pPr>
        <w:pStyle w:val="Default"/>
        <w:tabs>
          <w:tab w:val="left" w:pos="10382"/>
        </w:tabs>
        <w:spacing w:line="360" w:lineRule="auto"/>
        <w:ind w:left="4956"/>
        <w:rPr>
          <w:rFonts w:ascii="Times New Roman" w:hAnsi="Times New Roman" w:cs="Times New Roman"/>
          <w:color w:val="auto"/>
          <w:sz w:val="22"/>
          <w:szCs w:val="22"/>
          <w:lang w:val="pl-PL"/>
        </w:rPr>
      </w:pPr>
      <w:r>
        <w:rPr>
          <w:rFonts w:ascii="Calibri" w:eastAsia="Calibri" w:hAnsi="Calibri" w:cs="Times New Roman"/>
          <w:color w:val="auto"/>
          <w:sz w:val="22"/>
          <w:szCs w:val="22"/>
          <w:lang w:val="pl-PL" w:eastAsia="en-US"/>
        </w:rPr>
        <w:tab/>
        <w:t xml:space="preserve">    </w:t>
      </w:r>
      <w:r w:rsidRPr="006D5D9A">
        <w:rPr>
          <w:rFonts w:ascii="Calibri" w:eastAsia="Calibri" w:hAnsi="Calibri" w:cs="Times New Roman"/>
          <w:color w:val="auto"/>
          <w:sz w:val="22"/>
          <w:szCs w:val="22"/>
          <w:lang w:val="pl-PL" w:eastAsia="en-US"/>
        </w:rPr>
        <w:t xml:space="preserve">prof. dr hab. </w:t>
      </w:r>
      <w:hyperlink r:id="rId25" w:history="1">
        <w:r w:rsidRPr="006D5D9A">
          <w:rPr>
            <w:rFonts w:ascii="Calibri" w:eastAsia="Calibri" w:hAnsi="Calibri" w:cs="Times New Roman"/>
            <w:bCs/>
            <w:color w:val="auto"/>
            <w:sz w:val="22"/>
            <w:szCs w:val="22"/>
            <w:lang w:val="pl-PL" w:eastAsia="en-US"/>
          </w:rPr>
          <w:t>Paweł Strzelecki</w:t>
        </w:r>
      </w:hyperlink>
    </w:p>
    <w:p w:rsidR="00114E64" w:rsidRDefault="006D5D9A" w:rsidP="000A1E69">
      <w:pPr>
        <w:pStyle w:val="CM11"/>
        <w:tabs>
          <w:tab w:val="left" w:pos="10382"/>
        </w:tabs>
        <w:spacing w:line="360" w:lineRule="auto"/>
        <w:ind w:left="4253"/>
        <w:jc w:val="center"/>
        <w:rPr>
          <w:rFonts w:ascii="Times New Roman" w:hAnsi="Times New Roman"/>
          <w:sz w:val="22"/>
          <w:szCs w:val="22"/>
        </w:rPr>
      </w:pPr>
      <w:r>
        <w:rPr>
          <w:rFonts w:ascii="Times New Roman" w:hAnsi="Times New Roman"/>
          <w:sz w:val="22"/>
          <w:szCs w:val="22"/>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2110C" w:rsidRPr="00CD61E3" w:rsidRDefault="00E2110C" w:rsidP="00E2110C">
      <w:pPr>
        <w:pStyle w:val="Bezodstpw"/>
        <w:spacing w:line="360" w:lineRule="auto"/>
        <w:rPr>
          <w:sz w:val="22"/>
          <w:szCs w:val="22"/>
        </w:rPr>
      </w:pPr>
      <w:r w:rsidRPr="00CD61E3">
        <w:rPr>
          <w:sz w:val="22"/>
          <w:szCs w:val="22"/>
        </w:rPr>
        <w:lastRenderedPageBreak/>
        <w:t>Rozdział II</w:t>
      </w:r>
      <w:r w:rsidRPr="00CD61E3">
        <w:rPr>
          <w:sz w:val="22"/>
          <w:szCs w:val="22"/>
        </w:rPr>
        <w:tab/>
        <w:t>-</w:t>
      </w:r>
      <w:r w:rsidRPr="00CD61E3">
        <w:rPr>
          <w:sz w:val="22"/>
          <w:szCs w:val="22"/>
        </w:rPr>
        <w:tab/>
        <w:t>Formularz oferty wraz z załączonymi formularzami</w:t>
      </w:r>
    </w:p>
    <w:p w:rsidR="002A1C23" w:rsidRDefault="002A1C23" w:rsidP="004E3629">
      <w:pPr>
        <w:autoSpaceDE w:val="0"/>
        <w:autoSpaceDN w:val="0"/>
        <w:adjustRightInd w:val="0"/>
        <w:spacing w:after="0" w:line="360" w:lineRule="auto"/>
        <w:jc w:val="right"/>
        <w:rPr>
          <w:rFonts w:ascii="Times New Roman" w:hAnsi="Times New Roman"/>
          <w:lang w:eastAsia="pl-PL"/>
        </w:rPr>
      </w:pPr>
    </w:p>
    <w:p w:rsidR="002A1C23" w:rsidRDefault="002A1C23" w:rsidP="004E3629">
      <w:pPr>
        <w:autoSpaceDE w:val="0"/>
        <w:autoSpaceDN w:val="0"/>
        <w:adjustRightInd w:val="0"/>
        <w:spacing w:after="0" w:line="360" w:lineRule="auto"/>
        <w:jc w:val="right"/>
        <w:rPr>
          <w:rFonts w:ascii="Times New Roman" w:hAnsi="Times New Roman"/>
          <w:lang w:eastAsia="pl-PL"/>
        </w:rPr>
      </w:pPr>
    </w:p>
    <w:p w:rsidR="002A1C23" w:rsidRDefault="002A1C23" w:rsidP="004E3629">
      <w:pPr>
        <w:autoSpaceDE w:val="0"/>
        <w:autoSpaceDN w:val="0"/>
        <w:adjustRightInd w:val="0"/>
        <w:spacing w:after="0" w:line="360" w:lineRule="auto"/>
        <w:jc w:val="right"/>
        <w:rPr>
          <w:rFonts w:ascii="Times New Roman" w:hAnsi="Times New Roman"/>
          <w:lang w:eastAsia="pl-PL"/>
        </w:rPr>
      </w:pPr>
    </w:p>
    <w:p w:rsidR="004E3629" w:rsidRPr="004E3629" w:rsidRDefault="00FE27C9" w:rsidP="004E3629">
      <w:pPr>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FE27C9">
      <w:pPr>
        <w:spacing w:after="0" w:line="360" w:lineRule="auto"/>
        <w:jc w:val="center"/>
        <w:rPr>
          <w:rFonts w:ascii="Times New Roman" w:hAnsi="Times New Roman"/>
          <w:b/>
          <w:lang w:eastAsia="pl-PL"/>
        </w:rPr>
      </w:pPr>
    </w:p>
    <w:p w:rsidR="004E3629" w:rsidRDefault="004E3629"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F528D4">
        <w:rPr>
          <w:b/>
          <w:i/>
        </w:rPr>
        <w:t>WMIM-371-06</w:t>
      </w:r>
      <w:r w:rsidR="004E3629" w:rsidRPr="00890426">
        <w:rPr>
          <w:b/>
          <w:i/>
        </w:rPr>
        <w:t>/2018</w:t>
      </w:r>
      <w:r w:rsidR="004E3629" w:rsidRPr="00FE1BCF">
        <w:rPr>
          <w:rFonts w:ascii="Times New Roman" w:eastAsia="Times New Roman" w:hAnsi="Times New Roman"/>
          <w:lang w:eastAsia="pl-PL" w:bidi="hi-IN"/>
        </w:rPr>
        <w:t xml:space="preserve">, </w:t>
      </w:r>
      <w:r w:rsidRPr="00A72B79">
        <w:rPr>
          <w:rFonts w:ascii="Times New Roman" w:eastAsia="Times New Roman" w:hAnsi="Times New Roman"/>
          <w:lang w:eastAsia="pl-PL"/>
        </w:rPr>
        <w:t xml:space="preserve">na: </w:t>
      </w:r>
      <w:r w:rsidR="006A39CE" w:rsidRPr="006A39CE">
        <w:rPr>
          <w:rFonts w:ascii="Times New Roman" w:eastAsia="Times New Roman" w:hAnsi="Times New Roman"/>
          <w:spacing w:val="20"/>
          <w:lang w:eastAsia="pl-PL"/>
        </w:rPr>
        <w:t>„</w:t>
      </w:r>
      <w:r w:rsidR="006D5D9A">
        <w:rPr>
          <w:rFonts w:ascii="Times New Roman" w:eastAsia="Times New Roman" w:hAnsi="Times New Roman"/>
          <w:spacing w:val="20"/>
          <w:lang w:eastAsia="pl-PL"/>
        </w:rPr>
        <w:t>Dostawę</w:t>
      </w:r>
      <w:r w:rsidR="006A39CE" w:rsidRPr="006A39CE">
        <w:rPr>
          <w:rFonts w:ascii="Times New Roman" w:eastAsia="Times New Roman" w:hAnsi="Times New Roman"/>
          <w:spacing w:val="20"/>
          <w:lang w:eastAsia="pl-PL"/>
        </w:rPr>
        <w:t xml:space="preserve"> sprzętu komputerowego dla </w:t>
      </w:r>
      <w:r w:rsidR="004E3629">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4977A4" w:rsidRDefault="004977A4" w:rsidP="00CD4462">
      <w:pPr>
        <w:spacing w:after="0" w:line="360" w:lineRule="auto"/>
        <w:jc w:val="both"/>
        <w:rPr>
          <w:rFonts w:ascii="Times New Roman" w:eastAsia="Times New Roman" w:hAnsi="Times New Roman"/>
          <w:b/>
          <w:bCs/>
          <w:u w:val="single"/>
          <w:lang w:eastAsia="pl-PL"/>
        </w:rPr>
      </w:pPr>
    </w:p>
    <w:p w:rsidR="00D851E5" w:rsidRPr="00A72B79" w:rsidRDefault="00D851E5" w:rsidP="00CD4462">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A556D">
        <w:rPr>
          <w:rFonts w:ascii="Times New Roman" w:eastAsia="Times New Roman" w:hAnsi="Times New Roman"/>
          <w:b/>
          <w:bCs/>
          <w:u w:val="single"/>
          <w:lang w:eastAsia="pl-PL"/>
        </w:rPr>
        <w:t>1</w:t>
      </w:r>
    </w:p>
    <w:p w:rsidR="00D851E5" w:rsidRPr="00A72B79" w:rsidRDefault="00D851E5" w:rsidP="00CD4462">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D851E5" w:rsidRPr="00A72B79"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A075FD" w:rsidRDefault="00D851E5" w:rsidP="00A075FD">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sidR="00784077">
        <w:rPr>
          <w:rFonts w:ascii="Times New Roman" w:eastAsia="Times New Roman" w:hAnsi="Times New Roman"/>
          <w:spacing w:val="20"/>
          <w:lang w:eastAsia="pl-PL"/>
        </w:rPr>
        <w:t>............................zł.</w:t>
      </w:r>
    </w:p>
    <w:p w:rsidR="00F528D4" w:rsidRPr="00C32752" w:rsidRDefault="00F528D4" w:rsidP="00F528D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Pr="00F86379">
        <w:rPr>
          <w:rFonts w:ascii="Times New Roman" w:eastAsia="Times New Roman" w:hAnsi="Times New Roman"/>
          <w:spacing w:val="20"/>
          <w:lang w:eastAsia="pl-PL"/>
        </w:rPr>
        <w:t>: …………………………………….. zł</w:t>
      </w:r>
    </w:p>
    <w:p w:rsidR="00F528D4" w:rsidRPr="00C32752" w:rsidRDefault="00F528D4" w:rsidP="00A075FD">
      <w:pPr>
        <w:spacing w:after="0" w:line="360" w:lineRule="auto"/>
        <w:jc w:val="both"/>
        <w:rPr>
          <w:rFonts w:ascii="Times New Roman" w:eastAsia="Times New Roman" w:hAnsi="Times New Roman"/>
          <w:spacing w:val="20"/>
          <w:lang w:eastAsia="pl-PL"/>
        </w:rPr>
      </w:pPr>
    </w:p>
    <w:p w:rsidR="004977A4" w:rsidRPr="00C32752" w:rsidRDefault="00670803"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sidR="00962C2A">
        <w:rPr>
          <w:rFonts w:ascii="Times New Roman" w:eastAsia="Times New Roman" w:hAnsi="Times New Roman"/>
          <w:b/>
          <w:bCs/>
          <w:lang w:eastAsia="pl-PL"/>
        </w:rPr>
        <w:t>wykona</w:t>
      </w:r>
      <w:r w:rsidR="00E11717">
        <w:rPr>
          <w:rFonts w:ascii="Times New Roman" w:eastAsia="Times New Roman" w:hAnsi="Times New Roman"/>
          <w:b/>
          <w:bCs/>
          <w:lang w:eastAsia="pl-PL"/>
        </w:rPr>
        <w:t>my</w:t>
      </w:r>
      <w:r w:rsidR="00962C2A">
        <w:rPr>
          <w:rFonts w:ascii="Times New Roman" w:eastAsia="Times New Roman" w:hAnsi="Times New Roman"/>
          <w:b/>
          <w:bCs/>
          <w:lang w:eastAsia="pl-PL"/>
        </w:rPr>
        <w:t xml:space="preserve"> dostawę</w:t>
      </w:r>
      <w:r w:rsidR="00680991" w:rsidRPr="00A075FD">
        <w:rPr>
          <w:rFonts w:ascii="Times New Roman" w:eastAsia="Times New Roman" w:hAnsi="Times New Roman"/>
          <w:b/>
          <w:bCs/>
          <w:lang w:eastAsia="pl-PL"/>
        </w:rPr>
        <w:t xml:space="preserve"> w terminie do …</w:t>
      </w:r>
      <w:r w:rsidRPr="00A075FD">
        <w:rPr>
          <w:rFonts w:ascii="Times New Roman" w:eastAsia="Times New Roman" w:hAnsi="Times New Roman"/>
          <w:b/>
          <w:bCs/>
          <w:lang w:eastAsia="pl-PL"/>
        </w:rPr>
        <w:t>...</w:t>
      </w:r>
      <w:r w:rsidR="00680991" w:rsidRPr="00A075FD">
        <w:rPr>
          <w:rFonts w:ascii="Times New Roman" w:eastAsia="Times New Roman" w:hAnsi="Times New Roman"/>
          <w:b/>
          <w:bCs/>
          <w:lang w:eastAsia="pl-PL"/>
        </w:rPr>
        <w:t xml:space="preserve">.…. dni od daty </w:t>
      </w:r>
      <w:r w:rsidR="00962C2A">
        <w:rPr>
          <w:rFonts w:ascii="Times New Roman" w:eastAsia="Times New Roman" w:hAnsi="Times New Roman"/>
          <w:b/>
          <w:bCs/>
          <w:lang w:eastAsia="pl-PL"/>
        </w:rPr>
        <w:t xml:space="preserve">podpisania umowy </w:t>
      </w:r>
      <w:r w:rsidR="00680991" w:rsidRPr="00A075FD">
        <w:rPr>
          <w:rFonts w:ascii="Times New Roman" w:eastAsia="Times New Roman" w:hAnsi="Times New Roman"/>
          <w:bCs/>
          <w:lang w:eastAsia="pl-PL"/>
        </w:rPr>
        <w:t xml:space="preserve">(należy wpisać okres nie dłuższy niż </w:t>
      </w:r>
      <w:r w:rsidR="00962C2A">
        <w:rPr>
          <w:rFonts w:ascii="Times New Roman" w:eastAsia="Times New Roman" w:hAnsi="Times New Roman"/>
          <w:bCs/>
          <w:lang w:eastAsia="pl-PL"/>
        </w:rPr>
        <w:t>21</w:t>
      </w:r>
      <w:r w:rsidR="00680991" w:rsidRPr="00A075FD">
        <w:rPr>
          <w:rFonts w:ascii="Times New Roman" w:eastAsia="Times New Roman" w:hAnsi="Times New Roman"/>
          <w:bCs/>
          <w:lang w:eastAsia="pl-PL"/>
        </w:rPr>
        <w:t xml:space="preserve"> dni – wymagany maksymalny termin).</w:t>
      </w:r>
    </w:p>
    <w:p w:rsidR="00680991" w:rsidRPr="00A075FD" w:rsidRDefault="00680991" w:rsidP="00A075FD">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składania oferty na część </w:t>
      </w:r>
      <w:r w:rsidRPr="00A075FD">
        <w:rPr>
          <w:rFonts w:ascii="Times New Roman" w:hAnsi="Times New Roman"/>
          <w:i/>
          <w:u w:val="single"/>
        </w:rPr>
        <w:t>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680991" w:rsidRDefault="00680991" w:rsidP="00280F17">
      <w:pPr>
        <w:spacing w:after="0" w:line="360" w:lineRule="auto"/>
        <w:jc w:val="both"/>
        <w:rPr>
          <w:rFonts w:ascii="Times New Roman" w:eastAsia="Times New Roman" w:hAnsi="Times New Roman"/>
          <w:b/>
          <w:bCs/>
          <w:sz w:val="12"/>
          <w:szCs w:val="12"/>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4977A4" w:rsidRDefault="004977A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F528D4">
        <w:rPr>
          <w:rFonts w:ascii="Times New Roman" w:eastAsia="Times New Roman" w:hAnsi="Times New Roman"/>
          <w:b/>
          <w:bCs/>
          <w:u w:val="single"/>
          <w:lang w:eastAsia="pl-PL"/>
        </w:rPr>
        <w:t>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C32752" w:rsidP="002B2B4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002B2B44"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F528D4">
        <w:rPr>
          <w:rFonts w:ascii="Times New Roman" w:hAnsi="Times New Roman"/>
          <w:i/>
          <w:u w:val="single"/>
        </w:rPr>
        <w:t>nie składania oferty na część 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lastRenderedPageBreak/>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5754A8" w:rsidRDefault="005754A8" w:rsidP="005754A8">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CE1DD7" w:rsidRDefault="00CE1DD7" w:rsidP="005754A8">
      <w:pPr>
        <w:suppressAutoHyphens/>
        <w:spacing w:after="0" w:line="240" w:lineRule="auto"/>
        <w:ind w:left="426"/>
        <w:contextualSpacing/>
        <w:jc w:val="both"/>
        <w:rPr>
          <w:rFonts w:ascii="Times New Roman" w:eastAsia="Times New Roman" w:hAnsi="Times New Roman"/>
          <w:i/>
          <w:lang w:eastAsia="pl-PL"/>
        </w:rPr>
      </w:pPr>
    </w:p>
    <w:p w:rsidR="00CE1DD7" w:rsidRPr="00CE1DD7" w:rsidRDefault="00CE1DD7" w:rsidP="005754A8">
      <w:pPr>
        <w:suppressAutoHyphens/>
        <w:spacing w:after="0" w:line="240" w:lineRule="auto"/>
        <w:ind w:left="426"/>
        <w:contextualSpacing/>
        <w:jc w:val="both"/>
        <w:rPr>
          <w:rFonts w:ascii="Times New Roman" w:eastAsia="Times New Roman" w:hAnsi="Times New Roman"/>
          <w:lang w:eastAsia="pl-PL"/>
        </w:rPr>
      </w:pP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4F11E8" w:rsidRPr="004F11E8">
        <w:rPr>
          <w:rFonts w:ascii="Times New Roman" w:hAnsi="Times New Roman"/>
          <w:lang w:eastAsia="pl-PL"/>
        </w:rPr>
        <w:t>w niniejszym Formularzu oferty</w:t>
      </w:r>
      <w:r w:rsidR="004F11E8">
        <w:rPr>
          <w:rFonts w:ascii="Times New Roman" w:hAnsi="Times New Roman"/>
          <w:b/>
          <w:smallCaps/>
          <w:lang w:eastAsia="pl-PL"/>
        </w:rPr>
        <w:t xml:space="preserve"> </w:t>
      </w:r>
      <w:r w:rsidRPr="008F3D83">
        <w:rPr>
          <w:rFonts w:ascii="Times New Roman" w:hAnsi="Times New Roman"/>
          <w:lang w:eastAsia="pl-PL"/>
        </w:rPr>
        <w:t>w</w:t>
      </w:r>
      <w:r w:rsidRPr="008F3D83">
        <w:rPr>
          <w:rFonts w:ascii="Times New Roman" w:hAnsi="Times New Roman"/>
          <w:b/>
          <w:i/>
          <w:lang w:eastAsia="pl-PL"/>
        </w:rPr>
        <w:t xml:space="preserve"> </w:t>
      </w:r>
      <w:r w:rsidRPr="008F3D83">
        <w:rPr>
          <w:rFonts w:ascii="Times New Roman" w:hAnsi="Times New Roman"/>
          <w:lang w:eastAsia="pl-PL"/>
        </w:rPr>
        <w:t>tabel</w:t>
      </w:r>
      <w:r w:rsidR="004F11E8">
        <w:rPr>
          <w:rFonts w:ascii="Times New Roman" w:hAnsi="Times New Roman"/>
          <w:lang w:eastAsia="pl-PL"/>
        </w:rPr>
        <w:t>ach pn.</w:t>
      </w:r>
      <w:r w:rsidRPr="008F3D83">
        <w:rPr>
          <w:rFonts w:ascii="Times New Roman" w:hAnsi="Times New Roman"/>
          <w:lang w:eastAsia="pl-PL"/>
        </w:rPr>
        <w:t xml:space="preserve"> </w:t>
      </w:r>
      <w:r w:rsidR="004F11E8">
        <w:rPr>
          <w:rFonts w:ascii="Times New Roman" w:hAnsi="Times New Roman"/>
          <w:lang w:eastAsia="pl-PL"/>
        </w:rPr>
        <w:t>„</w:t>
      </w:r>
      <w:r w:rsidRPr="008F3D83">
        <w:rPr>
          <w:rFonts w:ascii="Times New Roman" w:hAnsi="Times New Roman"/>
        </w:rPr>
        <w:t>SZCZEGÓŁOWE WYLICZENIE CENY OFERTY</w:t>
      </w:r>
      <w:r w:rsidR="004F11E8">
        <w:rPr>
          <w:rFonts w:ascii="Times New Roman" w:hAnsi="Times New Roman"/>
        </w:rPr>
        <w:t>”</w:t>
      </w:r>
      <w:r w:rsidRPr="008F3D83">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w:t>
      </w:r>
      <w:proofErr w:type="spellStart"/>
      <w:r w:rsidRPr="004F11E8">
        <w:rPr>
          <w:sz w:val="22"/>
          <w:szCs w:val="22"/>
        </w:rPr>
        <w:t>późn</w:t>
      </w:r>
      <w:proofErr w:type="spellEnd"/>
      <w:r w:rsidRPr="004F11E8">
        <w:rPr>
          <w:sz w:val="22"/>
          <w:szCs w:val="22"/>
        </w:rPr>
        <w:t xml:space="preserve">.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w:t>
      </w:r>
      <w:proofErr w:type="spellStart"/>
      <w:r w:rsidRPr="004E4211">
        <w:rPr>
          <w:i/>
          <w:sz w:val="22"/>
          <w:szCs w:val="22"/>
        </w:rPr>
        <w:t>późn</w:t>
      </w:r>
      <w:proofErr w:type="spellEnd"/>
      <w:r w:rsidRPr="004E4211">
        <w:rPr>
          <w:i/>
          <w:sz w:val="22"/>
          <w:szCs w:val="22"/>
        </w:rPr>
        <w:t>. zm.)).</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A72B79">
        <w:rPr>
          <w:color w:val="000000"/>
          <w:sz w:val="22"/>
          <w:szCs w:val="22"/>
        </w:rPr>
        <w:t>Wadium w kwocie ...................  zł  dla części: …………….….. zostało uiszczone w dniu .......</w:t>
      </w:r>
      <w:r w:rsidR="0073102D">
        <w:rPr>
          <w:color w:val="000000"/>
          <w:sz w:val="22"/>
          <w:szCs w:val="22"/>
        </w:rPr>
        <w:t>...</w:t>
      </w:r>
      <w:r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lastRenderedPageBreak/>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Do niniejszej oferty dołączono jako załączniki:</w:t>
      </w:r>
    </w:p>
    <w:p w:rsidR="00D851E5" w:rsidRDefault="003F2572"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2B2B44" w:rsidRDefault="002B2B44" w:rsidP="002B2B44">
      <w:pPr>
        <w:spacing w:after="0" w:line="360" w:lineRule="auto"/>
        <w:jc w:val="both"/>
        <w:rPr>
          <w:rFonts w:ascii="Times New Roman" w:eastAsia="Times New Roman" w:hAnsi="Times New Roman"/>
          <w:lang w:eastAsia="pl-PL"/>
        </w:rPr>
      </w:pPr>
    </w:p>
    <w:p w:rsidR="00F55249" w:rsidRDefault="00F55249"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8B656D" w:rsidRPr="003D49D1"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sz w:val="16"/>
          <w:szCs w:val="16"/>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C32752" w:rsidRDefault="00C32752" w:rsidP="006D5D9A">
      <w:pPr>
        <w:autoSpaceDE w:val="0"/>
        <w:autoSpaceDN w:val="0"/>
        <w:adjustRightInd w:val="0"/>
        <w:spacing w:after="0" w:line="360" w:lineRule="auto"/>
        <w:jc w:val="both"/>
        <w:rPr>
          <w:rFonts w:ascii="Times New Roman" w:hAnsi="Times New Roman"/>
          <w:color w:val="000000"/>
          <w:lang w:eastAsia="pl-PL"/>
        </w:rPr>
      </w:pPr>
    </w:p>
    <w:p w:rsidR="00C32752" w:rsidRDefault="00C32752"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Pr="007C7993" w:rsidRDefault="00F55249"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lastRenderedPageBreak/>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7C5ABE">
        <w:rPr>
          <w:rFonts w:ascii="Times New Roman" w:hAnsi="Times New Roman"/>
          <w:b/>
          <w:bCs/>
          <w:u w:val="single"/>
        </w:rPr>
        <w:t xml:space="preserve">(NIE NALEŻY ZAŁĄCZAĆ WW. OŚWIADCZENIA </w:t>
      </w:r>
      <w:r w:rsidRPr="007C5ABE">
        <w:rPr>
          <w:rFonts w:ascii="Times New Roman" w:hAnsi="Times New Roman"/>
          <w:b/>
          <w:bCs/>
          <w:caps/>
          <w:u w:val="single"/>
        </w:rPr>
        <w:t>do oferty</w:t>
      </w:r>
      <w:r w:rsidRPr="007C5ABE">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E2110C" w:rsidRDefault="00E2110C" w:rsidP="001B5F14">
      <w:pPr>
        <w:spacing w:after="0" w:line="240" w:lineRule="auto"/>
        <w:ind w:right="5954"/>
        <w:rPr>
          <w:rFonts w:ascii="Times New Roman" w:hAnsi="Times New Roman"/>
        </w:rPr>
      </w:pPr>
    </w:p>
    <w:p w:rsidR="00E2110C" w:rsidRDefault="00E2110C" w:rsidP="001B5F14">
      <w:pPr>
        <w:spacing w:after="0" w:line="240" w:lineRule="auto"/>
        <w:ind w:right="5954"/>
        <w:rPr>
          <w:rFonts w:ascii="Times New Roman" w:hAnsi="Times New Roman"/>
        </w:rPr>
      </w:pPr>
    </w:p>
    <w:p w:rsidR="00E2110C" w:rsidRDefault="00E2110C" w:rsidP="001B5F14">
      <w:pPr>
        <w:spacing w:after="0" w:line="240" w:lineRule="auto"/>
        <w:ind w:right="5954"/>
        <w:rPr>
          <w:rFonts w:ascii="Times New Roman" w:hAnsi="Times New Roman"/>
        </w:rPr>
      </w:pPr>
    </w:p>
    <w:p w:rsidR="00E2110C" w:rsidRDefault="00E2110C" w:rsidP="001B5F14">
      <w:pPr>
        <w:spacing w:after="0" w:line="240" w:lineRule="auto"/>
        <w:ind w:right="5954"/>
        <w:rPr>
          <w:rFonts w:ascii="Times New Roman" w:hAnsi="Times New Roman"/>
        </w:rPr>
      </w:pPr>
    </w:p>
    <w:p w:rsidR="00E2110C" w:rsidRDefault="00E2110C"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lastRenderedPageBreak/>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6B270B" w:rsidRDefault="00903A04" w:rsidP="00903A04">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nr </w:t>
      </w:r>
      <w:r w:rsidR="00E2110C">
        <w:rPr>
          <w:b/>
          <w:i/>
        </w:rPr>
        <w:t>WMIM-371-06</w:t>
      </w:r>
      <w:r w:rsidR="00611983" w:rsidRPr="00611983">
        <w:rPr>
          <w:b/>
          <w:i/>
        </w:rPr>
        <w:t xml:space="preserve">/2018 </w:t>
      </w:r>
      <w:r w:rsidR="006A39CE" w:rsidRPr="00611983">
        <w:rPr>
          <w:rFonts w:ascii="Times New Roman" w:eastAsia="Times New Roman" w:hAnsi="Times New Roman"/>
          <w:b/>
          <w:lang w:eastAsia="pl-PL"/>
        </w:rPr>
        <w:t xml:space="preserve">na: </w:t>
      </w:r>
      <w:r w:rsidR="006A39CE"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6A39CE" w:rsidRPr="00611983">
        <w:rPr>
          <w:rFonts w:ascii="Times New Roman" w:eastAsia="Times New Roman" w:hAnsi="Times New Roman"/>
          <w:b/>
          <w:spacing w:val="20"/>
          <w:lang w:eastAsia="pl-PL"/>
        </w:rPr>
        <w:t xml:space="preserve"> sprzętu komputerowego dla </w:t>
      </w:r>
      <w:r w:rsidR="00611983" w:rsidRPr="00611983">
        <w:rPr>
          <w:rFonts w:ascii="Times New Roman" w:eastAsia="Times New Roman" w:hAnsi="Times New Roman"/>
          <w:b/>
          <w:spacing w:val="20"/>
          <w:lang w:eastAsia="pl-PL"/>
        </w:rPr>
        <w:t>Wydziału Matematyki, Informatyki i Mechaniki UW</w:t>
      </w:r>
      <w:r w:rsidR="006A39CE" w:rsidRPr="00611983">
        <w:rPr>
          <w:rFonts w:ascii="Times New Roman" w:eastAsia="Times New Roman" w:hAnsi="Times New Roman"/>
          <w:b/>
          <w:spacing w:val="20"/>
          <w:lang w:eastAsia="pl-PL"/>
        </w:rPr>
        <w:t>”</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E2110C">
        <w:rPr>
          <w:b/>
          <w:i/>
        </w:rPr>
        <w:t>WMIM-371-06</w:t>
      </w:r>
      <w:r w:rsidR="00032F5D" w:rsidRPr="00890426">
        <w:rPr>
          <w:b/>
          <w:i/>
        </w:rPr>
        <w:t xml:space="preserve">/2018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w:t>
      </w:r>
      <w:proofErr w:type="spellStart"/>
      <w:r>
        <w:rPr>
          <w:rFonts w:ascii="Times New Roman" w:hAnsi="Times New Roman"/>
          <w:iCs/>
          <w:sz w:val="20"/>
          <w:szCs w:val="20"/>
        </w:rPr>
        <w:t>Pzp</w:t>
      </w:r>
      <w:proofErr w:type="spellEnd"/>
      <w:r>
        <w:rPr>
          <w:rFonts w:ascii="Times New Roman" w:hAnsi="Times New Roman"/>
          <w:iCs/>
          <w:sz w:val="20"/>
          <w:szCs w:val="20"/>
        </w:rPr>
        <w:t xml:space="preserve">.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w:t>
      </w:r>
      <w:proofErr w:type="spellStart"/>
      <w:r>
        <w:rPr>
          <w:rFonts w:ascii="Times New Roman" w:hAnsi="Times New Roman"/>
          <w:b/>
          <w:sz w:val="20"/>
          <w:szCs w:val="20"/>
        </w:rPr>
        <w:t>pzp</w:t>
      </w:r>
      <w:proofErr w:type="spellEnd"/>
      <w:r>
        <w:rPr>
          <w:rFonts w:ascii="Times New Roman" w:hAnsi="Times New Roman"/>
          <w:b/>
          <w:sz w:val="20"/>
          <w:szCs w:val="20"/>
        </w:rPr>
        <w:t xml:space="preserve">,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49530A"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49530A" w:rsidRPr="00903A04"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2A1C23" w:rsidRDefault="002A1C23" w:rsidP="001B5F14">
      <w:pPr>
        <w:autoSpaceDE w:val="0"/>
        <w:autoSpaceDN w:val="0"/>
        <w:adjustRightInd w:val="0"/>
        <w:spacing w:after="0" w:line="360" w:lineRule="auto"/>
        <w:rPr>
          <w:rFonts w:ascii="Times New Roman" w:hAnsi="Times New Roman"/>
          <w:color w:val="000000"/>
          <w:lang w:eastAsia="pl-PL"/>
        </w:rPr>
      </w:pPr>
    </w:p>
    <w:p w:rsidR="002A1C23" w:rsidRDefault="002A1C23" w:rsidP="001B5F14">
      <w:pPr>
        <w:autoSpaceDE w:val="0"/>
        <w:autoSpaceDN w:val="0"/>
        <w:adjustRightInd w:val="0"/>
        <w:spacing w:after="0" w:line="360" w:lineRule="auto"/>
        <w:rPr>
          <w:rFonts w:ascii="Times New Roman" w:hAnsi="Times New Roman"/>
          <w:color w:val="000000"/>
          <w:lang w:eastAsia="pl-PL"/>
        </w:rPr>
      </w:pPr>
    </w:p>
    <w:p w:rsidR="002A1C23" w:rsidRDefault="002A1C23" w:rsidP="001B5F14">
      <w:pPr>
        <w:autoSpaceDE w:val="0"/>
        <w:autoSpaceDN w:val="0"/>
        <w:adjustRightInd w:val="0"/>
        <w:spacing w:after="0" w:line="360" w:lineRule="auto"/>
        <w:rPr>
          <w:rFonts w:ascii="Times New Roman" w:hAnsi="Times New Roman"/>
          <w:color w:val="000000"/>
          <w:lang w:eastAsia="pl-PL"/>
        </w:rPr>
      </w:pP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2A1C23" w:rsidRDefault="002A1C23" w:rsidP="00946836">
      <w:pPr>
        <w:autoSpaceDE w:val="0"/>
        <w:autoSpaceDN w:val="0"/>
        <w:adjustRightInd w:val="0"/>
        <w:spacing w:before="60" w:after="60" w:line="240" w:lineRule="auto"/>
        <w:jc w:val="center"/>
        <w:rPr>
          <w:rFonts w:ascii="Times New Roman" w:hAnsi="Times New Roman"/>
          <w:lang w:eastAsia="pl-PL"/>
        </w:rPr>
      </w:pPr>
    </w:p>
    <w:p w:rsidR="002A1C23" w:rsidRDefault="002A1C23" w:rsidP="00946836">
      <w:pPr>
        <w:autoSpaceDE w:val="0"/>
        <w:autoSpaceDN w:val="0"/>
        <w:adjustRightInd w:val="0"/>
        <w:spacing w:before="60" w:after="60" w:line="240" w:lineRule="auto"/>
        <w:jc w:val="center"/>
        <w:rPr>
          <w:rFonts w:ascii="Times New Roman" w:hAnsi="Times New Roman"/>
          <w:lang w:eastAsia="pl-PL"/>
        </w:rPr>
      </w:pP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lastRenderedPageBreak/>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6B270B" w:rsidRDefault="00946836" w:rsidP="00946836">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WMI</w:t>
      </w:r>
      <w:r w:rsidR="00E2110C">
        <w:rPr>
          <w:b/>
          <w:i/>
        </w:rPr>
        <w:t>M-371-06</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946836" w:rsidRDefault="00946836" w:rsidP="00946836">
      <w:pPr>
        <w:autoSpaceDE w:val="0"/>
        <w:autoSpaceDN w:val="0"/>
        <w:adjustRightInd w:val="0"/>
        <w:spacing w:after="0" w:line="360" w:lineRule="auto"/>
        <w:jc w:val="both"/>
        <w:rPr>
          <w:rFonts w:ascii="Times New Roman" w:hAnsi="Times New Roman"/>
          <w:lang w:eastAsia="pl-PL"/>
        </w:rPr>
      </w:pP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1B5F14"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6D5D9A" w:rsidRDefault="00946836" w:rsidP="006D5D9A">
      <w:pPr>
        <w:spacing w:after="0" w:line="240" w:lineRule="auto"/>
        <w:ind w:left="5670"/>
        <w:jc w:val="center"/>
        <w:rPr>
          <w:rFonts w:ascii="Times New Roman" w:hAnsi="Times New Roman"/>
          <w:color w:val="000000"/>
          <w:lang w:eastAsia="pl-PL"/>
        </w:rPr>
      </w:pPr>
      <w:r w:rsidRPr="00A72B79">
        <w:rPr>
          <w:rFonts w:ascii="Times New Roman" w:eastAsia="Arial Unicode MS" w:hAnsi="Times New Roman"/>
          <w:lang w:eastAsia="pl-PL"/>
        </w:rPr>
        <w:br w:type="page"/>
      </w:r>
    </w:p>
    <w:p w:rsidR="002A1C23" w:rsidRDefault="002A1C23" w:rsidP="00FB127E">
      <w:pPr>
        <w:autoSpaceDE w:val="0"/>
        <w:autoSpaceDN w:val="0"/>
        <w:adjustRightInd w:val="0"/>
        <w:spacing w:before="60" w:after="60" w:line="240" w:lineRule="auto"/>
        <w:jc w:val="center"/>
        <w:rPr>
          <w:rFonts w:ascii="Times New Roman" w:hAnsi="Times New Roman"/>
          <w:lang w:eastAsia="pl-PL"/>
        </w:rPr>
      </w:pP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Default="006B270B" w:rsidP="006B270B">
      <w:pPr>
        <w:spacing w:after="0" w:line="360" w:lineRule="auto"/>
        <w:jc w:val="both"/>
        <w:rPr>
          <w:rFonts w:ascii="Times New Roman" w:eastAsia="Times New Roman" w:hAnsi="Times New Roman"/>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E2110C">
        <w:rPr>
          <w:b/>
          <w:i/>
        </w:rPr>
        <w:t>WMIM-371-06</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 xml:space="preserve">Nr </w:t>
      </w:r>
      <w:r w:rsidR="00A03C46">
        <w:rPr>
          <w:b/>
          <w:i/>
        </w:rPr>
        <w:t>WMIM-371-06</w:t>
      </w:r>
      <w:r w:rsidR="00A03C46" w:rsidRPr="00611983">
        <w:rPr>
          <w:b/>
          <w:i/>
        </w:rPr>
        <w:t xml:space="preserve">/2018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w:t>
            </w:r>
            <w:proofErr w:type="spellStart"/>
            <w:r w:rsidRPr="00946836">
              <w:rPr>
                <w:rFonts w:ascii="Times New Roman" w:eastAsia="Times New Roman" w:hAnsi="Times New Roman"/>
                <w:sz w:val="18"/>
                <w:szCs w:val="18"/>
                <w:lang w:eastAsia="pl-PL"/>
              </w:rPr>
              <w:t>CEiDG</w:t>
            </w:r>
            <w:proofErr w:type="spellEnd"/>
            <w:r w:rsidRPr="00946836">
              <w:rPr>
                <w:rFonts w:ascii="Times New Roman" w:eastAsia="Times New Roman" w:hAnsi="Times New Roman"/>
                <w:sz w:val="18"/>
                <w:szCs w:val="18"/>
                <w:lang w:eastAsia="pl-PL"/>
              </w:rPr>
              <w:t>)</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Pr="006844FD" w:rsidRDefault="009A5F51" w:rsidP="009A5F51">
      <w:pPr>
        <w:tabs>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9A5F51">
      <w:pPr>
        <w:spacing w:after="0" w:line="360" w:lineRule="auto"/>
        <w:ind w:left="6379" w:hanging="1843"/>
        <w:jc w:val="center"/>
        <w:rPr>
          <w:rFonts w:ascii="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115A50" w:rsidRDefault="00115A50" w:rsidP="00115A50">
      <w:pPr>
        <w:autoSpaceDE w:val="0"/>
        <w:autoSpaceDN w:val="0"/>
        <w:adjustRightInd w:val="0"/>
        <w:spacing w:before="60" w:after="60" w:line="240" w:lineRule="auto"/>
        <w:jc w:val="center"/>
        <w:rPr>
          <w:rFonts w:ascii="Times New Roman" w:hAnsi="Times New Roman"/>
          <w:lang w:eastAsia="pl-PL"/>
        </w:rPr>
      </w:pPr>
    </w:p>
    <w:p w:rsidR="002A1C23" w:rsidRDefault="002A1C23" w:rsidP="00115A50">
      <w:pPr>
        <w:autoSpaceDE w:val="0"/>
        <w:autoSpaceDN w:val="0"/>
        <w:adjustRightInd w:val="0"/>
        <w:spacing w:before="60" w:after="60" w:line="240" w:lineRule="auto"/>
        <w:jc w:val="center"/>
        <w:rPr>
          <w:rFonts w:ascii="Times New Roman" w:hAnsi="Times New Roman"/>
          <w:lang w:eastAsia="pl-PL"/>
        </w:rPr>
      </w:pPr>
    </w:p>
    <w:p w:rsidR="002A1C23" w:rsidRDefault="002A1C23" w:rsidP="00115A50">
      <w:pPr>
        <w:autoSpaceDE w:val="0"/>
        <w:autoSpaceDN w:val="0"/>
        <w:adjustRightInd w:val="0"/>
        <w:spacing w:before="60" w:after="60" w:line="240" w:lineRule="auto"/>
        <w:jc w:val="center"/>
        <w:rPr>
          <w:rFonts w:ascii="Times New Roman" w:hAnsi="Times New Roman"/>
          <w:lang w:eastAsia="pl-PL"/>
        </w:rPr>
      </w:pPr>
    </w:p>
    <w:p w:rsidR="002A1C23" w:rsidRDefault="002A1C23" w:rsidP="00115A50">
      <w:pPr>
        <w:autoSpaceDE w:val="0"/>
        <w:autoSpaceDN w:val="0"/>
        <w:adjustRightInd w:val="0"/>
        <w:spacing w:before="60" w:after="60" w:line="240" w:lineRule="auto"/>
        <w:jc w:val="center"/>
        <w:rPr>
          <w:rFonts w:ascii="Times New Roman" w:hAnsi="Times New Roman"/>
          <w:lang w:eastAsia="pl-PL"/>
        </w:rPr>
      </w:pPr>
    </w:p>
    <w:p w:rsidR="002A1C23" w:rsidRDefault="002A1C23" w:rsidP="00115A50">
      <w:pPr>
        <w:autoSpaceDE w:val="0"/>
        <w:autoSpaceDN w:val="0"/>
        <w:adjustRightInd w:val="0"/>
        <w:spacing w:before="60" w:after="60" w:line="240" w:lineRule="auto"/>
        <w:jc w:val="center"/>
        <w:rPr>
          <w:rFonts w:ascii="Times New Roman" w:hAnsi="Times New Roman"/>
          <w:lang w:eastAsia="pl-PL"/>
        </w:rPr>
      </w:pPr>
    </w:p>
    <w:p w:rsidR="002A1C23" w:rsidRDefault="002A1C23"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lastRenderedPageBreak/>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B270B" w:rsidRDefault="006B270B" w:rsidP="006B270B">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E2110C">
        <w:rPr>
          <w:b/>
          <w:i/>
        </w:rPr>
        <w:t>WMIM-371-06</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6D5D9A">
      <w:pPr>
        <w:overflowPunct w:val="0"/>
        <w:autoSpaceDE w:val="0"/>
        <w:autoSpaceDN w:val="0"/>
        <w:adjustRightInd w:val="0"/>
        <w:spacing w:after="0" w:line="360" w:lineRule="auto"/>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9F6A03" w:rsidRPr="001B5F14" w:rsidRDefault="009F6A03" w:rsidP="00DD1581">
      <w:pPr>
        <w:spacing w:after="0" w:line="360" w:lineRule="auto"/>
        <w:rPr>
          <w:rFonts w:ascii="Times New Roman" w:hAnsi="Times New Roman"/>
          <w:sz w:val="20"/>
          <w:szCs w:val="20"/>
          <w:lang w:eastAsia="pl-PL"/>
        </w:rPr>
      </w:pPr>
    </w:p>
    <w:sectPr w:rsidR="009F6A03" w:rsidRPr="001B5F14" w:rsidSect="00AF3D82">
      <w:footerReference w:type="default" r:id="rId26"/>
      <w:pgSz w:w="11906" w:h="16838"/>
      <w:pgMar w:top="720" w:right="1274" w:bottom="72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1C23" w:rsidRDefault="002A1C23" w:rsidP="009F6A03">
      <w:pPr>
        <w:spacing w:after="0" w:line="240" w:lineRule="auto"/>
      </w:pPr>
      <w:r>
        <w:separator/>
      </w:r>
    </w:p>
  </w:endnote>
  <w:endnote w:type="continuationSeparator" w:id="0">
    <w:p w:rsidR="002A1C23" w:rsidRDefault="002A1C23"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1"/>
    <w:family w:val="roman"/>
    <w:notTrueType/>
    <w:pitch w:val="variable"/>
    <w:sig w:usb0="00002000" w:usb1="00000000" w:usb2="00000000" w:usb3="00000000" w:csb0="00000000"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1C23" w:rsidRPr="00890426" w:rsidRDefault="002A1C23" w:rsidP="006E4EEE">
    <w:pPr>
      <w:pStyle w:val="Nagwek"/>
      <w:jc w:val="right"/>
      <w:rPr>
        <w:b/>
        <w:i/>
      </w:rPr>
    </w:pPr>
    <w:r w:rsidRPr="00890426">
      <w:rPr>
        <w:rFonts w:ascii="Times New Roman" w:hAnsi="Times New Roman"/>
        <w:b/>
        <w:i/>
        <w:sz w:val="20"/>
        <w:szCs w:val="20"/>
      </w:rPr>
      <w:t xml:space="preserve">Przetarg nieograniczony </w:t>
    </w:r>
    <w:r>
      <w:rPr>
        <w:b/>
        <w:i/>
      </w:rPr>
      <w:t>WMIM-371-06</w:t>
    </w:r>
    <w:r w:rsidRPr="00890426">
      <w:rPr>
        <w:b/>
        <w:i/>
      </w:rPr>
      <w:t xml:space="preserve">/2018 </w:t>
    </w:r>
  </w:p>
  <w:p w:rsidR="002A1C23" w:rsidRPr="00C82B2E" w:rsidRDefault="002A1C23" w:rsidP="00C82B2E">
    <w:pPr>
      <w:pStyle w:val="Stopka"/>
      <w:spacing w:before="120"/>
      <w:jc w:val="center"/>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2A1C23" w:rsidRPr="00C63065" w:rsidRDefault="002A1C23"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5771FF">
          <w:rPr>
            <w:rFonts w:ascii="Times New Roman" w:hAnsi="Times New Roman"/>
            <w:noProof/>
          </w:rPr>
          <w:t>32</w:t>
        </w:r>
        <w:r w:rsidRPr="00C63065">
          <w:rPr>
            <w:rFonts w:ascii="Times New Roman" w:hAnsi="Times New Roman"/>
          </w:rPr>
          <w:fldChar w:fldCharType="end"/>
        </w:r>
      </w:p>
    </w:sdtContent>
  </w:sdt>
  <w:p w:rsidR="002A1C23" w:rsidRDefault="002A1C23">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1C23" w:rsidRDefault="002A1C23" w:rsidP="009F6A03">
      <w:pPr>
        <w:spacing w:after="0" w:line="240" w:lineRule="auto"/>
      </w:pPr>
      <w:r>
        <w:separator/>
      </w:r>
    </w:p>
  </w:footnote>
  <w:footnote w:type="continuationSeparator" w:id="0">
    <w:p w:rsidR="002A1C23" w:rsidRDefault="002A1C23" w:rsidP="009F6A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6"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3"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8"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8"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69"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1"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6"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7" w15:restartNumberingAfterBreak="0">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78"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9"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0"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7"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8"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9"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1"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6"/>
  </w:num>
  <w:num w:numId="7">
    <w:abstractNumId w:val="2"/>
    <w:lvlOverride w:ilvl="0">
      <w:startOverride w:val="1"/>
    </w:lvlOverride>
  </w:num>
  <w:num w:numId="8">
    <w:abstractNumId w:val="79"/>
  </w:num>
  <w:num w:numId="9">
    <w:abstractNumId w:val="13"/>
  </w:num>
  <w:num w:numId="10">
    <w:abstractNumId w:val="11"/>
  </w:num>
  <w:num w:numId="11">
    <w:abstractNumId w:val="55"/>
  </w:num>
  <w:num w:numId="12">
    <w:abstractNumId w:val="63"/>
  </w:num>
  <w:num w:numId="13">
    <w:abstractNumId w:val="74"/>
  </w:num>
  <w:num w:numId="14">
    <w:abstractNumId w:val="44"/>
  </w:num>
  <w:num w:numId="15">
    <w:abstractNumId w:val="28"/>
  </w:num>
  <w:num w:numId="16">
    <w:abstractNumId w:val="18"/>
  </w:num>
  <w:num w:numId="17">
    <w:abstractNumId w:val="16"/>
  </w:num>
  <w:num w:numId="18">
    <w:abstractNumId w:val="49"/>
  </w:num>
  <w:num w:numId="19">
    <w:abstractNumId w:val="48"/>
  </w:num>
  <w:num w:numId="20">
    <w:abstractNumId w:val="86"/>
  </w:num>
  <w:num w:numId="21">
    <w:abstractNumId w:val="73"/>
  </w:num>
  <w:num w:numId="22">
    <w:abstractNumId w:val="53"/>
  </w:num>
  <w:num w:numId="23">
    <w:abstractNumId w:val="87"/>
  </w:num>
  <w:num w:numId="24">
    <w:abstractNumId w:val="64"/>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8"/>
  </w:num>
  <w:num w:numId="27">
    <w:abstractNumId w:val="75"/>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2"/>
  </w:num>
  <w:num w:numId="29">
    <w:abstractNumId w:val="65"/>
  </w:num>
  <w:num w:numId="30">
    <w:abstractNumId w:val="31"/>
  </w:num>
  <w:num w:numId="31">
    <w:abstractNumId w:val="32"/>
  </w:num>
  <w:num w:numId="32">
    <w:abstractNumId w:val="62"/>
  </w:num>
  <w:num w:numId="33">
    <w:abstractNumId w:val="54"/>
  </w:num>
  <w:num w:numId="34">
    <w:abstractNumId w:val="26"/>
  </w:num>
  <w:num w:numId="35">
    <w:abstractNumId w:val="82"/>
  </w:num>
  <w:num w:numId="36">
    <w:abstractNumId w:val="24"/>
  </w:num>
  <w:num w:numId="37">
    <w:abstractNumId w:val="35"/>
  </w:num>
  <w:num w:numId="38">
    <w:abstractNumId w:val="69"/>
  </w:num>
  <w:num w:numId="39">
    <w:abstractNumId w:val="0"/>
  </w:num>
  <w:num w:numId="4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6"/>
  </w:num>
  <w:num w:numId="47">
    <w:abstractNumId w:val="80"/>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21"/>
  </w:num>
  <w:num w:numId="52">
    <w:abstractNumId w:val="52"/>
  </w:num>
  <w:num w:numId="53">
    <w:abstractNumId w:val="39"/>
  </w:num>
  <w:num w:numId="54">
    <w:abstractNumId w:val="15"/>
  </w:num>
  <w:num w:numId="55">
    <w:abstractNumId w:val="81"/>
  </w:num>
  <w:num w:numId="56">
    <w:abstractNumId w:val="84"/>
  </w:num>
  <w:num w:numId="57">
    <w:abstractNumId w:val="14"/>
  </w:num>
  <w:num w:numId="58">
    <w:abstractNumId w:val="20"/>
  </w:num>
  <w:num w:numId="59">
    <w:abstractNumId w:val="67"/>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5"/>
  </w:num>
  <w:num w:numId="69">
    <w:abstractNumId w:val="36"/>
  </w:num>
  <w:num w:numId="70">
    <w:abstractNumId w:val="6"/>
  </w:num>
  <w:num w:numId="71">
    <w:abstractNumId w:val="66"/>
  </w:num>
  <w:num w:numId="72">
    <w:abstractNumId w:val="57"/>
  </w:num>
  <w:num w:numId="73">
    <w:abstractNumId w:val="61"/>
  </w:num>
  <w:num w:numId="74">
    <w:abstractNumId w:val="56"/>
  </w:num>
  <w:num w:numId="75">
    <w:abstractNumId w:val="42"/>
  </w:num>
  <w:num w:numId="76">
    <w:abstractNumId w:val="30"/>
  </w:num>
  <w:num w:numId="77">
    <w:abstractNumId w:val="45"/>
  </w:num>
  <w:num w:numId="78">
    <w:abstractNumId w:val="27"/>
  </w:num>
  <w:num w:numId="79">
    <w:abstractNumId w:val="50"/>
  </w:num>
  <w:num w:numId="80">
    <w:abstractNumId w:val="72"/>
  </w:num>
  <w:num w:numId="81">
    <w:abstractNumId w:val="12"/>
  </w:num>
  <w:num w:numId="82">
    <w:abstractNumId w:val="91"/>
  </w:num>
  <w:num w:numId="83">
    <w:abstractNumId w:val="59"/>
  </w:num>
  <w:num w:numId="84">
    <w:abstractNumId w:val="17"/>
  </w:num>
  <w:num w:numId="85">
    <w:abstractNumId w:val="89"/>
  </w:num>
  <w:num w:numId="86">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8"/>
  </w:num>
  <w:num w:numId="88">
    <w:abstractNumId w:val="29"/>
  </w:num>
  <w:num w:numId="89">
    <w:abstractNumId w:val="83"/>
  </w:num>
  <w:num w:numId="90">
    <w:abstractNumId w:val="7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A03"/>
    <w:rsid w:val="00006CEB"/>
    <w:rsid w:val="000075AC"/>
    <w:rsid w:val="00011433"/>
    <w:rsid w:val="00012513"/>
    <w:rsid w:val="00012B89"/>
    <w:rsid w:val="00013751"/>
    <w:rsid w:val="000151B3"/>
    <w:rsid w:val="000209DE"/>
    <w:rsid w:val="00023A9D"/>
    <w:rsid w:val="00032F5D"/>
    <w:rsid w:val="000352FA"/>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516C"/>
    <w:rsid w:val="00130677"/>
    <w:rsid w:val="00134A58"/>
    <w:rsid w:val="00137B1A"/>
    <w:rsid w:val="00140F90"/>
    <w:rsid w:val="00142210"/>
    <w:rsid w:val="001466FD"/>
    <w:rsid w:val="00153EE5"/>
    <w:rsid w:val="00154595"/>
    <w:rsid w:val="001572BC"/>
    <w:rsid w:val="00157F5B"/>
    <w:rsid w:val="00161981"/>
    <w:rsid w:val="00161D56"/>
    <w:rsid w:val="00166B0F"/>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F1B0A"/>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1C23"/>
    <w:rsid w:val="002A3C98"/>
    <w:rsid w:val="002A556D"/>
    <w:rsid w:val="002A7755"/>
    <w:rsid w:val="002B2B44"/>
    <w:rsid w:val="002B3078"/>
    <w:rsid w:val="002D48AE"/>
    <w:rsid w:val="002D554E"/>
    <w:rsid w:val="002D6AF7"/>
    <w:rsid w:val="002E6D91"/>
    <w:rsid w:val="002F2EBD"/>
    <w:rsid w:val="002F3931"/>
    <w:rsid w:val="00302B41"/>
    <w:rsid w:val="003035A7"/>
    <w:rsid w:val="00305078"/>
    <w:rsid w:val="00316DC9"/>
    <w:rsid w:val="00323A0E"/>
    <w:rsid w:val="00325CD7"/>
    <w:rsid w:val="00332C00"/>
    <w:rsid w:val="00335585"/>
    <w:rsid w:val="00337AA0"/>
    <w:rsid w:val="003422B4"/>
    <w:rsid w:val="003603EB"/>
    <w:rsid w:val="00360460"/>
    <w:rsid w:val="003632B4"/>
    <w:rsid w:val="00371F00"/>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2099B"/>
    <w:rsid w:val="00422352"/>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4D3F"/>
    <w:rsid w:val="0049530A"/>
    <w:rsid w:val="00496254"/>
    <w:rsid w:val="00496FF5"/>
    <w:rsid w:val="004977A4"/>
    <w:rsid w:val="004A0FD7"/>
    <w:rsid w:val="004A2163"/>
    <w:rsid w:val="004A560C"/>
    <w:rsid w:val="004C0E0B"/>
    <w:rsid w:val="004C191A"/>
    <w:rsid w:val="004C2210"/>
    <w:rsid w:val="004E1FDC"/>
    <w:rsid w:val="004E2C6D"/>
    <w:rsid w:val="004E3629"/>
    <w:rsid w:val="004E4211"/>
    <w:rsid w:val="004F020E"/>
    <w:rsid w:val="004F11E8"/>
    <w:rsid w:val="004F28D3"/>
    <w:rsid w:val="004F7B61"/>
    <w:rsid w:val="004F7FD6"/>
    <w:rsid w:val="00501C7F"/>
    <w:rsid w:val="00502324"/>
    <w:rsid w:val="00502B1E"/>
    <w:rsid w:val="00505C4C"/>
    <w:rsid w:val="00511682"/>
    <w:rsid w:val="00513527"/>
    <w:rsid w:val="00514E77"/>
    <w:rsid w:val="00526A24"/>
    <w:rsid w:val="00526BBE"/>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771FF"/>
    <w:rsid w:val="005826CB"/>
    <w:rsid w:val="00583A34"/>
    <w:rsid w:val="005846C5"/>
    <w:rsid w:val="00595149"/>
    <w:rsid w:val="005C0DDA"/>
    <w:rsid w:val="005C56C7"/>
    <w:rsid w:val="005D0784"/>
    <w:rsid w:val="005D2917"/>
    <w:rsid w:val="005D7E45"/>
    <w:rsid w:val="005E19FB"/>
    <w:rsid w:val="005F66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96096"/>
    <w:rsid w:val="006A39CE"/>
    <w:rsid w:val="006A4772"/>
    <w:rsid w:val="006A74A6"/>
    <w:rsid w:val="006B270B"/>
    <w:rsid w:val="006B4040"/>
    <w:rsid w:val="006B5FAD"/>
    <w:rsid w:val="006B7196"/>
    <w:rsid w:val="006C0931"/>
    <w:rsid w:val="006C549D"/>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4251E"/>
    <w:rsid w:val="00750E76"/>
    <w:rsid w:val="00751D47"/>
    <w:rsid w:val="00755241"/>
    <w:rsid w:val="00762659"/>
    <w:rsid w:val="0077056D"/>
    <w:rsid w:val="00771672"/>
    <w:rsid w:val="00771FF1"/>
    <w:rsid w:val="007768E4"/>
    <w:rsid w:val="00777DFC"/>
    <w:rsid w:val="00784077"/>
    <w:rsid w:val="00784C16"/>
    <w:rsid w:val="0078688E"/>
    <w:rsid w:val="00790071"/>
    <w:rsid w:val="007B672F"/>
    <w:rsid w:val="007B6FE3"/>
    <w:rsid w:val="007C412B"/>
    <w:rsid w:val="007C60E6"/>
    <w:rsid w:val="007C7993"/>
    <w:rsid w:val="007D04C1"/>
    <w:rsid w:val="007D0DFD"/>
    <w:rsid w:val="007D23C0"/>
    <w:rsid w:val="007D2A8C"/>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C17EB"/>
    <w:rsid w:val="008C3526"/>
    <w:rsid w:val="008C41CF"/>
    <w:rsid w:val="008C5925"/>
    <w:rsid w:val="008D43D2"/>
    <w:rsid w:val="008D47E6"/>
    <w:rsid w:val="008D6458"/>
    <w:rsid w:val="008E2D60"/>
    <w:rsid w:val="008E6ECD"/>
    <w:rsid w:val="00900818"/>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2C2A"/>
    <w:rsid w:val="009656B2"/>
    <w:rsid w:val="0097107B"/>
    <w:rsid w:val="0097192A"/>
    <w:rsid w:val="0098243A"/>
    <w:rsid w:val="00982D15"/>
    <w:rsid w:val="00994B5E"/>
    <w:rsid w:val="009A1B43"/>
    <w:rsid w:val="009A3C80"/>
    <w:rsid w:val="009A5F1A"/>
    <w:rsid w:val="009A5F51"/>
    <w:rsid w:val="009B30B2"/>
    <w:rsid w:val="009B5912"/>
    <w:rsid w:val="009B782C"/>
    <w:rsid w:val="009C357C"/>
    <w:rsid w:val="009C3B5E"/>
    <w:rsid w:val="009D4008"/>
    <w:rsid w:val="009D5894"/>
    <w:rsid w:val="009D7244"/>
    <w:rsid w:val="009E211E"/>
    <w:rsid w:val="009F6A03"/>
    <w:rsid w:val="009F7404"/>
    <w:rsid w:val="00A00777"/>
    <w:rsid w:val="00A03C46"/>
    <w:rsid w:val="00A04267"/>
    <w:rsid w:val="00A0740C"/>
    <w:rsid w:val="00A075FD"/>
    <w:rsid w:val="00A249C2"/>
    <w:rsid w:val="00A25FB1"/>
    <w:rsid w:val="00A277DF"/>
    <w:rsid w:val="00A304FB"/>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1FB4"/>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371F1"/>
    <w:rsid w:val="00B449FB"/>
    <w:rsid w:val="00B50D59"/>
    <w:rsid w:val="00B53A92"/>
    <w:rsid w:val="00B5607C"/>
    <w:rsid w:val="00B62909"/>
    <w:rsid w:val="00B64659"/>
    <w:rsid w:val="00B658ED"/>
    <w:rsid w:val="00B66902"/>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621"/>
    <w:rsid w:val="00C17E9B"/>
    <w:rsid w:val="00C200F1"/>
    <w:rsid w:val="00C2069A"/>
    <w:rsid w:val="00C23D02"/>
    <w:rsid w:val="00C3275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8284E"/>
    <w:rsid w:val="00C82B2E"/>
    <w:rsid w:val="00C8310D"/>
    <w:rsid w:val="00C950E0"/>
    <w:rsid w:val="00C97037"/>
    <w:rsid w:val="00CA1369"/>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5AB0"/>
    <w:rsid w:val="00D41CD1"/>
    <w:rsid w:val="00D7502B"/>
    <w:rsid w:val="00D75643"/>
    <w:rsid w:val="00D801E5"/>
    <w:rsid w:val="00D838E9"/>
    <w:rsid w:val="00D851E5"/>
    <w:rsid w:val="00D937E1"/>
    <w:rsid w:val="00D976B1"/>
    <w:rsid w:val="00DB01CE"/>
    <w:rsid w:val="00DB3A42"/>
    <w:rsid w:val="00DC32D2"/>
    <w:rsid w:val="00DC3991"/>
    <w:rsid w:val="00DC523E"/>
    <w:rsid w:val="00DD1581"/>
    <w:rsid w:val="00DD5711"/>
    <w:rsid w:val="00DE1356"/>
    <w:rsid w:val="00DE3B86"/>
    <w:rsid w:val="00DF5BA8"/>
    <w:rsid w:val="00DF600E"/>
    <w:rsid w:val="00DF66D5"/>
    <w:rsid w:val="00E00FB3"/>
    <w:rsid w:val="00E01469"/>
    <w:rsid w:val="00E025EA"/>
    <w:rsid w:val="00E11530"/>
    <w:rsid w:val="00E11717"/>
    <w:rsid w:val="00E11B62"/>
    <w:rsid w:val="00E1245F"/>
    <w:rsid w:val="00E144BD"/>
    <w:rsid w:val="00E151AD"/>
    <w:rsid w:val="00E2110C"/>
    <w:rsid w:val="00E24B23"/>
    <w:rsid w:val="00E24C4C"/>
    <w:rsid w:val="00E256D9"/>
    <w:rsid w:val="00E312C1"/>
    <w:rsid w:val="00E31327"/>
    <w:rsid w:val="00E41E28"/>
    <w:rsid w:val="00E525F5"/>
    <w:rsid w:val="00E57F89"/>
    <w:rsid w:val="00E60AC7"/>
    <w:rsid w:val="00E60B5A"/>
    <w:rsid w:val="00E662C6"/>
    <w:rsid w:val="00E66871"/>
    <w:rsid w:val="00E7182B"/>
    <w:rsid w:val="00E8012A"/>
    <w:rsid w:val="00E82A4E"/>
    <w:rsid w:val="00E85DC1"/>
    <w:rsid w:val="00E86C18"/>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414D6"/>
    <w:rsid w:val="00F528D4"/>
    <w:rsid w:val="00F55249"/>
    <w:rsid w:val="00F55826"/>
    <w:rsid w:val="00F55E9B"/>
    <w:rsid w:val="00F6635D"/>
    <w:rsid w:val="00F71762"/>
    <w:rsid w:val="00F73E32"/>
    <w:rsid w:val="00F812A5"/>
    <w:rsid w:val="00F8485A"/>
    <w:rsid w:val="00FA1E50"/>
    <w:rsid w:val="00FA278C"/>
    <w:rsid w:val="00FA4E1C"/>
    <w:rsid w:val="00FA781C"/>
    <w:rsid w:val="00FA7D9D"/>
    <w:rsid w:val="00FB127E"/>
    <w:rsid w:val="00FB235D"/>
    <w:rsid w:val="00FB3540"/>
    <w:rsid w:val="00FC2F38"/>
    <w:rsid w:val="00FC36B7"/>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5:docId w15:val="{709918AE-68E5-498F-9F54-65B6E451E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c.europa.eu/growth/tools-databases/espd/filter?lang=pl"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C8CF6E-2727-4E9B-BC4E-95AEEB064CD4}">
  <ds:schemaRefs>
    <ds:schemaRef ds:uri="http://schemas.microsoft.com/office/2006/documentManagement/types"/>
    <ds:schemaRef ds:uri="http://schemas.microsoft.com/office/2006/metadata/properties"/>
    <ds:schemaRef ds:uri="http://www.w3.org/XML/1998/namespace"/>
    <ds:schemaRef ds:uri="http://purl.org/dc/elements/1.1/"/>
    <ds:schemaRef ds:uri="http://purl.org/dc/dcmitype/"/>
    <ds:schemaRef ds:uri="http://schemas.microsoft.com/office/infopath/2007/PartnerControls"/>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370A7B16-03AA-464B-B4A5-A9A59FFDB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521</TotalTime>
  <Pages>32</Pages>
  <Words>10223</Words>
  <Characters>61341</Characters>
  <Application>Microsoft Office Word</Application>
  <DocSecurity>0</DocSecurity>
  <Lines>511</Lines>
  <Paragraphs>142</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71422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36</cp:revision>
  <cp:lastPrinted>2019-01-25T12:31:00Z</cp:lastPrinted>
  <dcterms:created xsi:type="dcterms:W3CDTF">2018-11-15T08:44:00Z</dcterms:created>
  <dcterms:modified xsi:type="dcterms:W3CDTF">2019-01-25T12:32:00Z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