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F81483" w14:textId="77777777" w:rsidR="00D43D75" w:rsidRDefault="00D43D75" w:rsidP="00CD4462">
      <w:pPr>
        <w:spacing w:after="0" w:line="360" w:lineRule="auto"/>
        <w:ind w:right="7369"/>
        <w:rPr>
          <w:rFonts w:ascii="Times New Roman" w:hAnsi="Times New Roman"/>
          <w:lang w:eastAsia="pl-PL"/>
        </w:rPr>
      </w:pPr>
    </w:p>
    <w:p w14:paraId="73274D99" w14:textId="77777777" w:rsidR="008F7CC3" w:rsidRDefault="008F7CC3" w:rsidP="00CD4462">
      <w:pPr>
        <w:spacing w:after="0" w:line="360" w:lineRule="auto"/>
        <w:ind w:right="7369"/>
        <w:rPr>
          <w:rFonts w:ascii="Times New Roman" w:hAnsi="Times New Roman"/>
          <w:lang w:eastAsia="pl-PL"/>
        </w:rPr>
      </w:pPr>
    </w:p>
    <w:p w14:paraId="5637E21F" w14:textId="77777777" w:rsidR="00D43D75" w:rsidRDefault="00D43D75" w:rsidP="00CD4462">
      <w:pPr>
        <w:spacing w:after="0" w:line="360" w:lineRule="auto"/>
        <w:ind w:right="7369"/>
        <w:rPr>
          <w:rFonts w:ascii="Times New Roman" w:hAnsi="Times New Roman"/>
          <w:lang w:eastAsia="pl-PL"/>
        </w:rPr>
      </w:pPr>
    </w:p>
    <w:p w14:paraId="67FCBFD3" w14:textId="3A4D5778" w:rsidR="00D851E5" w:rsidRPr="00A72B79" w:rsidRDefault="00D851E5" w:rsidP="00CD4462">
      <w:pPr>
        <w:spacing w:after="0" w:line="360" w:lineRule="auto"/>
        <w:ind w:right="7369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</w:t>
      </w:r>
      <w:r w:rsidR="007C60E6" w:rsidRPr="00A72B79">
        <w:rPr>
          <w:rFonts w:ascii="Times New Roman" w:hAnsi="Times New Roman"/>
          <w:lang w:eastAsia="pl-PL"/>
        </w:rPr>
        <w:t>......</w:t>
      </w:r>
      <w:r w:rsidRPr="00A72B79">
        <w:rPr>
          <w:rFonts w:ascii="Times New Roman" w:hAnsi="Times New Roman"/>
          <w:lang w:eastAsia="pl-PL"/>
        </w:rPr>
        <w:t>.................</w:t>
      </w:r>
    </w:p>
    <w:p w14:paraId="6657ED66" w14:textId="77777777" w:rsidR="00D851E5" w:rsidRPr="00A72B79" w:rsidRDefault="00D851E5" w:rsidP="00CD4462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(pieczęć firmowa Wykonawcy)</w:t>
      </w:r>
    </w:p>
    <w:p w14:paraId="563B4389" w14:textId="77777777" w:rsidR="00D851E5" w:rsidRPr="00A72B79" w:rsidRDefault="00D851E5" w:rsidP="001A3441">
      <w:pPr>
        <w:spacing w:after="0" w:line="360" w:lineRule="auto"/>
        <w:ind w:left="3540" w:firstLine="708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FORMULARZ OFERTY</w:t>
      </w:r>
    </w:p>
    <w:p w14:paraId="3A9AC4AC" w14:textId="1DB40DEB" w:rsidR="00D851E5" w:rsidRPr="00A72B79" w:rsidRDefault="00D851E5" w:rsidP="001A3441">
      <w:pPr>
        <w:spacing w:after="0" w:line="360" w:lineRule="auto"/>
        <w:ind w:firstLine="708"/>
        <w:jc w:val="center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w</w:t>
      </w:r>
      <w:r w:rsidR="0038751A">
        <w:rPr>
          <w:rFonts w:ascii="Times New Roman" w:hAnsi="Times New Roman"/>
          <w:b/>
          <w:lang w:eastAsia="pl-PL"/>
        </w:rPr>
        <w:t>raz z załączonymi formularzami</w:t>
      </w:r>
    </w:p>
    <w:p w14:paraId="5E77D585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............................dnia……………</w:t>
      </w:r>
    </w:p>
    <w:p w14:paraId="133DE0E5" w14:textId="77777777" w:rsidR="001A3441" w:rsidRDefault="001A3441" w:rsidP="00CD4462">
      <w:pPr>
        <w:autoSpaceDE w:val="0"/>
        <w:autoSpaceDN w:val="0"/>
        <w:adjustRightInd w:val="0"/>
        <w:spacing w:after="0" w:line="360" w:lineRule="auto"/>
        <w:ind w:left="6900" w:hanging="960"/>
        <w:rPr>
          <w:rFonts w:ascii="Times New Roman" w:hAnsi="Times New Roman"/>
          <w:b/>
          <w:lang w:eastAsia="pl-PL"/>
        </w:rPr>
      </w:pPr>
    </w:p>
    <w:p w14:paraId="364743C2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ind w:left="6900" w:hanging="960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UNIWERSYTET WARSZAWSKI</w:t>
      </w:r>
    </w:p>
    <w:p w14:paraId="66FF274A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ind w:left="6900" w:hanging="960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ul. Krakowskie Przedmieście 26/28</w:t>
      </w:r>
    </w:p>
    <w:p w14:paraId="65933C77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ind w:left="6900" w:hanging="960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00-927 Warszawa</w:t>
      </w:r>
    </w:p>
    <w:p w14:paraId="05E9D206" w14:textId="77777777" w:rsidR="006D1788" w:rsidRDefault="006D1788" w:rsidP="00CD4462">
      <w:pPr>
        <w:autoSpaceDE w:val="0"/>
        <w:autoSpaceDN w:val="0"/>
        <w:adjustRightInd w:val="0"/>
        <w:spacing w:after="0" w:line="360" w:lineRule="auto"/>
        <w:ind w:firstLine="6"/>
        <w:jc w:val="center"/>
        <w:rPr>
          <w:rFonts w:ascii="Times New Roman" w:hAnsi="Times New Roman"/>
          <w:b/>
          <w:lang w:eastAsia="pl-PL"/>
        </w:rPr>
      </w:pPr>
    </w:p>
    <w:p w14:paraId="5C83815D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ind w:firstLine="6"/>
        <w:jc w:val="center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OFERTA</w:t>
      </w:r>
    </w:p>
    <w:p w14:paraId="3C06A859" w14:textId="25BEA55E" w:rsidR="00D851E5" w:rsidRDefault="00D851E5" w:rsidP="00CD4462">
      <w:pPr>
        <w:spacing w:after="0" w:line="360" w:lineRule="auto"/>
        <w:jc w:val="both"/>
        <w:rPr>
          <w:rFonts w:ascii="Times New Roman" w:eastAsia="Times New Roman" w:hAnsi="Times New Roman"/>
          <w:spacing w:val="20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>Nawiązując do ogłoszenia o przetargu nieo</w:t>
      </w:r>
      <w:r w:rsidR="002F3931">
        <w:rPr>
          <w:rFonts w:ascii="Times New Roman" w:eastAsia="Times New Roman" w:hAnsi="Times New Roman"/>
          <w:lang w:eastAsia="pl-PL"/>
        </w:rPr>
        <w:t xml:space="preserve">graniczonym nr </w:t>
      </w:r>
      <w:r w:rsidR="00455826">
        <w:rPr>
          <w:rFonts w:ascii="Times New Roman" w:eastAsia="Times New Roman" w:hAnsi="Times New Roman"/>
          <w:lang w:eastAsia="ar-SA"/>
        </w:rPr>
        <w:t>WMIM-371-05/2017</w:t>
      </w:r>
      <w:r w:rsidR="007C60E6" w:rsidRPr="00A72B79">
        <w:rPr>
          <w:rFonts w:ascii="Times New Roman" w:eastAsia="Times New Roman" w:hAnsi="Times New Roman"/>
          <w:lang w:eastAsia="pl-PL"/>
        </w:rPr>
        <w:t xml:space="preserve"> </w:t>
      </w:r>
      <w:r w:rsidRPr="00A72B79">
        <w:rPr>
          <w:rFonts w:ascii="Times New Roman" w:eastAsia="Times New Roman" w:hAnsi="Times New Roman"/>
          <w:lang w:eastAsia="pl-PL"/>
        </w:rPr>
        <w:t>na: „</w:t>
      </w:r>
      <w:r w:rsidR="00455826">
        <w:rPr>
          <w:rFonts w:ascii="Times New Roman" w:eastAsia="Times New Roman" w:hAnsi="Times New Roman"/>
          <w:spacing w:val="20"/>
          <w:lang w:eastAsia="pl-PL"/>
        </w:rPr>
        <w:t>Dostawę sprzętu dla Laboratorium Komputerowego Wydziału Matematyki, Informatyki i Mechaniki Uniwersytetu Warszawskiego</w:t>
      </w:r>
      <w:r w:rsidRPr="00A72B79">
        <w:rPr>
          <w:rFonts w:ascii="Times New Roman" w:eastAsia="Times New Roman" w:hAnsi="Times New Roman"/>
          <w:spacing w:val="20"/>
          <w:lang w:eastAsia="pl-PL"/>
        </w:rPr>
        <w:t xml:space="preserve">” </w:t>
      </w:r>
    </w:p>
    <w:p w14:paraId="762AE440" w14:textId="77777777" w:rsidR="006D1788" w:rsidRPr="00A72B79" w:rsidRDefault="006D1788" w:rsidP="00CD4462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14:paraId="667536D2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......................................................................................................................................................</w:t>
      </w:r>
    </w:p>
    <w:p w14:paraId="39C503FC" w14:textId="77777777" w:rsidR="00D851E5" w:rsidRDefault="00D851E5" w:rsidP="00CD44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/pełna nazwa firmy/imię i nazwisko Wykonawcy/</w:t>
      </w:r>
    </w:p>
    <w:p w14:paraId="3E155FFA" w14:textId="77777777" w:rsidR="00F6635D" w:rsidRPr="00F6635D" w:rsidRDefault="00F6635D" w:rsidP="00F6635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  <w:r w:rsidRPr="00F6635D">
        <w:rPr>
          <w:rFonts w:ascii="Times New Roman" w:hAnsi="Times New Roman"/>
          <w:lang w:eastAsia="pl-PL"/>
        </w:rPr>
        <w:t xml:space="preserve">Należy wpisać informacje dotyczące wszystkich członków konsorcjum, określając kto pełni rolę pełnomocnika </w:t>
      </w:r>
    </w:p>
    <w:p w14:paraId="16FD8C44" w14:textId="550FC665" w:rsidR="00F6635D" w:rsidRPr="00A72B79" w:rsidRDefault="00F6635D" w:rsidP="00F6635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  <w:r w:rsidRPr="00F6635D">
        <w:rPr>
          <w:rFonts w:ascii="Times New Roman" w:hAnsi="Times New Roman"/>
          <w:lang w:eastAsia="pl-PL"/>
        </w:rPr>
        <w:t>(jeżeli dotyczy)</w:t>
      </w:r>
    </w:p>
    <w:p w14:paraId="5636B163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posiadając/ego/a siedzibę albo adres zamieszkania i adres Wykonawcy</w:t>
      </w:r>
    </w:p>
    <w:p w14:paraId="0B4010D0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......................................................................................................................................................</w:t>
      </w:r>
    </w:p>
    <w:p w14:paraId="33D1B9FB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/ulica nr domu kod pocztowy miejscowość/</w:t>
      </w:r>
    </w:p>
    <w:p w14:paraId="0FD8916D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......................................................................................................................................................</w:t>
      </w:r>
    </w:p>
    <w:p w14:paraId="024FC1C4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/województwo powiat/</w:t>
      </w:r>
    </w:p>
    <w:p w14:paraId="48C93466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......................................................................................................................................................</w:t>
      </w:r>
    </w:p>
    <w:p w14:paraId="69EC0FBC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 xml:space="preserve">/telefon /telefax/ </w:t>
      </w:r>
    </w:p>
    <w:p w14:paraId="2024989C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.............................................................. . pl. ...........................@..................................................</w:t>
      </w:r>
    </w:p>
    <w:p w14:paraId="36FF4F12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Internet: http:/ e-mail</w:t>
      </w:r>
    </w:p>
    <w:p w14:paraId="7B893A6E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>nr identyfikacyjny NIP ................................................., REGON ...............................................</w:t>
      </w:r>
    </w:p>
    <w:p w14:paraId="5A938672" w14:textId="77777777" w:rsidR="00D851E5" w:rsidRPr="00A72B79" w:rsidRDefault="00D851E5" w:rsidP="00CD4462">
      <w:pPr>
        <w:spacing w:after="0" w:line="360" w:lineRule="auto"/>
        <w:rPr>
          <w:rFonts w:ascii="Times New Roman" w:eastAsia="Times New Roman" w:hAnsi="Times New Roman"/>
          <w:i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>PESEL (</w:t>
      </w:r>
      <w:r w:rsidRPr="00A72B79">
        <w:rPr>
          <w:rFonts w:ascii="Times New Roman" w:eastAsia="Times New Roman" w:hAnsi="Times New Roman"/>
          <w:i/>
          <w:lang w:eastAsia="pl-PL"/>
        </w:rPr>
        <w:t>w następujących przypadkach: osoby fizyczne prowadzące działalność gospodarczą lub indywidualny przedsiębiorca lub przedsiębiorstwo prywatne osoby fizycznej) ……………………………</w:t>
      </w:r>
    </w:p>
    <w:p w14:paraId="6899A040" w14:textId="77777777" w:rsidR="00D851E5" w:rsidRPr="00A72B79" w:rsidRDefault="00D851E5" w:rsidP="00CD4462">
      <w:pPr>
        <w:spacing w:after="0" w:line="360" w:lineRule="auto"/>
        <w:rPr>
          <w:rFonts w:ascii="Times New Roman" w:eastAsia="Times New Roman" w:hAnsi="Times New Roman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>konto nr : ……………………………………………………………….</w:t>
      </w:r>
    </w:p>
    <w:p w14:paraId="68A5931C" w14:textId="77777777" w:rsidR="00D851E5" w:rsidRPr="00A72B79" w:rsidRDefault="00D851E5" w:rsidP="00CD4462">
      <w:pPr>
        <w:spacing w:after="0" w:line="360" w:lineRule="auto"/>
        <w:rPr>
          <w:rFonts w:ascii="Times New Roman" w:eastAsia="Times New Roman" w:hAnsi="Times New Roman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 xml:space="preserve">reprezentowana przez: .........................................................................................................................   </w:t>
      </w:r>
    </w:p>
    <w:p w14:paraId="33098D89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lastRenderedPageBreak/>
        <w:t>będący płatnikiem podatku VAT, po zapoznaniu się ze Specyfikacją istotnych warunków zamówienia oferujemy wykonanie przedmiotu zamówienia:</w:t>
      </w:r>
    </w:p>
    <w:p w14:paraId="6CE1AF12" w14:textId="77777777" w:rsidR="00323A0E" w:rsidRDefault="00323A0E" w:rsidP="00CD4462">
      <w:pPr>
        <w:spacing w:after="0" w:line="360" w:lineRule="auto"/>
        <w:jc w:val="both"/>
        <w:rPr>
          <w:rFonts w:ascii="Times New Roman" w:eastAsia="Times New Roman" w:hAnsi="Times New Roman"/>
          <w:b/>
          <w:bCs/>
          <w:u w:val="single"/>
          <w:lang w:eastAsia="pl-PL"/>
        </w:rPr>
      </w:pPr>
    </w:p>
    <w:p w14:paraId="43EE1115" w14:textId="77777777" w:rsidR="00510C7D" w:rsidRDefault="00510C7D" w:rsidP="00CD4462">
      <w:pPr>
        <w:spacing w:after="0" w:line="360" w:lineRule="auto"/>
        <w:jc w:val="both"/>
        <w:rPr>
          <w:rFonts w:ascii="Times New Roman" w:eastAsia="Times New Roman" w:hAnsi="Times New Roman"/>
          <w:b/>
          <w:bCs/>
          <w:u w:val="single"/>
          <w:lang w:eastAsia="pl-PL"/>
        </w:rPr>
      </w:pPr>
    </w:p>
    <w:p w14:paraId="1F1218C4" w14:textId="77777777" w:rsidR="00510C7D" w:rsidRDefault="00510C7D" w:rsidP="00CD4462">
      <w:pPr>
        <w:spacing w:after="0" w:line="360" w:lineRule="auto"/>
        <w:jc w:val="both"/>
        <w:rPr>
          <w:rFonts w:ascii="Times New Roman" w:eastAsia="Times New Roman" w:hAnsi="Times New Roman"/>
          <w:b/>
          <w:bCs/>
          <w:u w:val="single"/>
          <w:lang w:eastAsia="pl-PL"/>
        </w:rPr>
      </w:pPr>
    </w:p>
    <w:p w14:paraId="459F9D99" w14:textId="77777777" w:rsidR="00784077" w:rsidRDefault="00784077" w:rsidP="00CD4462">
      <w:pPr>
        <w:spacing w:after="0" w:line="360" w:lineRule="auto"/>
        <w:jc w:val="both"/>
        <w:rPr>
          <w:rFonts w:ascii="Times New Roman" w:eastAsia="Times New Roman" w:hAnsi="Times New Roman"/>
          <w:b/>
          <w:bCs/>
          <w:u w:val="single"/>
          <w:lang w:eastAsia="pl-PL"/>
        </w:rPr>
      </w:pPr>
    </w:p>
    <w:tbl>
      <w:tblPr>
        <w:tblW w:w="1057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"/>
        <w:gridCol w:w="4971"/>
        <w:gridCol w:w="842"/>
        <w:gridCol w:w="1004"/>
        <w:gridCol w:w="1370"/>
        <w:gridCol w:w="1541"/>
      </w:tblGrid>
      <w:tr w:rsidR="007B4D6E" w14:paraId="5D6E9990" w14:textId="77777777" w:rsidTr="007B4D6E">
        <w:trPr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28B2158" w14:textId="77777777" w:rsidR="007B4D6E" w:rsidRP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  <w:r w:rsidRPr="007B4D6E">
              <w:rPr>
                <w:i w:val="0"/>
                <w:iCs w:val="0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E8B048F" w14:textId="77777777" w:rsidR="007B4D6E" w:rsidRPr="007B4D6E" w:rsidRDefault="007B4D6E" w:rsidP="007B4D6E">
            <w:pPr>
              <w:pStyle w:val="WW-Nagwektabeli111111111111111"/>
              <w:snapToGrid w:val="0"/>
              <w:rPr>
                <w:color w:val="000000"/>
                <w:sz w:val="22"/>
                <w:szCs w:val="22"/>
              </w:rPr>
            </w:pPr>
            <w:r w:rsidRPr="007B4D6E">
              <w:rPr>
                <w:i w:val="0"/>
                <w:iCs w:val="0"/>
                <w:color w:val="000000"/>
                <w:szCs w:val="22"/>
              </w:rPr>
              <w:t>Oferowany</w:t>
            </w:r>
            <w:r w:rsidRPr="007B4D6E">
              <w:rPr>
                <w:rFonts w:cs="Times New Roman"/>
                <w:i w:val="0"/>
                <w:iCs w:val="0"/>
                <w:color w:val="000000"/>
                <w:szCs w:val="22"/>
              </w:rPr>
              <w:t xml:space="preserve"> </w:t>
            </w:r>
            <w:r w:rsidRPr="007B4D6E">
              <w:rPr>
                <w:i w:val="0"/>
                <w:iCs w:val="0"/>
                <w:color w:val="000000"/>
                <w:szCs w:val="22"/>
              </w:rPr>
              <w:t>sprzęt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63AC8C0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</w:p>
          <w:p w14:paraId="58344FAE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  <w:r w:rsidRPr="007B4D6E">
              <w:rPr>
                <w:b/>
                <w:bCs/>
                <w:color w:val="000000"/>
                <w:sz w:val="18"/>
                <w:szCs w:val="22"/>
              </w:rPr>
              <w:t>Liczba sztuk</w:t>
            </w:r>
          </w:p>
          <w:p w14:paraId="69E1AF8F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218E9A1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  <w:r w:rsidRPr="007B4D6E">
              <w:rPr>
                <w:b/>
                <w:bCs/>
                <w:color w:val="000000"/>
                <w:sz w:val="18"/>
                <w:szCs w:val="22"/>
              </w:rPr>
              <w:t>Cena jednostkowa  netto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0C76F72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  <w:r w:rsidRPr="007B4D6E">
              <w:rPr>
                <w:b/>
                <w:bCs/>
                <w:color w:val="000000"/>
                <w:sz w:val="18"/>
                <w:szCs w:val="22"/>
              </w:rPr>
              <w:t>Wartość  netto</w:t>
            </w:r>
          </w:p>
          <w:p w14:paraId="5E0B5DD3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  <w:r w:rsidRPr="007B4D6E">
              <w:rPr>
                <w:b/>
                <w:bCs/>
                <w:color w:val="000000"/>
                <w:sz w:val="18"/>
                <w:szCs w:val="22"/>
              </w:rPr>
              <w:t>kol. 2 x kol. 3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51B59B1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18"/>
                <w:szCs w:val="22"/>
              </w:rPr>
            </w:pPr>
            <w:r w:rsidRPr="007B4D6E">
              <w:rPr>
                <w:b/>
                <w:bCs/>
                <w:color w:val="000000"/>
                <w:sz w:val="18"/>
                <w:szCs w:val="22"/>
              </w:rPr>
              <w:t>Wartość brutto</w:t>
            </w:r>
          </w:p>
          <w:p w14:paraId="354CC6AD" w14:textId="77777777" w:rsidR="007B4D6E" w:rsidRPr="007B4D6E" w:rsidRDefault="007B4D6E" w:rsidP="007B4D6E">
            <w:pPr>
              <w:pStyle w:val="WW-Domylnie"/>
              <w:tabs>
                <w:tab w:val="left" w:pos="505"/>
              </w:tabs>
              <w:spacing w:line="200" w:lineRule="atLeast"/>
              <w:jc w:val="center"/>
              <w:rPr>
                <w:b/>
                <w:color w:val="000000"/>
                <w:sz w:val="18"/>
                <w:szCs w:val="22"/>
              </w:rPr>
            </w:pPr>
            <w:r w:rsidRPr="007B4D6E">
              <w:rPr>
                <w:b/>
                <w:bCs/>
                <w:color w:val="000000"/>
                <w:sz w:val="18"/>
                <w:szCs w:val="22"/>
              </w:rPr>
              <w:t>kol. 4 + 23 %VAT</w:t>
            </w:r>
          </w:p>
        </w:tc>
      </w:tr>
      <w:tr w:rsidR="007B4D6E" w14:paraId="183DAC84" w14:textId="77777777" w:rsidTr="007B4D6E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</w:tcPr>
          <w:p w14:paraId="7706046C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4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E49EA4" w14:textId="77777777" w:rsidR="007B4D6E" w:rsidRDefault="007B4D6E" w:rsidP="007B4D6E">
            <w:pPr>
              <w:pStyle w:val="WW-Nagwektabeli111111111111111"/>
              <w:snapToGrid w:val="0"/>
              <w:rPr>
                <w:color w:val="000000"/>
                <w:sz w:val="22"/>
                <w:szCs w:val="22"/>
              </w:rPr>
            </w:pPr>
            <w:r>
              <w:rPr>
                <w:i w:val="0"/>
                <w:i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6D9B6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AF6AF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649B4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645B9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</w:tr>
      <w:tr w:rsidR="007B4D6E" w14:paraId="7089AAB3" w14:textId="77777777" w:rsidTr="007B4D6E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0036C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  <w:r>
              <w:rPr>
                <w:i w:val="0"/>
                <w:i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4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5FF3F1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E36C0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72131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12C8B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69EDF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B4D6E" w14:paraId="5875F4CF" w14:textId="77777777" w:rsidTr="007B4D6E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67F20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  <w:r>
              <w:rPr>
                <w:i w:val="0"/>
                <w:iCs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4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27D042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D4188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7B1CF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D1CE6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AA76F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B4D6E" w14:paraId="45D7D76B" w14:textId="77777777" w:rsidTr="007B4D6E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D9ED6" w14:textId="410D901A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  <w:r>
              <w:rPr>
                <w:i w:val="0"/>
                <w:iCs w:val="0"/>
                <w:color w:val="000000"/>
                <w:sz w:val="22"/>
                <w:szCs w:val="22"/>
              </w:rPr>
              <w:t>…</w:t>
            </w:r>
          </w:p>
        </w:tc>
        <w:tc>
          <w:tcPr>
            <w:tcW w:w="4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035854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04729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6D605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D6DD6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B736D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B4D6E" w14:paraId="6CA0B851" w14:textId="77777777" w:rsidTr="007B4D6E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FEDE7" w14:textId="6F862C22" w:rsidR="007B4D6E" w:rsidRDefault="00455826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  <w:r>
              <w:rPr>
                <w:i w:val="0"/>
                <w:iCs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4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067C13" w14:textId="77777777" w:rsidR="007B4D6E" w:rsidRDefault="007B4D6E" w:rsidP="007B4D6E">
            <w:pPr>
              <w:pStyle w:val="WW-Nagwektabeli111111111111111"/>
              <w:snapToGrid w:val="0"/>
              <w:rPr>
                <w:i w:val="0"/>
                <w:iCs w:val="0"/>
                <w:color w:val="000000"/>
                <w:sz w:val="22"/>
                <w:szCs w:val="22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2D7D7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F455F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5277F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9391C" w14:textId="77777777" w:rsidR="007B4D6E" w:rsidRDefault="007B4D6E" w:rsidP="007B4D6E">
            <w:pPr>
              <w:pStyle w:val="WW-Domylnie"/>
              <w:tabs>
                <w:tab w:val="left" w:pos="505"/>
              </w:tabs>
              <w:snapToGrid w:val="0"/>
              <w:spacing w:line="200" w:lineRule="atLeast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FD017EC" w14:textId="77777777" w:rsidR="001A3441" w:rsidRPr="001A3441" w:rsidRDefault="001A3441" w:rsidP="001A3441">
      <w:pPr>
        <w:jc w:val="both"/>
        <w:rPr>
          <w:rFonts w:ascii="Times New Roman" w:hAnsi="Times New Roman"/>
          <w:spacing w:val="20"/>
          <w:lang w:eastAsia="pl-PL"/>
        </w:rPr>
      </w:pPr>
    </w:p>
    <w:p w14:paraId="5D1ADE33" w14:textId="03B8B9AD" w:rsidR="000314C8" w:rsidRPr="00A757F0" w:rsidRDefault="000314C8" w:rsidP="00A96A34">
      <w:pPr>
        <w:pStyle w:val="Akapitzlist"/>
        <w:numPr>
          <w:ilvl w:val="0"/>
          <w:numId w:val="22"/>
        </w:numPr>
        <w:spacing w:line="360" w:lineRule="auto"/>
        <w:ind w:left="357" w:hanging="357"/>
        <w:jc w:val="both"/>
        <w:rPr>
          <w:sz w:val="20"/>
          <w:szCs w:val="20"/>
        </w:rPr>
      </w:pPr>
      <w:r w:rsidRPr="00A757F0">
        <w:rPr>
          <w:sz w:val="20"/>
          <w:szCs w:val="20"/>
        </w:rPr>
        <w:t>Cena ofertowa uwzględnia wykonanie dostaw urządzeń o standardach nie niższych niż określone w Specyfikacji.</w:t>
      </w:r>
    </w:p>
    <w:p w14:paraId="6ACB2929" w14:textId="77777777" w:rsidR="000314C8" w:rsidRPr="00A757F0" w:rsidRDefault="000314C8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sz w:val="20"/>
          <w:szCs w:val="20"/>
        </w:rPr>
      </w:pPr>
      <w:r w:rsidRPr="00A757F0">
        <w:rPr>
          <w:sz w:val="20"/>
          <w:szCs w:val="20"/>
        </w:rPr>
        <w:t>Oferta zawiera propozycje wynagrodzenia  ze wszystkimi  jego składnikami i dopłatami – koszty związane z całościowym wykonaniem przedmiotu zamówienia, obejmujące transport, dostarczenie na wskazane miejsce</w:t>
      </w:r>
      <w:r>
        <w:rPr>
          <w:sz w:val="20"/>
          <w:szCs w:val="20"/>
        </w:rPr>
        <w:t xml:space="preserve"> </w:t>
      </w:r>
      <w:r w:rsidRPr="00A757F0">
        <w:rPr>
          <w:sz w:val="20"/>
          <w:szCs w:val="20"/>
        </w:rPr>
        <w:t xml:space="preserve">w budynkach, instalacje </w:t>
      </w:r>
      <w:r>
        <w:rPr>
          <w:sz w:val="20"/>
          <w:szCs w:val="20"/>
        </w:rPr>
        <w:t xml:space="preserve">                                  </w:t>
      </w:r>
      <w:r w:rsidRPr="00A757F0">
        <w:rPr>
          <w:sz w:val="20"/>
          <w:szCs w:val="20"/>
        </w:rPr>
        <w:t>i uruchomienie.</w:t>
      </w:r>
    </w:p>
    <w:p w14:paraId="0EF6F38C" w14:textId="77777777" w:rsidR="000314C8" w:rsidRPr="00A757F0" w:rsidRDefault="000314C8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sz w:val="20"/>
          <w:szCs w:val="20"/>
        </w:rPr>
      </w:pPr>
      <w:r w:rsidRPr="00A757F0">
        <w:rPr>
          <w:sz w:val="20"/>
          <w:szCs w:val="20"/>
        </w:rPr>
        <w:t xml:space="preserve">Zobowiązujemy się, że kwoty jednostkowe netto wymienione w Kolumnie Nr 3 powyższej tabeli nie ulegną zmianie w trakcie obowiązywania umowy. </w:t>
      </w:r>
    </w:p>
    <w:p w14:paraId="32E9F9D5" w14:textId="38B636BE" w:rsidR="000314C8" w:rsidRDefault="000314C8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sz w:val="20"/>
          <w:szCs w:val="20"/>
        </w:rPr>
      </w:pPr>
      <w:r w:rsidRPr="00A757F0">
        <w:rPr>
          <w:sz w:val="20"/>
          <w:szCs w:val="20"/>
        </w:rPr>
        <w:t xml:space="preserve">Po rozstrzygnięciu przetargu Zamawiający będzie się ubiegał o zastosowanie przy zakupie 0% stawki VAT (na sprzęt komputerowy objęty niniejszą stawką) zgodnie z ustawą z dnia 11 marca 2004r. o podatku od towarów i usług (Dz. U. Nr 54 dn. 05.04.2003r., </w:t>
      </w:r>
      <w:r w:rsidR="007B4D6E">
        <w:rPr>
          <w:sz w:val="20"/>
          <w:szCs w:val="20"/>
        </w:rPr>
        <w:t>rozdział 4 art. 83. 1 pkt. 26a)</w:t>
      </w:r>
      <w:r w:rsidRPr="00A757F0">
        <w:rPr>
          <w:sz w:val="20"/>
          <w:szCs w:val="20"/>
        </w:rPr>
        <w:t>.</w:t>
      </w:r>
    </w:p>
    <w:p w14:paraId="415EE493" w14:textId="30EC3100" w:rsidR="007B4D6E" w:rsidRDefault="007B4D6E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Wymagany termin (okres) wykonywania przedmiotu zamówienia dla poniższych części (ilość dni jest liczona od daty zawarcia umowy; termin nie może być dłuższy niż wymagany przez Zamawiającego, tj. 14 dni od daty zawarcia umowy):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911"/>
        <w:gridCol w:w="992"/>
      </w:tblGrid>
      <w:tr w:rsidR="007B4D6E" w14:paraId="100A850E" w14:textId="77777777" w:rsidTr="007B4D6E">
        <w:tc>
          <w:tcPr>
            <w:tcW w:w="911" w:type="dxa"/>
          </w:tcPr>
          <w:p w14:paraId="778714A5" w14:textId="367990C1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Część</w:t>
            </w:r>
          </w:p>
        </w:tc>
        <w:tc>
          <w:tcPr>
            <w:tcW w:w="992" w:type="dxa"/>
          </w:tcPr>
          <w:p w14:paraId="142FFD06" w14:textId="70B30DC8" w:rsidR="007B4D6E" w:rsidRPr="007B4D6E" w:rsidRDefault="007B4D6E" w:rsidP="007B4D6E">
            <w:pPr>
              <w:pStyle w:val="Akapitzlist"/>
              <w:spacing w:line="360" w:lineRule="auto"/>
              <w:ind w:left="0"/>
              <w:jc w:val="both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Ilość dni</w:t>
            </w:r>
          </w:p>
        </w:tc>
      </w:tr>
      <w:tr w:rsidR="007B4D6E" w14:paraId="56770F72" w14:textId="77777777" w:rsidTr="007B4D6E">
        <w:tc>
          <w:tcPr>
            <w:tcW w:w="911" w:type="dxa"/>
          </w:tcPr>
          <w:p w14:paraId="7E9F3490" w14:textId="0B64DD13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14:paraId="3CB06748" w14:textId="77777777" w:rsidR="007B4D6E" w:rsidRDefault="007B4D6E" w:rsidP="007B4D6E">
            <w:pPr>
              <w:pStyle w:val="Akapitzlist"/>
              <w:spacing w:line="360" w:lineRule="auto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7B4D6E" w14:paraId="6E2E9FCB" w14:textId="77777777" w:rsidTr="007B4D6E">
        <w:tc>
          <w:tcPr>
            <w:tcW w:w="911" w:type="dxa"/>
          </w:tcPr>
          <w:p w14:paraId="30985D89" w14:textId="50CDCE60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6049116E" w14:textId="77777777" w:rsidR="007B4D6E" w:rsidRDefault="007B4D6E" w:rsidP="007B4D6E">
            <w:pPr>
              <w:pStyle w:val="Akapitzlist"/>
              <w:spacing w:line="360" w:lineRule="auto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7B4D6E" w14:paraId="3A9D0FF2" w14:textId="77777777" w:rsidTr="007B4D6E">
        <w:tc>
          <w:tcPr>
            <w:tcW w:w="911" w:type="dxa"/>
          </w:tcPr>
          <w:p w14:paraId="0DB53219" w14:textId="1707BE3C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…</w:t>
            </w:r>
          </w:p>
        </w:tc>
        <w:tc>
          <w:tcPr>
            <w:tcW w:w="992" w:type="dxa"/>
          </w:tcPr>
          <w:p w14:paraId="7B4FAC97" w14:textId="77777777" w:rsidR="007B4D6E" w:rsidRDefault="007B4D6E" w:rsidP="007B4D6E">
            <w:pPr>
              <w:pStyle w:val="Akapitzlist"/>
              <w:spacing w:line="360" w:lineRule="auto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7B4D6E" w14:paraId="127FE953" w14:textId="77777777" w:rsidTr="007B4D6E">
        <w:tc>
          <w:tcPr>
            <w:tcW w:w="911" w:type="dxa"/>
          </w:tcPr>
          <w:p w14:paraId="29A06F93" w14:textId="11982EAA" w:rsidR="007B4D6E" w:rsidRPr="007B4D6E" w:rsidRDefault="00455826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14:paraId="0AE51C6B" w14:textId="77777777" w:rsidR="007B4D6E" w:rsidRDefault="007B4D6E" w:rsidP="007B4D6E">
            <w:pPr>
              <w:pStyle w:val="Akapitzlist"/>
              <w:spacing w:line="360" w:lineRule="auto"/>
              <w:ind w:left="0"/>
              <w:jc w:val="both"/>
              <w:rPr>
                <w:sz w:val="20"/>
                <w:szCs w:val="20"/>
              </w:rPr>
            </w:pPr>
          </w:p>
        </w:tc>
      </w:tr>
    </w:tbl>
    <w:p w14:paraId="7CF728FB" w14:textId="77777777" w:rsidR="007B4D6E" w:rsidRPr="00A757F0" w:rsidRDefault="007B4D6E" w:rsidP="007B4D6E">
      <w:pPr>
        <w:pStyle w:val="Akapitzlist"/>
        <w:spacing w:line="360" w:lineRule="auto"/>
        <w:ind w:left="360"/>
        <w:jc w:val="both"/>
        <w:rPr>
          <w:sz w:val="20"/>
          <w:szCs w:val="20"/>
        </w:rPr>
      </w:pPr>
    </w:p>
    <w:p w14:paraId="55222E27" w14:textId="77777777" w:rsidR="000314C8" w:rsidRPr="00A757F0" w:rsidRDefault="000314C8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sz w:val="20"/>
          <w:szCs w:val="20"/>
        </w:rPr>
      </w:pPr>
      <w:r w:rsidRPr="00A757F0">
        <w:rPr>
          <w:sz w:val="20"/>
          <w:szCs w:val="20"/>
        </w:rPr>
        <w:t>Po zapoznaniu się ze Specyfikacją istotnych warunków zamówienia oraz warunkami umownymi zawartymi w przekazanym wzorze umowy, oświadczamy, że przyjmujemy wszystkie warunki Zamawiającego bez zastrzeżeń.</w:t>
      </w:r>
    </w:p>
    <w:p w14:paraId="128CE6EA" w14:textId="5321928D" w:rsidR="000314C8" w:rsidRDefault="000314C8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sz w:val="20"/>
          <w:szCs w:val="20"/>
        </w:rPr>
      </w:pPr>
      <w:r w:rsidRPr="00A757F0">
        <w:rPr>
          <w:sz w:val="20"/>
          <w:szCs w:val="20"/>
        </w:rPr>
        <w:t>Udzielimy bezpłatnej gwarancji n</w:t>
      </w:r>
      <w:r>
        <w:rPr>
          <w:sz w:val="20"/>
          <w:szCs w:val="20"/>
        </w:rPr>
        <w:t>a przedmiot zamówienia na okres wskazany w Specyfikacji Technicznej −</w:t>
      </w:r>
      <w:r w:rsidRPr="000314C8">
        <w:rPr>
          <w:sz w:val="20"/>
          <w:szCs w:val="20"/>
        </w:rPr>
        <w:t xml:space="preserve"> liczony od daty protokolarnego odbioru przez obydwie strony przedmiotu zamówienia.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911"/>
        <w:gridCol w:w="1072"/>
      </w:tblGrid>
      <w:tr w:rsidR="007B4D6E" w:rsidRPr="007B4D6E" w14:paraId="68C43E99" w14:textId="77777777" w:rsidTr="007B4D6E">
        <w:tc>
          <w:tcPr>
            <w:tcW w:w="911" w:type="dxa"/>
          </w:tcPr>
          <w:p w14:paraId="79241CC3" w14:textId="77777777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Część</w:t>
            </w:r>
          </w:p>
        </w:tc>
        <w:tc>
          <w:tcPr>
            <w:tcW w:w="992" w:type="dxa"/>
          </w:tcPr>
          <w:p w14:paraId="79706AF5" w14:textId="59C4E8C0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Długość gwarancji [lata]</w:t>
            </w:r>
          </w:p>
        </w:tc>
      </w:tr>
      <w:tr w:rsidR="007B4D6E" w14:paraId="2D1FBA20" w14:textId="77777777" w:rsidTr="007B4D6E">
        <w:tc>
          <w:tcPr>
            <w:tcW w:w="911" w:type="dxa"/>
          </w:tcPr>
          <w:p w14:paraId="4BA26EB0" w14:textId="77777777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14:paraId="317D407D" w14:textId="77777777" w:rsid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sz w:val="20"/>
                <w:szCs w:val="20"/>
              </w:rPr>
            </w:pPr>
          </w:p>
        </w:tc>
      </w:tr>
      <w:tr w:rsidR="007B4D6E" w14:paraId="303CFC73" w14:textId="77777777" w:rsidTr="007B4D6E">
        <w:tc>
          <w:tcPr>
            <w:tcW w:w="911" w:type="dxa"/>
          </w:tcPr>
          <w:p w14:paraId="353438BD" w14:textId="77777777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2F717FB5" w14:textId="77777777" w:rsid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sz w:val="20"/>
                <w:szCs w:val="20"/>
              </w:rPr>
            </w:pPr>
          </w:p>
        </w:tc>
      </w:tr>
      <w:tr w:rsidR="007B4D6E" w14:paraId="301B2395" w14:textId="77777777" w:rsidTr="007B4D6E">
        <w:tc>
          <w:tcPr>
            <w:tcW w:w="911" w:type="dxa"/>
          </w:tcPr>
          <w:p w14:paraId="2EAD9C5F" w14:textId="77777777" w:rsidR="007B4D6E" w:rsidRP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7B4D6E">
              <w:rPr>
                <w:b/>
                <w:sz w:val="20"/>
                <w:szCs w:val="20"/>
              </w:rPr>
              <w:lastRenderedPageBreak/>
              <w:t>…</w:t>
            </w:r>
          </w:p>
        </w:tc>
        <w:tc>
          <w:tcPr>
            <w:tcW w:w="992" w:type="dxa"/>
          </w:tcPr>
          <w:p w14:paraId="5554C51F" w14:textId="77777777" w:rsid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sz w:val="20"/>
                <w:szCs w:val="20"/>
              </w:rPr>
            </w:pPr>
          </w:p>
        </w:tc>
      </w:tr>
      <w:tr w:rsidR="007B4D6E" w14:paraId="423850D4" w14:textId="77777777" w:rsidTr="007B4D6E">
        <w:tc>
          <w:tcPr>
            <w:tcW w:w="911" w:type="dxa"/>
          </w:tcPr>
          <w:p w14:paraId="1C30E57F" w14:textId="22530118" w:rsidR="007B4D6E" w:rsidRPr="007B4D6E" w:rsidRDefault="00455826" w:rsidP="007B4D6E">
            <w:pPr>
              <w:pStyle w:val="Akapitzlist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14:paraId="1AE0EEDD" w14:textId="77777777" w:rsidR="007B4D6E" w:rsidRDefault="007B4D6E" w:rsidP="007B4D6E">
            <w:pPr>
              <w:pStyle w:val="Akapitzlist"/>
              <w:spacing w:line="360" w:lineRule="auto"/>
              <w:ind w:left="0"/>
              <w:jc w:val="center"/>
              <w:rPr>
                <w:sz w:val="20"/>
                <w:szCs w:val="20"/>
              </w:rPr>
            </w:pPr>
          </w:p>
        </w:tc>
      </w:tr>
    </w:tbl>
    <w:p w14:paraId="37AD14B5" w14:textId="77777777" w:rsidR="007B4D6E" w:rsidRPr="000314C8" w:rsidRDefault="007B4D6E" w:rsidP="007B4D6E">
      <w:pPr>
        <w:pStyle w:val="Akapitzlist"/>
        <w:spacing w:line="360" w:lineRule="auto"/>
        <w:ind w:left="360"/>
        <w:jc w:val="both"/>
        <w:rPr>
          <w:sz w:val="20"/>
          <w:szCs w:val="20"/>
        </w:rPr>
      </w:pPr>
    </w:p>
    <w:p w14:paraId="42835ED9" w14:textId="77777777" w:rsidR="000314C8" w:rsidRPr="00A757F0" w:rsidRDefault="000314C8" w:rsidP="00A96A34">
      <w:pPr>
        <w:pStyle w:val="Akapitzlist"/>
        <w:numPr>
          <w:ilvl w:val="0"/>
          <w:numId w:val="22"/>
        </w:numPr>
        <w:tabs>
          <w:tab w:val="left" w:pos="360"/>
        </w:tabs>
        <w:spacing w:line="360" w:lineRule="auto"/>
        <w:jc w:val="both"/>
        <w:rPr>
          <w:sz w:val="20"/>
          <w:szCs w:val="20"/>
        </w:rPr>
      </w:pPr>
      <w:r w:rsidRPr="00A757F0">
        <w:rPr>
          <w:sz w:val="20"/>
          <w:szCs w:val="20"/>
        </w:rPr>
        <w:t>Oświadczamy, że uważamy się związani niniejszą ofertą w ciągu 60 dni. Bieg terminu rozpoczyna się wraz  z upływem terminu składania ofert.</w:t>
      </w:r>
    </w:p>
    <w:p w14:paraId="44DA7B61" w14:textId="77777777" w:rsidR="000314C8" w:rsidRPr="00A757F0" w:rsidRDefault="000314C8" w:rsidP="00A96A34">
      <w:pPr>
        <w:pStyle w:val="Akapitzlist"/>
        <w:numPr>
          <w:ilvl w:val="0"/>
          <w:numId w:val="22"/>
        </w:numPr>
        <w:spacing w:line="360" w:lineRule="auto"/>
        <w:jc w:val="both"/>
        <w:rPr>
          <w:i/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>W przypadku zatrudnienia podwykonawców, oświadczamy że ponosimy całkowitą odpowiedzialność za działanie lub zaniechania wszystkich podwykonawców.</w:t>
      </w:r>
    </w:p>
    <w:p w14:paraId="0CBC1C32" w14:textId="77777777" w:rsidR="000314C8" w:rsidRPr="00A757F0" w:rsidRDefault="000314C8" w:rsidP="00A96A34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-709" w:firstLine="709"/>
        <w:jc w:val="both"/>
        <w:rPr>
          <w:i/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 xml:space="preserve"> Wadium w kwocie ...................  zł  dla części: …………….….. zostało uiszczone w dniu .................      </w:t>
      </w:r>
    </w:p>
    <w:p w14:paraId="2792697B" w14:textId="77777777" w:rsidR="000314C8" w:rsidRPr="00A757F0" w:rsidRDefault="000314C8" w:rsidP="000314C8">
      <w:pPr>
        <w:pStyle w:val="Akapitzlist"/>
        <w:spacing w:line="360" w:lineRule="auto"/>
        <w:ind w:left="708" w:hanging="424"/>
        <w:jc w:val="both"/>
        <w:rPr>
          <w:i/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 xml:space="preserve"> w formie ...................................  Dokument/y wniesienia wadium w załączeniu.</w:t>
      </w:r>
    </w:p>
    <w:p w14:paraId="36E559D1" w14:textId="77777777" w:rsidR="000314C8" w:rsidRPr="00A757F0" w:rsidRDefault="000314C8" w:rsidP="00A96A34">
      <w:pPr>
        <w:pStyle w:val="Akapitzlist"/>
        <w:numPr>
          <w:ilvl w:val="0"/>
          <w:numId w:val="22"/>
        </w:numPr>
        <w:tabs>
          <w:tab w:val="left" w:pos="360"/>
        </w:tabs>
        <w:suppressAutoHyphens/>
        <w:spacing w:line="360" w:lineRule="auto"/>
        <w:jc w:val="both"/>
        <w:rPr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>Informacje/dane niezbędne do zwrotu wadium (dotyczy Wykonawców wnoszących wadium w pieniądzu):</w:t>
      </w:r>
    </w:p>
    <w:p w14:paraId="17B3815E" w14:textId="77777777" w:rsidR="000314C8" w:rsidRPr="00A757F0" w:rsidRDefault="000314C8" w:rsidP="000314C8">
      <w:pPr>
        <w:tabs>
          <w:tab w:val="left" w:pos="1077"/>
        </w:tabs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Nr rachunku:.........................................................................................................................</w:t>
      </w:r>
    </w:p>
    <w:p w14:paraId="5C76AFD7" w14:textId="77777777" w:rsidR="000314C8" w:rsidRPr="00A757F0" w:rsidRDefault="000314C8" w:rsidP="000314C8">
      <w:pPr>
        <w:tabs>
          <w:tab w:val="left" w:pos="1077"/>
        </w:tabs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Nazwa Banku: ........................................................................................................................</w:t>
      </w:r>
    </w:p>
    <w:p w14:paraId="5044A9E4" w14:textId="77777777" w:rsidR="000314C8" w:rsidRPr="00A757F0" w:rsidRDefault="000314C8" w:rsidP="000314C8">
      <w:pPr>
        <w:tabs>
          <w:tab w:val="left" w:pos="1077"/>
        </w:tabs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IBAN:              ........................................................................................................................</w:t>
      </w:r>
    </w:p>
    <w:p w14:paraId="2D8431C9" w14:textId="77777777" w:rsidR="000314C8" w:rsidRPr="00A757F0" w:rsidRDefault="000314C8" w:rsidP="00A96A34">
      <w:pPr>
        <w:pStyle w:val="Akapitzlist"/>
        <w:numPr>
          <w:ilvl w:val="0"/>
          <w:numId w:val="23"/>
        </w:numPr>
        <w:tabs>
          <w:tab w:val="left" w:pos="426"/>
        </w:tabs>
        <w:spacing w:line="360" w:lineRule="auto"/>
        <w:jc w:val="both"/>
        <w:rPr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 xml:space="preserve">Oświadczamy, pod rygorem wykluczenia z postępowania, iż wszystkie informacje zamieszczone w naszej ofercie </w:t>
      </w:r>
      <w:r>
        <w:rPr>
          <w:color w:val="000000"/>
          <w:sz w:val="20"/>
          <w:szCs w:val="20"/>
        </w:rPr>
        <w:t xml:space="preserve">                                      </w:t>
      </w:r>
      <w:r w:rsidRPr="00A757F0">
        <w:rPr>
          <w:color w:val="000000"/>
          <w:sz w:val="20"/>
          <w:szCs w:val="20"/>
        </w:rPr>
        <w:t>i załącznikach do oferty są prawdziwe.</w:t>
      </w:r>
    </w:p>
    <w:p w14:paraId="4376BC7E" w14:textId="77777777" w:rsidR="000314C8" w:rsidRPr="00A757F0" w:rsidRDefault="000314C8" w:rsidP="00A96A34">
      <w:pPr>
        <w:pStyle w:val="Akapitzlist"/>
        <w:numPr>
          <w:ilvl w:val="0"/>
          <w:numId w:val="23"/>
        </w:numPr>
        <w:tabs>
          <w:tab w:val="left" w:pos="426"/>
        </w:tabs>
        <w:spacing w:line="360" w:lineRule="auto"/>
        <w:jc w:val="both"/>
        <w:rPr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>W przypadku wyboru naszej oferty zobowiązujemy się do zawarcia umowy w terminie i miejscu wyznaczonym przez Zamawiającego.</w:t>
      </w:r>
    </w:p>
    <w:p w14:paraId="3D2A0AC3" w14:textId="77777777" w:rsidR="000314C8" w:rsidRPr="00A757F0" w:rsidRDefault="000314C8" w:rsidP="00A96A34">
      <w:pPr>
        <w:pStyle w:val="Akapitzlist"/>
        <w:numPr>
          <w:ilvl w:val="0"/>
          <w:numId w:val="23"/>
        </w:numPr>
        <w:tabs>
          <w:tab w:val="left" w:pos="426"/>
        </w:tabs>
        <w:spacing w:line="360" w:lineRule="auto"/>
        <w:jc w:val="both"/>
        <w:rPr>
          <w:color w:val="000000"/>
          <w:sz w:val="20"/>
          <w:szCs w:val="20"/>
        </w:rPr>
      </w:pPr>
      <w:r w:rsidRPr="00A757F0">
        <w:rPr>
          <w:color w:val="000000"/>
          <w:sz w:val="20"/>
          <w:szCs w:val="20"/>
        </w:rPr>
        <w:t>Do niniejszej oferty dołączono jako załączniki:</w:t>
      </w:r>
    </w:p>
    <w:p w14:paraId="10EB9E47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Dowód wniesienia wadium.</w:t>
      </w:r>
    </w:p>
    <w:p w14:paraId="3A23CF8D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</w:rPr>
        <w:t xml:space="preserve">Oświadczenie o braku podstaw do wykluczenia z postępowania o udzielenie zamówienia publicznego i spełnianiu warunków udziału w postępowaniu, o których mowa w art. 22 ustawy  Oświadczenie składa się na formularzu jednolitego europejskiego dokumentu zamówienia (JEDZ). </w:t>
      </w:r>
    </w:p>
    <w:p w14:paraId="0ADE3230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 xml:space="preserve">Formularz nr 1 – </w:t>
      </w:r>
      <w:r w:rsidRPr="00A757F0">
        <w:rPr>
          <w:rFonts w:ascii="Times New Roman" w:hAnsi="Times New Roman"/>
          <w:sz w:val="20"/>
          <w:szCs w:val="20"/>
          <w:lang w:eastAsia="pl-PL"/>
        </w:rPr>
        <w:t>Informacja dotycząca grupy kapitałowej.</w:t>
      </w:r>
    </w:p>
    <w:p w14:paraId="09380660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Formularz nr 2 – Zobowiązanie innych podmiotów.</w:t>
      </w:r>
    </w:p>
    <w:p w14:paraId="4559476C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Formularz nr 3 - Oświadczenie dotyczące parametrów technicznych z załącznikami.</w:t>
      </w:r>
    </w:p>
    <w:p w14:paraId="0D15DD11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Formularz nr 4 – Informacja dotycząca powierzenia podwykonawcom określonego zakresu (część) zamówienia, lub wykonania zamówienia wyłącznie siłami własnymi.</w:t>
      </w:r>
    </w:p>
    <w:p w14:paraId="1ACE9F0F" w14:textId="77777777" w:rsidR="000314C8" w:rsidRPr="00A757F0" w:rsidRDefault="000314C8" w:rsidP="00A96A34">
      <w:pPr>
        <w:numPr>
          <w:ilvl w:val="1"/>
          <w:numId w:val="21"/>
        </w:numPr>
        <w:tabs>
          <w:tab w:val="num" w:pos="1440"/>
        </w:tabs>
        <w:autoSpaceDE w:val="0"/>
        <w:autoSpaceDN w:val="0"/>
        <w:adjustRightInd w:val="0"/>
        <w:spacing w:after="0" w:line="360" w:lineRule="auto"/>
        <w:ind w:left="709" w:hanging="357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A757F0">
        <w:rPr>
          <w:rFonts w:ascii="Times New Roman" w:hAnsi="Times New Roman"/>
          <w:color w:val="000000"/>
          <w:sz w:val="20"/>
          <w:szCs w:val="20"/>
          <w:lang w:eastAsia="pl-PL"/>
        </w:rPr>
        <w:t>Formularz nr 5 – spis treści (zalecane).</w:t>
      </w:r>
    </w:p>
    <w:p w14:paraId="32A3F5EE" w14:textId="770D87AD" w:rsidR="007C7993" w:rsidRPr="007C7993" w:rsidRDefault="007C7993" w:rsidP="000314C8">
      <w:pPr>
        <w:spacing w:after="0" w:line="360" w:lineRule="auto"/>
        <w:jc w:val="both"/>
        <w:rPr>
          <w:rFonts w:ascii="Times New Roman" w:hAnsi="Times New Roman"/>
          <w:color w:val="000000"/>
          <w:lang w:eastAsia="pl-PL"/>
        </w:rPr>
      </w:pPr>
    </w:p>
    <w:p w14:paraId="4B443507" w14:textId="77777777" w:rsidR="00D851E5" w:rsidRPr="00A72B79" w:rsidRDefault="00D851E5" w:rsidP="00CD4462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color w:val="000000"/>
          <w:lang w:eastAsia="pl-PL"/>
        </w:rPr>
      </w:pPr>
    </w:p>
    <w:p w14:paraId="12B327FC" w14:textId="77777777" w:rsidR="00D851E5" w:rsidRPr="00A72B79" w:rsidRDefault="00D851E5" w:rsidP="00CD4462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color w:val="000000"/>
          <w:lang w:eastAsia="pl-PL"/>
        </w:rPr>
      </w:pPr>
    </w:p>
    <w:p w14:paraId="7E11AB3C" w14:textId="77777777" w:rsidR="00D851E5" w:rsidRPr="00A72B79" w:rsidRDefault="00D851E5" w:rsidP="00CD4462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color w:val="000000"/>
          <w:lang w:eastAsia="pl-PL"/>
        </w:rPr>
      </w:pPr>
      <w:r w:rsidRPr="00A72B79">
        <w:rPr>
          <w:rFonts w:ascii="Times New Roman" w:eastAsia="Arial Unicode MS" w:hAnsi="Times New Roman"/>
          <w:color w:val="000000"/>
          <w:lang w:eastAsia="pl-PL"/>
        </w:rPr>
        <w:t>Miejscowość, data: …..........................</w:t>
      </w:r>
    </w:p>
    <w:p w14:paraId="06E321F3" w14:textId="77777777" w:rsidR="00D851E5" w:rsidRPr="00A72B79" w:rsidRDefault="00D851E5" w:rsidP="00CD4462">
      <w:pPr>
        <w:spacing w:after="0" w:line="360" w:lineRule="auto"/>
        <w:ind w:left="6379"/>
        <w:jc w:val="center"/>
        <w:rPr>
          <w:rFonts w:ascii="Times New Roman" w:hAnsi="Times New Roman"/>
          <w:color w:val="000000"/>
          <w:lang w:eastAsia="pl-PL"/>
        </w:rPr>
      </w:pPr>
      <w:r w:rsidRPr="00A72B79">
        <w:rPr>
          <w:rFonts w:ascii="Times New Roman" w:hAnsi="Times New Roman"/>
          <w:color w:val="000000"/>
          <w:lang w:eastAsia="pl-PL"/>
        </w:rPr>
        <w:t>......................................................................</w:t>
      </w:r>
    </w:p>
    <w:p w14:paraId="529A1236" w14:textId="77777777" w:rsidR="00D851E5" w:rsidRPr="00A72B79" w:rsidRDefault="00D851E5" w:rsidP="001B5F1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lang w:eastAsia="pl-PL"/>
        </w:rPr>
      </w:pPr>
      <w:r w:rsidRPr="00A72B79">
        <w:rPr>
          <w:rFonts w:ascii="Times New Roman" w:hAnsi="Times New Roman"/>
          <w:color w:val="000000"/>
          <w:lang w:eastAsia="pl-PL"/>
        </w:rPr>
        <w:t>(pieczęć imienna i podpis Wykonawcy lub</w:t>
      </w:r>
    </w:p>
    <w:p w14:paraId="7BB97E86" w14:textId="77777777" w:rsidR="00D851E5" w:rsidRPr="00A72B79" w:rsidRDefault="00D851E5" w:rsidP="001B5F1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lang w:eastAsia="pl-PL"/>
        </w:rPr>
      </w:pPr>
      <w:r w:rsidRPr="00A72B79">
        <w:rPr>
          <w:rFonts w:ascii="Times New Roman" w:hAnsi="Times New Roman"/>
          <w:color w:val="000000"/>
          <w:lang w:eastAsia="pl-PL"/>
        </w:rPr>
        <w:t>osoby uprawnionej do reprezentacji Wykonawcy)</w:t>
      </w:r>
    </w:p>
    <w:p w14:paraId="4E546CCB" w14:textId="24C1DCA7" w:rsidR="00D851E5" w:rsidRPr="00A72B79" w:rsidRDefault="00D851E5" w:rsidP="00A3498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eastAsia="pl-PL"/>
        </w:rPr>
      </w:pPr>
      <w:r w:rsidRPr="00A72B79">
        <w:rPr>
          <w:rFonts w:ascii="Times New Roman" w:eastAsia="Arial Unicode MS" w:hAnsi="Times New Roman"/>
          <w:lang w:eastAsia="pl-PL"/>
        </w:rPr>
        <w:br w:type="page"/>
      </w:r>
    </w:p>
    <w:p w14:paraId="13E7CC89" w14:textId="76CF507C" w:rsidR="00FA781C" w:rsidRPr="00F411FE" w:rsidRDefault="00FA781C" w:rsidP="00FA781C">
      <w:pPr>
        <w:rPr>
          <w:rFonts w:ascii="Arial" w:hAnsi="Arial" w:cs="Arial"/>
          <w:b/>
        </w:rPr>
      </w:pPr>
      <w:r w:rsidRPr="00F411FE">
        <w:rPr>
          <w:rFonts w:ascii="Arial" w:hAnsi="Arial" w:cs="Arial"/>
          <w:b/>
          <w:bCs/>
        </w:rPr>
        <w:lastRenderedPageBreak/>
        <w:tab/>
      </w:r>
    </w:p>
    <w:p w14:paraId="67F3630E" w14:textId="1C0B3BEF" w:rsidR="00FA781C" w:rsidRPr="00903A04" w:rsidRDefault="00FA781C" w:rsidP="001B5F14">
      <w:pPr>
        <w:spacing w:after="0" w:line="240" w:lineRule="auto"/>
        <w:ind w:right="5954"/>
        <w:rPr>
          <w:rFonts w:ascii="Times New Roman" w:hAnsi="Times New Roman"/>
        </w:rPr>
      </w:pPr>
      <w:r w:rsidRPr="00903A04">
        <w:rPr>
          <w:rFonts w:ascii="Times New Roman" w:hAnsi="Times New Roman"/>
        </w:rPr>
        <w:t>……………………………………………………</w:t>
      </w:r>
    </w:p>
    <w:p w14:paraId="63C6A896" w14:textId="0389385B" w:rsidR="00FA781C" w:rsidRPr="00903A04" w:rsidRDefault="001B5F14" w:rsidP="001B5F14">
      <w:pPr>
        <w:spacing w:after="0" w:line="240" w:lineRule="auto"/>
        <w:rPr>
          <w:rFonts w:ascii="Times New Roman" w:hAnsi="Times New Roman"/>
          <w:b/>
        </w:rPr>
      </w:pPr>
      <w:r w:rsidRPr="00903A04">
        <w:rPr>
          <w:rFonts w:ascii="Times New Roman" w:hAnsi="Times New Roman"/>
          <w:i/>
          <w:sz w:val="16"/>
          <w:szCs w:val="16"/>
        </w:rPr>
        <w:t xml:space="preserve">                </w:t>
      </w:r>
      <w:r w:rsidR="00FA781C" w:rsidRPr="00903A04">
        <w:rPr>
          <w:rFonts w:ascii="Times New Roman" w:hAnsi="Times New Roman"/>
          <w:lang w:eastAsia="pl-PL"/>
        </w:rPr>
        <w:t>(pieczęć firmowa Wykonawcy)</w:t>
      </w:r>
    </w:p>
    <w:p w14:paraId="1BD964A9" w14:textId="77777777" w:rsidR="00FB127E" w:rsidRDefault="00FB127E" w:rsidP="00FB127E">
      <w:pPr>
        <w:autoSpaceDE w:val="0"/>
        <w:autoSpaceDN w:val="0"/>
        <w:adjustRightInd w:val="0"/>
        <w:spacing w:before="60" w:after="60" w:line="240" w:lineRule="auto"/>
        <w:jc w:val="center"/>
        <w:rPr>
          <w:rFonts w:ascii="Times New Roman" w:hAnsi="Times New Roman"/>
          <w:b/>
          <w:lang w:eastAsia="pl-PL"/>
        </w:rPr>
      </w:pPr>
      <w:r w:rsidRPr="00785C50">
        <w:rPr>
          <w:rFonts w:ascii="Times New Roman" w:hAnsi="Times New Roman"/>
          <w:b/>
          <w:lang w:eastAsia="pl-PL"/>
        </w:rPr>
        <w:t>FORMULARZ NR 1</w:t>
      </w:r>
    </w:p>
    <w:p w14:paraId="0557CB46" w14:textId="77777777" w:rsidR="00903A04" w:rsidRDefault="00903A04" w:rsidP="00903A04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14:paraId="6C57F4D0" w14:textId="5A9D165F" w:rsidR="00903A04" w:rsidRPr="004462D6" w:rsidRDefault="00903A04" w:rsidP="00903A04">
      <w:pPr>
        <w:spacing w:after="0" w:line="360" w:lineRule="auto"/>
        <w:jc w:val="both"/>
        <w:rPr>
          <w:rFonts w:ascii="Times New Roman" w:eastAsia="Times New Roman" w:hAnsi="Times New Roman"/>
          <w:spacing w:val="20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 xml:space="preserve">Dotyczy: postępowania o udzielenie zamówienia publicznego prowadzonego w trybie przetargu nieograniczonego                  </w:t>
      </w:r>
      <w:r w:rsidR="00A757F0">
        <w:rPr>
          <w:rFonts w:ascii="Times New Roman" w:eastAsia="Times New Roman" w:hAnsi="Times New Roman"/>
          <w:lang w:eastAsia="pl-PL"/>
        </w:rPr>
        <w:t xml:space="preserve">nr </w:t>
      </w:r>
      <w:r w:rsidR="00455826">
        <w:rPr>
          <w:rFonts w:ascii="Times New Roman" w:eastAsia="Times New Roman" w:hAnsi="Times New Roman"/>
          <w:lang w:eastAsia="pl-PL"/>
        </w:rPr>
        <w:t>WMIM-371-05/2017</w:t>
      </w:r>
      <w:r w:rsidRPr="00A72B79">
        <w:rPr>
          <w:rFonts w:ascii="Times New Roman" w:eastAsia="Times New Roman" w:hAnsi="Times New Roman"/>
          <w:lang w:eastAsia="pl-PL"/>
        </w:rPr>
        <w:t xml:space="preserve"> na: „</w:t>
      </w:r>
      <w:r w:rsidR="00455826" w:rsidRPr="002C6D4F">
        <w:rPr>
          <w:rFonts w:ascii="Times New Roman" w:hAnsi="Times New Roman"/>
          <w:spacing w:val="20"/>
        </w:rPr>
        <w:t>Dostawę sprzętu dla Laboratorium Komputerowego Wydziału Matematyki, Informatyki i Mechaniki Uniwersytetu Warszawskiego</w:t>
      </w:r>
      <w:r w:rsidRPr="00A72B79">
        <w:rPr>
          <w:rFonts w:ascii="Times New Roman" w:eastAsia="Times New Roman" w:hAnsi="Times New Roman"/>
          <w:spacing w:val="20"/>
          <w:lang w:eastAsia="pl-PL"/>
        </w:rPr>
        <w:t>”.</w:t>
      </w:r>
    </w:p>
    <w:p w14:paraId="755521C0" w14:textId="77777777" w:rsidR="001B5F14" w:rsidRPr="00903A04" w:rsidRDefault="001B5F14" w:rsidP="001B5F14">
      <w:pPr>
        <w:rPr>
          <w:rFonts w:ascii="Times New Roman" w:hAnsi="Times New Roman"/>
          <w:lang w:eastAsia="pl-PL"/>
        </w:rPr>
      </w:pPr>
    </w:p>
    <w:p w14:paraId="5F4E010F" w14:textId="77777777" w:rsidR="00FA781C" w:rsidRPr="00903A04" w:rsidRDefault="00FA781C" w:rsidP="00FA781C">
      <w:pPr>
        <w:pStyle w:val="Tekstprzypisudolnego"/>
        <w:jc w:val="center"/>
        <w:rPr>
          <w:b/>
          <w:bCs/>
          <w:caps/>
          <w:sz w:val="22"/>
          <w:szCs w:val="22"/>
        </w:rPr>
      </w:pPr>
      <w:r w:rsidRPr="00903A04">
        <w:rPr>
          <w:b/>
          <w:bCs/>
          <w:caps/>
          <w:sz w:val="22"/>
          <w:szCs w:val="22"/>
        </w:rPr>
        <w:t xml:space="preserve">INFORMACJA O PRZYNALEŻNOŚCI bądź braku przynależności </w:t>
      </w:r>
    </w:p>
    <w:p w14:paraId="4E8B8712" w14:textId="77777777" w:rsidR="00FA781C" w:rsidRPr="00903A04" w:rsidRDefault="00FA781C" w:rsidP="00FA781C">
      <w:pPr>
        <w:pStyle w:val="Tekstprzypisudolnego"/>
        <w:jc w:val="center"/>
        <w:rPr>
          <w:b/>
          <w:bCs/>
          <w:caps/>
          <w:sz w:val="22"/>
          <w:szCs w:val="22"/>
        </w:rPr>
      </w:pPr>
      <w:r w:rsidRPr="00903A04">
        <w:rPr>
          <w:b/>
          <w:bCs/>
          <w:caps/>
          <w:sz w:val="22"/>
          <w:szCs w:val="22"/>
        </w:rPr>
        <w:t>DO GRUPY KAPITAŁOWEJ</w:t>
      </w:r>
    </w:p>
    <w:p w14:paraId="465F6A5D" w14:textId="77777777" w:rsidR="001B5F14" w:rsidRPr="00903A04" w:rsidRDefault="001B5F14" w:rsidP="00FA781C">
      <w:pPr>
        <w:pStyle w:val="Tekstprzypisudolnego"/>
        <w:jc w:val="center"/>
        <w:rPr>
          <w:bCs/>
          <w:i/>
          <w:color w:val="4D4D4D"/>
          <w:sz w:val="16"/>
          <w:szCs w:val="16"/>
        </w:rPr>
      </w:pPr>
    </w:p>
    <w:p w14:paraId="59C9A996" w14:textId="190C258C" w:rsidR="00FA781C" w:rsidRPr="00903A04" w:rsidRDefault="007B4D6E" w:rsidP="00FA781C">
      <w:pPr>
        <w:pStyle w:val="Tekstprzypisudolnego"/>
        <w:jc w:val="center"/>
        <w:rPr>
          <w:b/>
          <w:bCs/>
          <w:caps/>
          <w:sz w:val="16"/>
          <w:szCs w:val="16"/>
        </w:rPr>
      </w:pPr>
      <w:r>
        <w:rPr>
          <w:bCs/>
          <w:i/>
          <w:color w:val="4D4D4D"/>
          <w:sz w:val="16"/>
          <w:szCs w:val="16"/>
        </w:rPr>
        <w:t>(na podstawie art. 24  ust. 13</w:t>
      </w:r>
      <w:r w:rsidR="00FA781C" w:rsidRPr="00903A04">
        <w:rPr>
          <w:bCs/>
          <w:i/>
          <w:color w:val="4D4D4D"/>
          <w:sz w:val="16"/>
          <w:szCs w:val="16"/>
        </w:rPr>
        <w:t xml:space="preserve"> ustawy – Prawo zamówień publicznych)</w:t>
      </w:r>
    </w:p>
    <w:p w14:paraId="141DEBB6" w14:textId="77777777" w:rsidR="00903A04" w:rsidRDefault="00903A04" w:rsidP="00FA781C">
      <w:pPr>
        <w:spacing w:line="480" w:lineRule="auto"/>
        <w:jc w:val="both"/>
        <w:rPr>
          <w:rFonts w:ascii="Times New Roman" w:hAnsi="Times New Roman"/>
        </w:rPr>
      </w:pPr>
    </w:p>
    <w:p w14:paraId="2D148877" w14:textId="77777777" w:rsidR="00FA781C" w:rsidRPr="00903A04" w:rsidRDefault="00FA781C" w:rsidP="00FA781C">
      <w:pPr>
        <w:spacing w:line="480" w:lineRule="auto"/>
        <w:jc w:val="both"/>
        <w:rPr>
          <w:rFonts w:ascii="Times New Roman" w:hAnsi="Times New Roman"/>
        </w:rPr>
      </w:pPr>
      <w:r w:rsidRPr="00903A04">
        <w:rPr>
          <w:rFonts w:ascii="Times New Roman" w:hAnsi="Times New Roman"/>
        </w:rPr>
        <w:t>Ja niżej podpisany................................................................................................................................</w:t>
      </w:r>
    </w:p>
    <w:p w14:paraId="7E017DAC" w14:textId="77777777" w:rsidR="00D851E5" w:rsidRPr="00903A04" w:rsidRDefault="00D851E5" w:rsidP="00CD4462">
      <w:pPr>
        <w:spacing w:after="0" w:line="360" w:lineRule="auto"/>
        <w:jc w:val="both"/>
        <w:rPr>
          <w:rFonts w:ascii="Times New Roman" w:hAnsi="Times New Roman"/>
          <w:bCs/>
          <w:i/>
          <w:lang w:eastAsia="pl-PL"/>
        </w:rPr>
      </w:pPr>
    </w:p>
    <w:p w14:paraId="617DF8DE" w14:textId="77777777" w:rsidR="00FA781C" w:rsidRPr="00903A04" w:rsidRDefault="00FA781C" w:rsidP="00FA781C">
      <w:pPr>
        <w:keepNext/>
        <w:jc w:val="both"/>
        <w:outlineLvl w:val="0"/>
        <w:rPr>
          <w:rFonts w:ascii="Times New Roman" w:hAnsi="Times New Roman"/>
          <w:bCs/>
          <w:kern w:val="32"/>
          <w:szCs w:val="32"/>
        </w:rPr>
      </w:pPr>
      <w:r w:rsidRPr="00903A04">
        <w:rPr>
          <w:rFonts w:ascii="Times New Roman" w:hAnsi="Times New Roman"/>
          <w:bCs/>
          <w:kern w:val="32"/>
          <w:szCs w:val="32"/>
        </w:rPr>
        <w:t>informuję, że:</w:t>
      </w:r>
    </w:p>
    <w:p w14:paraId="38C13D62" w14:textId="552F23AA" w:rsidR="00FA781C" w:rsidRPr="00903A04" w:rsidRDefault="00FA781C" w:rsidP="00A96A34">
      <w:pPr>
        <w:keepNext/>
        <w:numPr>
          <w:ilvl w:val="0"/>
          <w:numId w:val="52"/>
        </w:numPr>
        <w:spacing w:after="0" w:line="360" w:lineRule="auto"/>
        <w:jc w:val="both"/>
        <w:outlineLvl w:val="0"/>
        <w:rPr>
          <w:rFonts w:ascii="Times New Roman" w:hAnsi="Times New Roman"/>
          <w:bCs/>
          <w:kern w:val="32"/>
          <w:szCs w:val="32"/>
        </w:rPr>
      </w:pPr>
      <w:r w:rsidRPr="00903A04">
        <w:rPr>
          <w:rFonts w:ascii="Times New Roman" w:hAnsi="Times New Roman"/>
          <w:b/>
          <w:bCs/>
          <w:kern w:val="32"/>
          <w:szCs w:val="32"/>
        </w:rPr>
        <w:t>nie należę</w:t>
      </w:r>
      <w:r w:rsidRPr="00903A04">
        <w:rPr>
          <w:rFonts w:ascii="Times New Roman" w:hAnsi="Times New Roman"/>
          <w:bCs/>
          <w:kern w:val="32"/>
          <w:szCs w:val="32"/>
        </w:rPr>
        <w:t xml:space="preserve"> do grupy kapitałowej w rozumieniu ustawy z dnia 16 lutego 2007r. o ochronie konkurencji </w:t>
      </w:r>
      <w:r w:rsidR="00903A04">
        <w:rPr>
          <w:rFonts w:ascii="Times New Roman" w:hAnsi="Times New Roman"/>
          <w:bCs/>
          <w:kern w:val="32"/>
          <w:szCs w:val="32"/>
        </w:rPr>
        <w:t xml:space="preserve">                                   </w:t>
      </w:r>
      <w:r w:rsidRPr="00903A04">
        <w:rPr>
          <w:rFonts w:ascii="Times New Roman" w:hAnsi="Times New Roman"/>
          <w:bCs/>
          <w:kern w:val="32"/>
          <w:szCs w:val="32"/>
        </w:rPr>
        <w:t>i konsumentów (</w:t>
      </w:r>
      <w:r w:rsidRPr="00903A04">
        <w:rPr>
          <w:rFonts w:ascii="Times New Roman" w:hAnsi="Times New Roman"/>
        </w:rPr>
        <w:t>Dz. U. z 2015 r. poz. 184, 1618 i 1634</w:t>
      </w:r>
      <w:r w:rsidRPr="00903A04">
        <w:rPr>
          <w:rFonts w:ascii="Times New Roman" w:hAnsi="Times New Roman"/>
          <w:bCs/>
          <w:kern w:val="32"/>
          <w:szCs w:val="32"/>
        </w:rPr>
        <w:t>).</w:t>
      </w:r>
      <w:r w:rsidRPr="00903A04">
        <w:rPr>
          <w:rFonts w:ascii="Times New Roman" w:hAnsi="Times New Roman"/>
          <w:b/>
          <w:bCs/>
          <w:i/>
        </w:rPr>
        <w:t xml:space="preserve"> </w:t>
      </w:r>
      <w:r w:rsidRPr="00903A04">
        <w:rPr>
          <w:rFonts w:ascii="Times New Roman" w:hAnsi="Times New Roman"/>
          <w:b/>
        </w:rPr>
        <w:t>należę</w:t>
      </w:r>
      <w:r w:rsidRPr="00903A04">
        <w:rPr>
          <w:rFonts w:ascii="Times New Roman" w:hAnsi="Times New Roman"/>
        </w:rPr>
        <w:t xml:space="preserve"> do grupy kapitałowej</w:t>
      </w:r>
      <w:r w:rsidRPr="00903A04">
        <w:rPr>
          <w:rFonts w:ascii="Times New Roman" w:hAnsi="Times New Roman"/>
          <w:bCs/>
          <w:kern w:val="32"/>
          <w:szCs w:val="32"/>
        </w:rPr>
        <w:t xml:space="preserve"> w rozumieniu ustawy </w:t>
      </w:r>
      <w:r w:rsidR="00903A04">
        <w:rPr>
          <w:rFonts w:ascii="Times New Roman" w:hAnsi="Times New Roman"/>
          <w:bCs/>
          <w:kern w:val="32"/>
          <w:szCs w:val="32"/>
        </w:rPr>
        <w:t xml:space="preserve">                  </w:t>
      </w:r>
      <w:r w:rsidRPr="00903A04">
        <w:rPr>
          <w:rFonts w:ascii="Times New Roman" w:hAnsi="Times New Roman"/>
          <w:bCs/>
          <w:kern w:val="32"/>
          <w:szCs w:val="32"/>
        </w:rPr>
        <w:t>z dnia 16 lutego 2007r. o ochronie konkurencji i konsumentów (</w:t>
      </w:r>
      <w:r w:rsidRPr="00903A04">
        <w:rPr>
          <w:rFonts w:ascii="Times New Roman" w:hAnsi="Times New Roman"/>
        </w:rPr>
        <w:t>Dz. U. z 2015 r. poz. 184, 1618 i 1634</w:t>
      </w:r>
      <w:r w:rsidRPr="00903A04">
        <w:rPr>
          <w:rFonts w:ascii="Times New Roman" w:hAnsi="Times New Roman"/>
          <w:bCs/>
          <w:kern w:val="32"/>
          <w:szCs w:val="32"/>
        </w:rPr>
        <w:t xml:space="preserve">) </w:t>
      </w:r>
      <w:r w:rsidR="00903A04">
        <w:rPr>
          <w:rFonts w:ascii="Times New Roman" w:hAnsi="Times New Roman"/>
          <w:bCs/>
          <w:kern w:val="32"/>
          <w:szCs w:val="32"/>
        </w:rPr>
        <w:t xml:space="preserve">                                  </w:t>
      </w:r>
      <w:r w:rsidRPr="00903A04">
        <w:rPr>
          <w:rFonts w:ascii="Times New Roman" w:hAnsi="Times New Roman"/>
          <w:b/>
        </w:rPr>
        <w:t>i w związku z tym składam listę podmiotów należących do tej samej grupy kapitałowej</w:t>
      </w:r>
      <w:r w:rsidRPr="00903A04">
        <w:rPr>
          <w:rFonts w:ascii="Times New Roman" w:hAnsi="Times New Roman"/>
          <w:b/>
          <w:sz w:val="28"/>
          <w:szCs w:val="28"/>
        </w:rPr>
        <w:t>*</w:t>
      </w:r>
    </w:p>
    <w:p w14:paraId="685C9F2F" w14:textId="77777777" w:rsidR="00FA781C" w:rsidRPr="00903A04" w:rsidRDefault="00FA781C" w:rsidP="00FA781C">
      <w:pPr>
        <w:pStyle w:val="Nagwek2"/>
        <w:spacing w:line="276" w:lineRule="auto"/>
        <w:ind w:left="720"/>
        <w:rPr>
          <w:rFonts w:ascii="Times New Roman" w:hAnsi="Times New Roman"/>
          <w:b w:val="0"/>
          <w:bCs/>
          <w:i/>
          <w:sz w:val="20"/>
        </w:rPr>
      </w:pPr>
      <w:r w:rsidRPr="00903A04">
        <w:rPr>
          <w:rFonts w:ascii="Times New Roman" w:hAnsi="Times New Roman"/>
          <w:b w:val="0"/>
          <w:bCs/>
          <w:i/>
          <w:sz w:val="20"/>
        </w:rPr>
        <w:t>1. …………………………………………………………………………………………......................</w:t>
      </w:r>
      <w:r w:rsidRPr="00903A04">
        <w:rPr>
          <w:rFonts w:ascii="Times New Roman" w:hAnsi="Times New Roman"/>
          <w:b w:val="0"/>
          <w:bCs/>
          <w:i/>
          <w:sz w:val="20"/>
        </w:rPr>
        <w:br/>
        <w:t>2. …………………………………………………………………………………………......................</w:t>
      </w:r>
      <w:r w:rsidRPr="00903A04">
        <w:rPr>
          <w:rFonts w:ascii="Times New Roman" w:hAnsi="Times New Roman"/>
          <w:b w:val="0"/>
          <w:bCs/>
          <w:i/>
          <w:sz w:val="20"/>
        </w:rPr>
        <w:br/>
        <w:t>3. …………………………………………………………………………………………......................</w:t>
      </w:r>
      <w:r w:rsidRPr="00903A04">
        <w:rPr>
          <w:rFonts w:ascii="Times New Roman" w:hAnsi="Times New Roman"/>
          <w:b w:val="0"/>
          <w:bCs/>
          <w:i/>
          <w:sz w:val="20"/>
        </w:rPr>
        <w:br/>
        <w:t>4. …………………………………………………………………………………………......................</w:t>
      </w:r>
    </w:p>
    <w:p w14:paraId="0EF4472F" w14:textId="77777777" w:rsidR="001B5F14" w:rsidRPr="00903A04" w:rsidRDefault="001B5F14" w:rsidP="001B5F14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color w:val="000000"/>
          <w:lang w:eastAsia="pl-PL"/>
        </w:rPr>
      </w:pPr>
    </w:p>
    <w:p w14:paraId="4C5B7D7C" w14:textId="77777777" w:rsidR="001B5F14" w:rsidRPr="00903A04" w:rsidRDefault="001B5F14" w:rsidP="001B5F14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color w:val="000000"/>
          <w:lang w:eastAsia="pl-PL"/>
        </w:rPr>
      </w:pPr>
    </w:p>
    <w:p w14:paraId="6CE9ECB7" w14:textId="77777777" w:rsidR="001B5F14" w:rsidRPr="00903A04" w:rsidRDefault="001B5F14" w:rsidP="001B5F14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color w:val="000000"/>
          <w:sz w:val="20"/>
          <w:szCs w:val="20"/>
          <w:lang w:eastAsia="pl-PL"/>
        </w:rPr>
      </w:pPr>
      <w:r w:rsidRPr="00903A04">
        <w:rPr>
          <w:rFonts w:ascii="Times New Roman" w:eastAsia="Arial Unicode MS" w:hAnsi="Times New Roman"/>
          <w:color w:val="000000"/>
          <w:sz w:val="20"/>
          <w:szCs w:val="20"/>
          <w:lang w:eastAsia="pl-PL"/>
        </w:rPr>
        <w:t>Miejscowość, data: …..........................</w:t>
      </w:r>
    </w:p>
    <w:p w14:paraId="652B0D2F" w14:textId="77777777" w:rsidR="001B5F14" w:rsidRPr="00903A04" w:rsidRDefault="001B5F14" w:rsidP="001B5F14">
      <w:pPr>
        <w:spacing w:after="0" w:line="36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903A04">
        <w:rPr>
          <w:rFonts w:ascii="Times New Roman" w:hAnsi="Times New Roman"/>
          <w:color w:val="000000"/>
          <w:sz w:val="20"/>
          <w:szCs w:val="20"/>
          <w:lang w:eastAsia="pl-PL"/>
        </w:rPr>
        <w:t>......................................................................</w:t>
      </w:r>
    </w:p>
    <w:p w14:paraId="3FA5A2B6" w14:textId="77777777" w:rsidR="001B5F14" w:rsidRPr="00903A04" w:rsidRDefault="001B5F14" w:rsidP="001B5F1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903A04">
        <w:rPr>
          <w:rFonts w:ascii="Times New Roman" w:hAnsi="Times New Roman"/>
          <w:color w:val="000000"/>
          <w:sz w:val="20"/>
          <w:szCs w:val="20"/>
          <w:lang w:eastAsia="pl-PL"/>
        </w:rPr>
        <w:t>(pieczęć imienna i podpis Wykonawcy lub</w:t>
      </w:r>
    </w:p>
    <w:p w14:paraId="505FE367" w14:textId="77777777" w:rsidR="001B5F14" w:rsidRPr="00903A04" w:rsidRDefault="001B5F14" w:rsidP="001B5F1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903A04">
        <w:rPr>
          <w:rFonts w:ascii="Times New Roman" w:hAnsi="Times New Roman"/>
          <w:color w:val="000000"/>
          <w:sz w:val="20"/>
          <w:szCs w:val="20"/>
          <w:lang w:eastAsia="pl-PL"/>
        </w:rPr>
        <w:t>osoby uprawnionej do reprezentacji Wykonawcy)</w:t>
      </w:r>
    </w:p>
    <w:p w14:paraId="4C02F4EB" w14:textId="77777777" w:rsidR="001B5F14" w:rsidRPr="00903A04" w:rsidRDefault="001B5F14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kern w:val="32"/>
          <w:sz w:val="20"/>
          <w:szCs w:val="20"/>
        </w:rPr>
      </w:pPr>
    </w:p>
    <w:p w14:paraId="287AB789" w14:textId="77777777" w:rsidR="001B5F14" w:rsidRPr="00903A04" w:rsidRDefault="001B5F14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kern w:val="32"/>
          <w:sz w:val="16"/>
          <w:szCs w:val="16"/>
        </w:rPr>
      </w:pPr>
    </w:p>
    <w:p w14:paraId="7DF758EC" w14:textId="77777777" w:rsidR="00FB127E" w:rsidRDefault="00FB127E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kern w:val="32"/>
          <w:sz w:val="20"/>
          <w:szCs w:val="20"/>
        </w:rPr>
      </w:pPr>
    </w:p>
    <w:p w14:paraId="151B490D" w14:textId="77777777" w:rsidR="00FB127E" w:rsidRDefault="00FB127E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kern w:val="32"/>
          <w:sz w:val="20"/>
          <w:szCs w:val="20"/>
        </w:rPr>
      </w:pPr>
    </w:p>
    <w:p w14:paraId="52CE402D" w14:textId="77777777" w:rsidR="00FB127E" w:rsidRDefault="00FB127E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kern w:val="32"/>
          <w:sz w:val="20"/>
          <w:szCs w:val="20"/>
        </w:rPr>
      </w:pPr>
    </w:p>
    <w:p w14:paraId="7B5F166F" w14:textId="2831EC18" w:rsidR="00FA781C" w:rsidRPr="00903A04" w:rsidRDefault="00FA781C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0"/>
          <w:szCs w:val="20"/>
          <w:lang w:eastAsia="pl-PL"/>
        </w:rPr>
      </w:pPr>
      <w:r w:rsidRPr="00903A04">
        <w:rPr>
          <w:rFonts w:ascii="Times New Roman" w:hAnsi="Times New Roman"/>
          <w:b/>
          <w:kern w:val="32"/>
          <w:sz w:val="20"/>
          <w:szCs w:val="20"/>
        </w:rPr>
        <w:t>*właściwe zaznaczyć</w:t>
      </w:r>
    </w:p>
    <w:p w14:paraId="09ECA374" w14:textId="77777777" w:rsidR="00FA781C" w:rsidRPr="00903A04" w:rsidRDefault="00FA781C" w:rsidP="00FA781C">
      <w:pPr>
        <w:pStyle w:val="Nagwek2"/>
        <w:ind w:left="0"/>
        <w:rPr>
          <w:rFonts w:ascii="Times New Roman" w:hAnsi="Times New Roman"/>
          <w:b w:val="0"/>
          <w:sz w:val="20"/>
          <w:szCs w:val="20"/>
          <w:u w:val="single"/>
        </w:rPr>
      </w:pPr>
      <w:r w:rsidRPr="00903A04">
        <w:rPr>
          <w:rFonts w:ascii="Times New Roman" w:hAnsi="Times New Roman"/>
          <w:sz w:val="20"/>
          <w:szCs w:val="20"/>
        </w:rPr>
        <w:t xml:space="preserve">grupa kapitałowa – </w:t>
      </w:r>
      <w:r w:rsidRPr="00903A04">
        <w:rPr>
          <w:rFonts w:ascii="Times New Roman" w:hAnsi="Times New Roman"/>
          <w:b w:val="0"/>
          <w:sz w:val="20"/>
          <w:szCs w:val="20"/>
        </w:rPr>
        <w:t>rozumie się przez to wszystkich przedsiębiorców, którzy są kontrolowani w sposób bezpośredni lub pośredni przez jednego przedsiębiorcę, w tym również tego przedsiębiorcę</w:t>
      </w:r>
    </w:p>
    <w:p w14:paraId="06F9CA3D" w14:textId="77777777" w:rsidR="00903A04" w:rsidRDefault="00903A04" w:rsidP="00FA781C">
      <w:pPr>
        <w:rPr>
          <w:rFonts w:ascii="Times New Roman" w:hAnsi="Times New Roman"/>
        </w:rPr>
      </w:pPr>
    </w:p>
    <w:p w14:paraId="7BE3FE8C" w14:textId="77777777" w:rsidR="000314C8" w:rsidRDefault="000314C8" w:rsidP="00FA781C">
      <w:pPr>
        <w:rPr>
          <w:rFonts w:ascii="Times New Roman" w:hAnsi="Times New Roman"/>
        </w:rPr>
      </w:pPr>
    </w:p>
    <w:p w14:paraId="55B3252F" w14:textId="77777777" w:rsidR="00FA781C" w:rsidRPr="00A72B79" w:rsidRDefault="00FA781C" w:rsidP="00FA781C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</w:t>
      </w:r>
    </w:p>
    <w:p w14:paraId="54A650D1" w14:textId="77777777" w:rsidR="00FA781C" w:rsidRDefault="00FA781C" w:rsidP="00FA781C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(pieczęć firmowa Wykonawcy)</w:t>
      </w:r>
    </w:p>
    <w:p w14:paraId="2074A460" w14:textId="6D769505" w:rsidR="00FB127E" w:rsidRDefault="00FB127E" w:rsidP="00FB127E">
      <w:pPr>
        <w:autoSpaceDE w:val="0"/>
        <w:autoSpaceDN w:val="0"/>
        <w:adjustRightInd w:val="0"/>
        <w:spacing w:before="60" w:after="60" w:line="240" w:lineRule="auto"/>
        <w:jc w:val="center"/>
        <w:rPr>
          <w:rFonts w:ascii="Times New Roman" w:hAnsi="Times New Roman"/>
          <w:b/>
          <w:lang w:eastAsia="pl-PL"/>
        </w:rPr>
      </w:pPr>
      <w:r w:rsidRPr="00785C50">
        <w:rPr>
          <w:rFonts w:ascii="Times New Roman" w:hAnsi="Times New Roman"/>
          <w:b/>
          <w:lang w:eastAsia="pl-PL"/>
        </w:rPr>
        <w:t xml:space="preserve">FORMULARZ NR </w:t>
      </w:r>
      <w:r>
        <w:rPr>
          <w:rFonts w:ascii="Times New Roman" w:hAnsi="Times New Roman"/>
          <w:b/>
          <w:lang w:eastAsia="pl-PL"/>
        </w:rPr>
        <w:t>2</w:t>
      </w:r>
    </w:p>
    <w:p w14:paraId="606ECA37" w14:textId="77777777" w:rsidR="00903A04" w:rsidRDefault="00903A04" w:rsidP="00903A04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14:paraId="1DA79AAD" w14:textId="0261EB84" w:rsidR="000314C8" w:rsidRPr="004462D6" w:rsidRDefault="00A757F0" w:rsidP="000314C8">
      <w:pPr>
        <w:spacing w:after="0" w:line="360" w:lineRule="auto"/>
        <w:jc w:val="both"/>
        <w:rPr>
          <w:rFonts w:ascii="Times New Roman" w:eastAsia="Times New Roman" w:hAnsi="Times New Roman"/>
          <w:spacing w:val="20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 xml:space="preserve">Dotyczy: postępowania o udzielenie zamówienia publicznego prowadzonego w trybie przetargu nieograniczonego                  </w:t>
      </w:r>
      <w:r>
        <w:rPr>
          <w:rFonts w:ascii="Times New Roman" w:eastAsia="Times New Roman" w:hAnsi="Times New Roman"/>
          <w:lang w:eastAsia="pl-PL"/>
        </w:rPr>
        <w:t xml:space="preserve">nr </w:t>
      </w:r>
      <w:r w:rsidR="00455826">
        <w:rPr>
          <w:rFonts w:ascii="Times New Roman" w:eastAsia="Times New Roman" w:hAnsi="Times New Roman"/>
          <w:lang w:eastAsia="pl-PL"/>
        </w:rPr>
        <w:t>WMIM-371-05/2017</w:t>
      </w:r>
      <w:r w:rsidR="000314C8" w:rsidRPr="00A72B79">
        <w:rPr>
          <w:rFonts w:ascii="Times New Roman" w:eastAsia="Times New Roman" w:hAnsi="Times New Roman"/>
          <w:lang w:eastAsia="pl-PL"/>
        </w:rPr>
        <w:t xml:space="preserve"> na: „</w:t>
      </w:r>
      <w:r w:rsidR="00455826" w:rsidRPr="002C6D4F">
        <w:rPr>
          <w:rFonts w:ascii="Times New Roman" w:hAnsi="Times New Roman"/>
          <w:spacing w:val="20"/>
        </w:rPr>
        <w:t>Dostawę sprzętu dla Laboratorium Komputerowego Wydziału Matematyki, Informatyki i Mechaniki Uniwersytetu Warszawskiego</w:t>
      </w:r>
      <w:r w:rsidR="000314C8" w:rsidRPr="00A72B79">
        <w:rPr>
          <w:rFonts w:ascii="Times New Roman" w:eastAsia="Times New Roman" w:hAnsi="Times New Roman"/>
          <w:spacing w:val="20"/>
          <w:lang w:eastAsia="pl-PL"/>
        </w:rPr>
        <w:t>”.</w:t>
      </w:r>
    </w:p>
    <w:p w14:paraId="7172180A" w14:textId="74A94ACD" w:rsidR="00903A04" w:rsidRPr="00A72B79" w:rsidRDefault="00903A04" w:rsidP="000314C8">
      <w:pPr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1A8116CF" w14:textId="1B71F86D" w:rsidR="00FA781C" w:rsidRPr="00426AFF" w:rsidRDefault="00FA781C" w:rsidP="00DB01CE">
      <w:pPr>
        <w:pStyle w:val="Nagwek4"/>
        <w:spacing w:line="360" w:lineRule="auto"/>
        <w:jc w:val="center"/>
        <w:rPr>
          <w:rFonts w:ascii="Arial" w:hAnsi="Arial" w:cs="Arial"/>
          <w:b/>
          <w:color w:val="auto"/>
          <w:sz w:val="20"/>
        </w:rPr>
      </w:pPr>
      <w:r w:rsidRPr="00426AFF">
        <w:rPr>
          <w:rFonts w:ascii="Arial" w:hAnsi="Arial" w:cs="Arial"/>
          <w:b/>
          <w:color w:val="auto"/>
          <w:sz w:val="20"/>
        </w:rPr>
        <w:t>Z O B O W I Ą Z A N I E</w:t>
      </w:r>
    </w:p>
    <w:p w14:paraId="6554BCF8" w14:textId="77777777" w:rsidR="00FA781C" w:rsidRPr="00F411FE" w:rsidRDefault="00FA781C" w:rsidP="00FA781C">
      <w:pPr>
        <w:spacing w:line="360" w:lineRule="auto"/>
        <w:jc w:val="center"/>
        <w:rPr>
          <w:rFonts w:ascii="Arial" w:hAnsi="Arial" w:cs="Arial"/>
          <w:b/>
        </w:rPr>
      </w:pPr>
      <w:r w:rsidRPr="00F411FE">
        <w:rPr>
          <w:rFonts w:ascii="Arial" w:hAnsi="Arial" w:cs="Arial"/>
          <w:b/>
        </w:rPr>
        <w:t>innych podmiotów na podstawie art. 22a ustawy</w:t>
      </w:r>
    </w:p>
    <w:p w14:paraId="4B637285" w14:textId="77777777" w:rsidR="00FA781C" w:rsidRPr="00F411FE" w:rsidRDefault="00FA781C" w:rsidP="001B5F14">
      <w:pPr>
        <w:spacing w:after="0" w:line="240" w:lineRule="auto"/>
        <w:rPr>
          <w:rFonts w:ascii="Arial" w:hAnsi="Arial" w:cs="Arial"/>
        </w:rPr>
      </w:pPr>
      <w:r w:rsidRPr="00F411FE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412D4616" w14:textId="77777777" w:rsidR="00FA781C" w:rsidRPr="00F411FE" w:rsidRDefault="00FA781C" w:rsidP="00FA781C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F411FE">
        <w:rPr>
          <w:rFonts w:ascii="Arial" w:hAnsi="Arial" w:cs="Arial"/>
          <w:sz w:val="16"/>
          <w:szCs w:val="16"/>
        </w:rPr>
        <w:t>(nazwa firmy lub imię i nazwisko innego podmiotu)</w:t>
      </w:r>
    </w:p>
    <w:p w14:paraId="00E697CE" w14:textId="77777777" w:rsidR="00FA781C" w:rsidRPr="00F411FE" w:rsidRDefault="00FA781C" w:rsidP="001B5F14">
      <w:pPr>
        <w:spacing w:after="0" w:line="240" w:lineRule="auto"/>
        <w:jc w:val="both"/>
        <w:rPr>
          <w:rFonts w:ascii="Arial" w:hAnsi="Arial" w:cs="Arial"/>
        </w:rPr>
      </w:pPr>
      <w:r w:rsidRPr="00F411FE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0F81CC52" w14:textId="7CE1A36F" w:rsidR="00FA781C" w:rsidRPr="00DB01CE" w:rsidRDefault="00FA781C" w:rsidP="00DB01CE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F411FE">
        <w:rPr>
          <w:rFonts w:ascii="Arial" w:hAnsi="Arial" w:cs="Arial"/>
          <w:sz w:val="16"/>
          <w:szCs w:val="16"/>
        </w:rPr>
        <w:t>(siedziba firmy lub miejsce</w:t>
      </w:r>
      <w:r w:rsidR="00DB01CE">
        <w:rPr>
          <w:rFonts w:ascii="Arial" w:hAnsi="Arial" w:cs="Arial"/>
          <w:sz w:val="16"/>
          <w:szCs w:val="16"/>
        </w:rPr>
        <w:t xml:space="preserve"> zamieszkania innego podmiotu )</w:t>
      </w:r>
    </w:p>
    <w:p w14:paraId="6033854C" w14:textId="750E75BD" w:rsidR="00FA781C" w:rsidRPr="00F411FE" w:rsidRDefault="00FA781C" w:rsidP="00FA781C">
      <w:pPr>
        <w:spacing w:line="360" w:lineRule="auto"/>
        <w:jc w:val="both"/>
        <w:rPr>
          <w:rFonts w:ascii="Arial" w:hAnsi="Arial" w:cs="Arial"/>
        </w:rPr>
      </w:pPr>
      <w:r w:rsidRPr="00F411FE">
        <w:rPr>
          <w:rFonts w:ascii="Arial" w:hAnsi="Arial" w:cs="Arial"/>
        </w:rPr>
        <w:t>tel.:</w:t>
      </w:r>
      <w:r w:rsidRPr="00F411FE">
        <w:rPr>
          <w:rFonts w:ascii="Arial" w:hAnsi="Arial" w:cs="Arial"/>
        </w:rPr>
        <w:tab/>
        <w:t>…………………………, fak</w:t>
      </w:r>
      <w:r w:rsidR="001B5F14">
        <w:rPr>
          <w:rFonts w:ascii="Arial" w:hAnsi="Arial" w:cs="Arial"/>
        </w:rPr>
        <w:t>s: ……………………, e-mail: …………………………</w:t>
      </w:r>
    </w:p>
    <w:p w14:paraId="59AB72DC" w14:textId="20E714DE" w:rsidR="00FA781C" w:rsidRDefault="00FA781C" w:rsidP="001B5F14">
      <w:pPr>
        <w:pStyle w:val="Tekstpodstawowy"/>
        <w:jc w:val="center"/>
        <w:rPr>
          <w:rFonts w:ascii="Arial" w:hAnsi="Arial" w:cs="Arial"/>
          <w:b/>
          <w:sz w:val="20"/>
        </w:rPr>
      </w:pPr>
      <w:r w:rsidRPr="00922E70">
        <w:rPr>
          <w:rFonts w:ascii="Arial" w:hAnsi="Arial" w:cs="Arial"/>
          <w:b/>
          <w:sz w:val="20"/>
        </w:rPr>
        <w:t>– zobowiązuję się oddać do dyspozycji Wykonawcy:</w:t>
      </w:r>
    </w:p>
    <w:p w14:paraId="5C1848A3" w14:textId="77777777" w:rsidR="001B5F14" w:rsidRPr="00922E70" w:rsidRDefault="001B5F14" w:rsidP="001B5F14">
      <w:pPr>
        <w:pStyle w:val="Tekstpodstawowy"/>
        <w:jc w:val="center"/>
        <w:rPr>
          <w:rFonts w:ascii="Arial" w:hAnsi="Arial" w:cs="Arial"/>
          <w:bCs/>
          <w:sz w:val="20"/>
        </w:rPr>
      </w:pPr>
    </w:p>
    <w:p w14:paraId="21623518" w14:textId="77777777" w:rsidR="00FA781C" w:rsidRPr="00F411FE" w:rsidRDefault="00FA781C" w:rsidP="001B5F14">
      <w:pPr>
        <w:spacing w:after="0" w:line="240" w:lineRule="auto"/>
        <w:jc w:val="both"/>
        <w:rPr>
          <w:rFonts w:ascii="Arial" w:hAnsi="Arial" w:cs="Arial"/>
        </w:rPr>
      </w:pPr>
      <w:r w:rsidRPr="00F411FE">
        <w:rPr>
          <w:rFonts w:ascii="Arial" w:hAnsi="Arial" w:cs="Arial"/>
        </w:rPr>
        <w:t>………………………………………………………………………………………………………………………</w:t>
      </w:r>
    </w:p>
    <w:p w14:paraId="4F9BA505" w14:textId="77777777" w:rsidR="00FA781C" w:rsidRPr="00F411FE" w:rsidRDefault="00FA781C" w:rsidP="001B5F14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F411FE">
        <w:rPr>
          <w:rFonts w:ascii="Arial" w:hAnsi="Arial" w:cs="Arial"/>
          <w:i/>
          <w:sz w:val="16"/>
          <w:szCs w:val="16"/>
        </w:rPr>
        <w:t xml:space="preserve">(podać nazwę Wykonawcy, a w przypadku wspólnego ubiegania się o zamówienia – </w:t>
      </w:r>
    </w:p>
    <w:p w14:paraId="7BF9DC5C" w14:textId="1E3B2246" w:rsidR="00FA781C" w:rsidRPr="001B5F14" w:rsidRDefault="00FA781C" w:rsidP="001B5F14">
      <w:pPr>
        <w:spacing w:after="0" w:line="240" w:lineRule="auto"/>
        <w:jc w:val="center"/>
        <w:rPr>
          <w:rFonts w:ascii="Arial" w:hAnsi="Arial" w:cs="Arial"/>
          <w:b/>
          <w:bCs/>
          <w:i/>
          <w:sz w:val="16"/>
          <w:szCs w:val="16"/>
        </w:rPr>
      </w:pPr>
      <w:r w:rsidRPr="00F411FE">
        <w:rPr>
          <w:rFonts w:ascii="Arial" w:hAnsi="Arial" w:cs="Arial"/>
          <w:i/>
          <w:sz w:val="16"/>
          <w:szCs w:val="16"/>
        </w:rPr>
        <w:t>wszystkich Wykonawców składających wspólnie ofertę)</w:t>
      </w:r>
    </w:p>
    <w:p w14:paraId="5F2D3A02" w14:textId="773AC384" w:rsidR="00FA781C" w:rsidRPr="001B5F14" w:rsidRDefault="00FA781C" w:rsidP="00FB127E">
      <w:pPr>
        <w:spacing w:before="120" w:after="120"/>
        <w:jc w:val="center"/>
        <w:rPr>
          <w:rFonts w:ascii="Arial" w:hAnsi="Arial" w:cs="Arial"/>
          <w:b/>
          <w:bCs/>
        </w:rPr>
      </w:pPr>
      <w:r w:rsidRPr="00F411FE">
        <w:rPr>
          <w:rFonts w:ascii="Arial" w:hAnsi="Arial" w:cs="Arial"/>
          <w:b/>
          <w:bCs/>
        </w:rPr>
        <w:t>niezbędne zasoby na</w:t>
      </w:r>
      <w:r w:rsidR="001B5F14">
        <w:rPr>
          <w:rFonts w:ascii="Arial" w:hAnsi="Arial" w:cs="Arial"/>
          <w:b/>
          <w:bCs/>
        </w:rPr>
        <w:t xml:space="preserve"> potrzeby realizacji zamówienia</w:t>
      </w:r>
    </w:p>
    <w:p w14:paraId="4809F707" w14:textId="4B07C3E9" w:rsidR="00FA781C" w:rsidRPr="001B5F14" w:rsidRDefault="00FA781C" w:rsidP="00A96A34">
      <w:pPr>
        <w:numPr>
          <w:ilvl w:val="1"/>
          <w:numId w:val="53"/>
        </w:numPr>
        <w:tabs>
          <w:tab w:val="clear" w:pos="700"/>
        </w:tabs>
        <w:spacing w:after="0" w:line="240" w:lineRule="auto"/>
        <w:ind w:left="1134" w:hanging="283"/>
        <w:jc w:val="both"/>
        <w:rPr>
          <w:rFonts w:ascii="Arial" w:hAnsi="Arial" w:cs="Arial"/>
          <w:bCs/>
          <w:sz w:val="16"/>
          <w:szCs w:val="16"/>
        </w:rPr>
      </w:pPr>
      <w:r w:rsidRPr="001B5F14">
        <w:rPr>
          <w:rFonts w:ascii="Arial" w:hAnsi="Arial" w:cs="Arial"/>
          <w:bCs/>
          <w:noProof/>
          <w:sz w:val="16"/>
          <w:szCs w:val="16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314932" wp14:editId="14AAF20F">
                <wp:simplePos x="0" y="0"/>
                <wp:positionH relativeFrom="column">
                  <wp:posOffset>373380</wp:posOffset>
                </wp:positionH>
                <wp:positionV relativeFrom="paragraph">
                  <wp:posOffset>22860</wp:posOffset>
                </wp:positionV>
                <wp:extent cx="120650" cy="94615"/>
                <wp:effectExtent l="6985" t="8255" r="5715" b="11430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0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1E81C6" id="Prostokąt 4" o:spid="_x0000_s1026" style="position:absolute;margin-left:29.4pt;margin-top:1.8pt;width:9.5pt;height:7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"/>
            </w:pict>
          </mc:Fallback>
        </mc:AlternateContent>
      </w:r>
      <w:r w:rsidRPr="001B5F14">
        <w:rPr>
          <w:rFonts w:ascii="Arial" w:hAnsi="Arial" w:cs="Arial"/>
          <w:bCs/>
          <w:noProof/>
          <w:sz w:val="16"/>
          <w:szCs w:val="16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D1AAE0" wp14:editId="133186FB">
                <wp:simplePos x="0" y="0"/>
                <wp:positionH relativeFrom="column">
                  <wp:posOffset>382270</wp:posOffset>
                </wp:positionH>
                <wp:positionV relativeFrom="paragraph">
                  <wp:posOffset>27940</wp:posOffset>
                </wp:positionV>
                <wp:extent cx="120650" cy="94615"/>
                <wp:effectExtent l="6350" t="13335" r="6350" b="6350"/>
                <wp:wrapNone/>
                <wp:docPr id="3" name="Prostoką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0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902DF7" id="Prostokąt 3" o:spid="_x0000_s1026" style="position:absolute;margin-left:30.1pt;margin-top:2.2pt;width:9.5pt;height:7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"/>
            </w:pict>
          </mc:Fallback>
        </mc:AlternateContent>
      </w:r>
      <w:r w:rsidRPr="001B5F14">
        <w:rPr>
          <w:rFonts w:ascii="Arial" w:hAnsi="Arial" w:cs="Arial"/>
          <w:bCs/>
          <w:sz w:val="16"/>
          <w:szCs w:val="16"/>
        </w:rPr>
        <w:t xml:space="preserve">  zdolności finansowe lub ekonomiczne </w:t>
      </w:r>
      <w:r w:rsidRPr="001B5F14">
        <w:rPr>
          <w:rFonts w:ascii="Arial" w:hAnsi="Arial" w:cs="Arial"/>
          <w:bCs/>
          <w:i/>
          <w:sz w:val="16"/>
          <w:szCs w:val="16"/>
        </w:rPr>
        <w:t>(np.: sprawozdanie finansowe, roczny obrót, posiadane środki finansowe lub zdolność kredytowa)*</w:t>
      </w:r>
    </w:p>
    <w:p w14:paraId="41569E76" w14:textId="77777777" w:rsidR="00FA781C" w:rsidRPr="0066400A" w:rsidRDefault="00FA781C" w:rsidP="00A96A34">
      <w:pPr>
        <w:numPr>
          <w:ilvl w:val="0"/>
          <w:numId w:val="54"/>
        </w:numPr>
        <w:spacing w:before="120" w:after="0" w:line="240" w:lineRule="auto"/>
        <w:ind w:left="1418" w:hanging="284"/>
        <w:rPr>
          <w:rFonts w:ascii="Arial" w:hAnsi="Arial" w:cs="Arial"/>
          <w:b/>
          <w:bCs/>
          <w:sz w:val="16"/>
          <w:szCs w:val="16"/>
        </w:rPr>
      </w:pPr>
      <w:r w:rsidRPr="0066400A">
        <w:rPr>
          <w:rFonts w:ascii="Arial" w:hAnsi="Arial" w:cs="Arial"/>
          <w:b/>
          <w:bCs/>
          <w:i/>
          <w:sz w:val="16"/>
          <w:szCs w:val="16"/>
        </w:rPr>
        <w:t>ZAKRES</w:t>
      </w:r>
    </w:p>
    <w:p w14:paraId="1D627B16" w14:textId="7DB3E8C0" w:rsidR="00FA781C" w:rsidRPr="0066400A" w:rsidRDefault="00FA781C" w:rsidP="001B5F14">
      <w:pPr>
        <w:ind w:left="1418"/>
        <w:rPr>
          <w:rFonts w:ascii="Arial" w:hAnsi="Arial" w:cs="Arial"/>
          <w:bCs/>
          <w:sz w:val="16"/>
          <w:szCs w:val="16"/>
        </w:rPr>
      </w:pPr>
      <w:r w:rsidRPr="0066400A">
        <w:rPr>
          <w:rFonts w:ascii="Arial" w:hAnsi="Arial" w:cs="Arial"/>
          <w:bCs/>
          <w:i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...</w:t>
      </w:r>
    </w:p>
    <w:p w14:paraId="6618BA9B" w14:textId="7CF7768F" w:rsidR="00FA781C" w:rsidRPr="00DB01CE" w:rsidRDefault="00FA781C" w:rsidP="00A96A34">
      <w:pPr>
        <w:numPr>
          <w:ilvl w:val="1"/>
          <w:numId w:val="53"/>
        </w:numPr>
        <w:tabs>
          <w:tab w:val="clear" w:pos="700"/>
        </w:tabs>
        <w:spacing w:after="0" w:line="240" w:lineRule="auto"/>
        <w:ind w:left="1134" w:hanging="283"/>
        <w:jc w:val="both"/>
        <w:rPr>
          <w:rFonts w:ascii="Arial" w:hAnsi="Arial" w:cs="Arial"/>
          <w:bCs/>
          <w:sz w:val="16"/>
          <w:szCs w:val="16"/>
        </w:rPr>
      </w:pPr>
      <w:r w:rsidRPr="00DB01CE">
        <w:rPr>
          <w:rFonts w:ascii="Arial" w:hAnsi="Arial" w:cs="Arial"/>
          <w:bCs/>
          <w:noProof/>
          <w:sz w:val="16"/>
          <w:szCs w:val="16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95378D" wp14:editId="11EAEFA0">
                <wp:simplePos x="0" y="0"/>
                <wp:positionH relativeFrom="column">
                  <wp:posOffset>388620</wp:posOffset>
                </wp:positionH>
                <wp:positionV relativeFrom="paragraph">
                  <wp:posOffset>13335</wp:posOffset>
                </wp:positionV>
                <wp:extent cx="120650" cy="94615"/>
                <wp:effectExtent l="12700" t="9525" r="9525" b="1016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0" cy="94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0C6E02" id="Prostokąt 1" o:spid="_x0000_s1026" style="position:absolute;margin-left:30.6pt;margin-top:1.05pt;width:9.5pt;height:7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"/>
            </w:pict>
          </mc:Fallback>
        </mc:AlternateContent>
      </w:r>
      <w:r w:rsidRPr="00DB01CE">
        <w:rPr>
          <w:rFonts w:ascii="Arial" w:hAnsi="Arial" w:cs="Arial"/>
          <w:bCs/>
          <w:sz w:val="16"/>
          <w:szCs w:val="16"/>
        </w:rPr>
        <w:t xml:space="preserve">   potencjał techniczny lub zawodowy </w:t>
      </w:r>
      <w:r w:rsidRPr="00DB01CE">
        <w:rPr>
          <w:rFonts w:ascii="Arial" w:hAnsi="Arial" w:cs="Arial"/>
          <w:bCs/>
          <w:i/>
          <w:sz w:val="16"/>
          <w:szCs w:val="16"/>
        </w:rPr>
        <w:t>( np. wykształcenie, kwalifikacje zawodowe, doświadczenie, potencjał techniczny wykonawcy lub osób skierowanych przez wykonawcę do realizacji zamówienia, umożliwiające realizację zamówienia na odpowiednim poziomie jakości)*</w:t>
      </w:r>
    </w:p>
    <w:p w14:paraId="041B2362" w14:textId="77777777" w:rsidR="00FA781C" w:rsidRPr="0066400A" w:rsidRDefault="00FA781C" w:rsidP="00A96A34">
      <w:pPr>
        <w:numPr>
          <w:ilvl w:val="2"/>
          <w:numId w:val="53"/>
        </w:numPr>
        <w:spacing w:before="120" w:after="0" w:line="240" w:lineRule="auto"/>
        <w:rPr>
          <w:rFonts w:ascii="Arial" w:hAnsi="Arial" w:cs="Arial"/>
          <w:bCs/>
          <w:sz w:val="16"/>
          <w:szCs w:val="16"/>
        </w:rPr>
      </w:pPr>
      <w:r w:rsidRPr="0066400A">
        <w:rPr>
          <w:rFonts w:ascii="Arial" w:hAnsi="Arial" w:cs="Arial"/>
          <w:b/>
          <w:bCs/>
          <w:i/>
          <w:sz w:val="16"/>
          <w:szCs w:val="16"/>
        </w:rPr>
        <w:t>ZAKRES I OKRES</w:t>
      </w:r>
      <w:r w:rsidRPr="0066400A">
        <w:rPr>
          <w:rFonts w:ascii="Arial" w:hAnsi="Arial" w:cs="Arial"/>
          <w:bCs/>
          <w:i/>
          <w:sz w:val="16"/>
          <w:szCs w:val="16"/>
        </w:rPr>
        <w:t xml:space="preserve"> UDZIAŁU INNEGO PODMIOTU PRZY WYKONYWANIU ZAMÓWIENIA</w:t>
      </w:r>
    </w:p>
    <w:p w14:paraId="202924CB" w14:textId="77777777" w:rsidR="00FA781C" w:rsidRPr="00F411FE" w:rsidRDefault="00FA781C" w:rsidP="00FA781C">
      <w:pPr>
        <w:ind w:left="1418"/>
        <w:rPr>
          <w:rFonts w:ascii="Arial" w:hAnsi="Arial" w:cs="Arial"/>
          <w:bCs/>
          <w:i/>
          <w:sz w:val="16"/>
          <w:szCs w:val="16"/>
        </w:rPr>
      </w:pPr>
      <w:r w:rsidRPr="0066400A">
        <w:rPr>
          <w:rFonts w:ascii="Arial" w:hAnsi="Arial" w:cs="Arial"/>
          <w:bCs/>
          <w:i/>
          <w:sz w:val="16"/>
          <w:szCs w:val="16"/>
        </w:rPr>
        <w:t>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..…...</w:t>
      </w:r>
    </w:p>
    <w:p w14:paraId="609BF0F1" w14:textId="77777777" w:rsidR="00FA781C" w:rsidRPr="00F411FE" w:rsidRDefault="00FA781C" w:rsidP="00A96A34">
      <w:pPr>
        <w:numPr>
          <w:ilvl w:val="2"/>
          <w:numId w:val="53"/>
        </w:numPr>
        <w:spacing w:after="0" w:line="240" w:lineRule="auto"/>
        <w:rPr>
          <w:rFonts w:ascii="Arial" w:hAnsi="Arial" w:cs="Arial"/>
          <w:bCs/>
          <w:i/>
          <w:sz w:val="16"/>
          <w:szCs w:val="16"/>
        </w:rPr>
      </w:pPr>
      <w:r w:rsidRPr="00F411FE">
        <w:rPr>
          <w:rFonts w:ascii="Arial" w:hAnsi="Arial" w:cs="Arial"/>
          <w:b/>
          <w:bCs/>
          <w:i/>
          <w:sz w:val="16"/>
          <w:szCs w:val="16"/>
        </w:rPr>
        <w:t>SPOSÓB WYKORZYSTANIA</w:t>
      </w:r>
      <w:r w:rsidRPr="00F411FE">
        <w:rPr>
          <w:rFonts w:ascii="Arial" w:hAnsi="Arial" w:cs="Arial"/>
          <w:bCs/>
          <w:i/>
          <w:sz w:val="16"/>
          <w:szCs w:val="16"/>
        </w:rPr>
        <w:t xml:space="preserve"> ZASOBÓW PRZY WYKONYWANIU ZAMOWIENIA </w:t>
      </w:r>
    </w:p>
    <w:p w14:paraId="59772AFC" w14:textId="77777777" w:rsidR="00FA781C" w:rsidRPr="00F411FE" w:rsidRDefault="00FA781C" w:rsidP="00FA781C">
      <w:pPr>
        <w:ind w:left="1361"/>
        <w:rPr>
          <w:rFonts w:ascii="Arial" w:hAnsi="Arial" w:cs="Arial"/>
          <w:bCs/>
          <w:i/>
          <w:sz w:val="16"/>
          <w:szCs w:val="16"/>
        </w:rPr>
      </w:pPr>
      <w:r w:rsidRPr="00F411FE">
        <w:rPr>
          <w:rFonts w:ascii="Arial" w:hAnsi="Arial" w:cs="Arial"/>
          <w:bCs/>
          <w:i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1472925" w14:textId="77777777" w:rsidR="00FA781C" w:rsidRPr="00F411FE" w:rsidRDefault="00FA781C" w:rsidP="001B5F14">
      <w:pPr>
        <w:ind w:left="142"/>
        <w:jc w:val="both"/>
        <w:rPr>
          <w:rFonts w:ascii="Arial" w:hAnsi="Arial" w:cs="Arial"/>
          <w:sz w:val="16"/>
          <w:szCs w:val="16"/>
          <w:u w:val="single"/>
        </w:rPr>
      </w:pPr>
      <w:r w:rsidRPr="00F411FE">
        <w:rPr>
          <w:rFonts w:ascii="Arial" w:hAnsi="Arial" w:cs="Arial"/>
          <w:sz w:val="16"/>
          <w:szCs w:val="16"/>
        </w:rPr>
        <w:t xml:space="preserve">Oświadczam, że znany jest mi fakt, że  odniesieniu do warunków dotyczących wykształcenia, kwalifikacji zawodowych lub doświadczenia, wykonawcy mogą polegać na zdolnościach innych podmiotów, </w:t>
      </w:r>
      <w:r w:rsidRPr="00F411FE">
        <w:rPr>
          <w:rFonts w:ascii="Arial" w:hAnsi="Arial" w:cs="Arial"/>
          <w:sz w:val="16"/>
          <w:szCs w:val="16"/>
          <w:u w:val="single"/>
        </w:rPr>
        <w:t>jeśli podmioty te zrealizują roboty budowlane lub usługi, do realizacji których te zdolności są wymagane.</w:t>
      </w:r>
    </w:p>
    <w:p w14:paraId="6DB52DE4" w14:textId="77777777" w:rsidR="001B5F14" w:rsidRPr="001B5F14" w:rsidRDefault="001B5F14" w:rsidP="00FB127E">
      <w:pPr>
        <w:tabs>
          <w:tab w:val="left" w:pos="4740"/>
        </w:tabs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Arial Unicode MS" w:hAnsi="Times New Roman"/>
          <w:color w:val="000000"/>
          <w:sz w:val="20"/>
          <w:szCs w:val="20"/>
          <w:lang w:eastAsia="pl-PL"/>
        </w:rPr>
      </w:pPr>
      <w:r w:rsidRPr="001B5F14">
        <w:rPr>
          <w:rFonts w:ascii="Times New Roman" w:eastAsia="Arial Unicode MS" w:hAnsi="Times New Roman"/>
          <w:color w:val="000000"/>
          <w:sz w:val="20"/>
          <w:szCs w:val="20"/>
          <w:lang w:eastAsia="pl-PL"/>
        </w:rPr>
        <w:t>Miejscowość, data: …..........................</w:t>
      </w:r>
    </w:p>
    <w:p w14:paraId="5AAE7798" w14:textId="77777777" w:rsidR="001B5F14" w:rsidRPr="00A72B79" w:rsidRDefault="001B5F14" w:rsidP="001B5F14">
      <w:pPr>
        <w:spacing w:after="0" w:line="360" w:lineRule="auto"/>
        <w:ind w:left="6379"/>
        <w:jc w:val="center"/>
        <w:rPr>
          <w:rFonts w:ascii="Times New Roman" w:hAnsi="Times New Roman"/>
          <w:color w:val="000000"/>
          <w:lang w:eastAsia="pl-PL"/>
        </w:rPr>
      </w:pPr>
      <w:r w:rsidRPr="00A72B79">
        <w:rPr>
          <w:rFonts w:ascii="Times New Roman" w:hAnsi="Times New Roman"/>
          <w:color w:val="000000"/>
          <w:lang w:eastAsia="pl-PL"/>
        </w:rPr>
        <w:t>......................................................................</w:t>
      </w:r>
    </w:p>
    <w:p w14:paraId="722ED9A8" w14:textId="77777777" w:rsidR="001B5F14" w:rsidRPr="001B5F14" w:rsidRDefault="001B5F14" w:rsidP="001B5F1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1B5F14">
        <w:rPr>
          <w:rFonts w:ascii="Times New Roman" w:hAnsi="Times New Roman"/>
          <w:color w:val="000000"/>
          <w:sz w:val="20"/>
          <w:szCs w:val="20"/>
          <w:lang w:eastAsia="pl-PL"/>
        </w:rPr>
        <w:t>(pieczęć imienna i podpis Wykonawcy lub</w:t>
      </w:r>
    </w:p>
    <w:p w14:paraId="01AC0BCE" w14:textId="15507DB8" w:rsidR="001B5F14" w:rsidRDefault="001B5F14" w:rsidP="00903A0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1B5F14">
        <w:rPr>
          <w:rFonts w:ascii="Times New Roman" w:hAnsi="Times New Roman"/>
          <w:color w:val="000000"/>
          <w:sz w:val="20"/>
          <w:szCs w:val="20"/>
          <w:lang w:eastAsia="pl-PL"/>
        </w:rPr>
        <w:t>osoby uprawnionej do reprezentacji Wykonawcy)</w:t>
      </w:r>
    </w:p>
    <w:p w14:paraId="41E5B098" w14:textId="77777777" w:rsidR="000314C8" w:rsidRDefault="000314C8" w:rsidP="00903A0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</w:p>
    <w:p w14:paraId="23B49794" w14:textId="77777777" w:rsidR="000314C8" w:rsidRPr="00903A04" w:rsidRDefault="000314C8" w:rsidP="00903A04">
      <w:pPr>
        <w:spacing w:after="0" w:line="240" w:lineRule="auto"/>
        <w:ind w:left="6379"/>
        <w:jc w:val="center"/>
        <w:rPr>
          <w:rFonts w:ascii="Times New Roman" w:hAnsi="Times New Roman"/>
          <w:color w:val="000000"/>
          <w:sz w:val="20"/>
          <w:szCs w:val="20"/>
          <w:lang w:eastAsia="pl-PL"/>
        </w:rPr>
      </w:pPr>
    </w:p>
    <w:p w14:paraId="6E48F178" w14:textId="77777777" w:rsidR="00D851E5" w:rsidRPr="00A72B79" w:rsidRDefault="00D851E5" w:rsidP="00CD4462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</w:t>
      </w:r>
    </w:p>
    <w:p w14:paraId="7F646C78" w14:textId="77777777" w:rsidR="00D851E5" w:rsidRPr="00A72B79" w:rsidRDefault="00D851E5" w:rsidP="00CD4462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(pieczęć firmowa Wykonawcy)</w:t>
      </w:r>
    </w:p>
    <w:p w14:paraId="5D08FB72" w14:textId="5A64A2EB" w:rsidR="00FB127E" w:rsidRDefault="00FB127E" w:rsidP="00FB127E">
      <w:pPr>
        <w:autoSpaceDE w:val="0"/>
        <w:autoSpaceDN w:val="0"/>
        <w:adjustRightInd w:val="0"/>
        <w:spacing w:before="60" w:after="60" w:line="240" w:lineRule="auto"/>
        <w:jc w:val="center"/>
        <w:rPr>
          <w:rFonts w:ascii="Times New Roman" w:hAnsi="Times New Roman"/>
          <w:b/>
          <w:lang w:eastAsia="pl-PL"/>
        </w:rPr>
      </w:pPr>
      <w:r w:rsidRPr="00785C50">
        <w:rPr>
          <w:rFonts w:ascii="Times New Roman" w:hAnsi="Times New Roman"/>
          <w:b/>
          <w:lang w:eastAsia="pl-PL"/>
        </w:rPr>
        <w:t xml:space="preserve">FORMULARZ NR </w:t>
      </w:r>
      <w:r>
        <w:rPr>
          <w:rFonts w:ascii="Times New Roman" w:hAnsi="Times New Roman"/>
          <w:b/>
          <w:lang w:eastAsia="pl-PL"/>
        </w:rPr>
        <w:t>3</w:t>
      </w:r>
    </w:p>
    <w:p w14:paraId="4AA23CBE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lang w:eastAsia="pl-PL"/>
        </w:rPr>
      </w:pPr>
    </w:p>
    <w:p w14:paraId="3DC224B3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lang w:eastAsia="pl-PL"/>
        </w:rPr>
      </w:pPr>
    </w:p>
    <w:p w14:paraId="2CD18124" w14:textId="483E8C1B" w:rsidR="000314C8" w:rsidRPr="004462D6" w:rsidRDefault="00A757F0" w:rsidP="000314C8">
      <w:pPr>
        <w:spacing w:after="0" w:line="360" w:lineRule="auto"/>
        <w:jc w:val="both"/>
        <w:rPr>
          <w:rFonts w:ascii="Times New Roman" w:eastAsia="Times New Roman" w:hAnsi="Times New Roman"/>
          <w:spacing w:val="20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 xml:space="preserve">Dotyczy: postępowania o udzielenie zamówienia publicznego prowadzonego w trybie przetargu nieograniczonego                  </w:t>
      </w:r>
      <w:r>
        <w:rPr>
          <w:rFonts w:ascii="Times New Roman" w:eastAsia="Times New Roman" w:hAnsi="Times New Roman"/>
          <w:lang w:eastAsia="pl-PL"/>
        </w:rPr>
        <w:t xml:space="preserve">nr </w:t>
      </w:r>
      <w:r w:rsidR="00455826">
        <w:rPr>
          <w:rFonts w:ascii="Times New Roman" w:eastAsia="Times New Roman" w:hAnsi="Times New Roman"/>
          <w:lang w:eastAsia="pl-PL"/>
        </w:rPr>
        <w:t>WMIM-371-05/2017</w:t>
      </w:r>
      <w:r w:rsidR="000314C8" w:rsidRPr="00A72B79">
        <w:rPr>
          <w:rFonts w:ascii="Times New Roman" w:eastAsia="Times New Roman" w:hAnsi="Times New Roman"/>
          <w:lang w:eastAsia="pl-PL"/>
        </w:rPr>
        <w:t xml:space="preserve"> na: „</w:t>
      </w:r>
      <w:r w:rsidR="00455826" w:rsidRPr="002C6D4F">
        <w:rPr>
          <w:rFonts w:ascii="Times New Roman" w:hAnsi="Times New Roman"/>
          <w:spacing w:val="20"/>
        </w:rPr>
        <w:t>Dostawę sprzętu dla Laboratorium Komputerowego Wydziału Matematyki, Informatyki i Mechaniki Uniwersytetu Warszawskiego</w:t>
      </w:r>
      <w:r w:rsidR="000314C8" w:rsidRPr="00A72B79">
        <w:rPr>
          <w:rFonts w:ascii="Times New Roman" w:eastAsia="Times New Roman" w:hAnsi="Times New Roman"/>
          <w:spacing w:val="20"/>
          <w:lang w:eastAsia="pl-PL"/>
        </w:rPr>
        <w:t>”.</w:t>
      </w:r>
    </w:p>
    <w:p w14:paraId="0B7AC6CE" w14:textId="6227D2DE" w:rsidR="00D851E5" w:rsidRDefault="00D851E5" w:rsidP="000314C8">
      <w:pPr>
        <w:spacing w:after="0" w:line="360" w:lineRule="auto"/>
        <w:jc w:val="both"/>
        <w:rPr>
          <w:rFonts w:ascii="Times New Roman" w:hAnsi="Times New Roman"/>
          <w:b/>
          <w:lang w:eastAsia="pl-PL"/>
        </w:rPr>
      </w:pPr>
    </w:p>
    <w:p w14:paraId="404DA11F" w14:textId="77777777" w:rsidR="001B5F14" w:rsidRPr="00A72B79" w:rsidRDefault="001B5F14" w:rsidP="00CD4462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outlineLvl w:val="8"/>
        <w:rPr>
          <w:rFonts w:ascii="Times New Roman" w:hAnsi="Times New Roman"/>
          <w:b/>
          <w:lang w:eastAsia="pl-PL"/>
        </w:rPr>
      </w:pPr>
    </w:p>
    <w:p w14:paraId="00298410" w14:textId="77777777" w:rsidR="00D851E5" w:rsidRDefault="00D851E5" w:rsidP="00CD4462">
      <w:pPr>
        <w:spacing w:after="0" w:line="360" w:lineRule="auto"/>
        <w:jc w:val="center"/>
        <w:rPr>
          <w:rFonts w:ascii="Times New Roman" w:eastAsia="Times New Roman" w:hAnsi="Times New Roman"/>
          <w:b/>
          <w:bCs/>
          <w:spacing w:val="40"/>
          <w:lang w:eastAsia="pl-PL"/>
        </w:rPr>
      </w:pPr>
      <w:r w:rsidRPr="00A72B79">
        <w:rPr>
          <w:rFonts w:ascii="Times New Roman" w:eastAsia="Times New Roman" w:hAnsi="Times New Roman"/>
          <w:b/>
          <w:bCs/>
          <w:spacing w:val="40"/>
          <w:lang w:eastAsia="pl-PL"/>
        </w:rPr>
        <w:t>OŚWIADCZENIE</w:t>
      </w:r>
    </w:p>
    <w:p w14:paraId="7A2928E6" w14:textId="77777777" w:rsidR="00426AFF" w:rsidRPr="00A72B79" w:rsidRDefault="00426AFF" w:rsidP="00CD4462">
      <w:pPr>
        <w:spacing w:after="0" w:line="360" w:lineRule="auto"/>
        <w:jc w:val="center"/>
        <w:rPr>
          <w:rFonts w:ascii="Times New Roman" w:eastAsia="Times New Roman" w:hAnsi="Times New Roman"/>
          <w:b/>
          <w:bCs/>
          <w:spacing w:val="40"/>
          <w:lang w:eastAsia="pl-PL"/>
        </w:rPr>
      </w:pPr>
    </w:p>
    <w:p w14:paraId="4929A74D" w14:textId="77777777" w:rsidR="00161981" w:rsidRPr="00AC59EB" w:rsidRDefault="00161981" w:rsidP="00161981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AC59EB">
        <w:rPr>
          <w:rFonts w:ascii="Times New Roman" w:eastAsia="Times New Roman" w:hAnsi="Times New Roman"/>
          <w:lang w:eastAsia="pl-PL"/>
        </w:rPr>
        <w:t>1.</w:t>
      </w:r>
      <w:r w:rsidRPr="00AC59EB">
        <w:rPr>
          <w:rFonts w:ascii="Times New Roman" w:eastAsia="Times New Roman" w:hAnsi="Times New Roman"/>
          <w:lang w:eastAsia="pl-PL"/>
        </w:rPr>
        <w:tab/>
        <w:t xml:space="preserve">Oświadczamy, iż oferowany przez nas sprzęt spełnia wszystkie wymagane parametry zawarte w załączniku nr 1 do Specyfikacji istotnych warunków zamówienia „Specyfikacja techniczna” </w:t>
      </w:r>
    </w:p>
    <w:p w14:paraId="5E0419C0" w14:textId="77777777" w:rsidR="00161981" w:rsidRPr="000D4D02" w:rsidRDefault="00161981" w:rsidP="00161981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  <w:r w:rsidRPr="000D4D02">
        <w:rPr>
          <w:rFonts w:ascii="Times New Roman" w:eastAsia="Times New Roman" w:hAnsi="Times New Roman"/>
          <w:lang w:eastAsia="pl-PL"/>
        </w:rPr>
        <w:t>2.</w:t>
      </w:r>
      <w:r w:rsidRPr="000D4D02">
        <w:rPr>
          <w:rFonts w:ascii="Times New Roman" w:eastAsia="Times New Roman" w:hAnsi="Times New Roman"/>
          <w:lang w:eastAsia="pl-PL"/>
        </w:rPr>
        <w:tab/>
        <w:t>W załączeniu przedstawiamy:</w:t>
      </w:r>
    </w:p>
    <w:p w14:paraId="5E5CC05A" w14:textId="77777777" w:rsidR="00161981" w:rsidRPr="000D4D02" w:rsidRDefault="00161981" w:rsidP="00161981">
      <w:pPr>
        <w:spacing w:after="0" w:line="360" w:lineRule="auto"/>
        <w:jc w:val="both"/>
        <w:rPr>
          <w:rFonts w:ascii="Times New Roman" w:eastAsia="Times New Roman" w:hAnsi="Times New Roman"/>
          <w:u w:val="single"/>
          <w:lang w:eastAsia="pl-PL"/>
        </w:rPr>
      </w:pPr>
      <w:r w:rsidRPr="000D4D02">
        <w:rPr>
          <w:rFonts w:ascii="Times New Roman" w:eastAsia="Times New Roman" w:hAnsi="Times New Roman"/>
          <w:u w:val="single"/>
          <w:lang w:eastAsia="pl-PL"/>
        </w:rPr>
        <w:t>- specyfikację techniczną proponowanego sprzętu komputerowego</w:t>
      </w:r>
      <w:r w:rsidRPr="000D4D02">
        <w:rPr>
          <w:rFonts w:ascii="Times New Roman" w:hAnsi="Times New Roman"/>
          <w:u w:val="single"/>
        </w:rPr>
        <w:t xml:space="preserve"> (należy podać nazwę i/lub symbol oferowanego sprzętu oraz szczegółową konfigurację parametrów technicznych wraz z wymienionymi nazwami poszczególnych podzespołów</w:t>
      </w:r>
      <w:r>
        <w:rPr>
          <w:rFonts w:ascii="Times New Roman" w:hAnsi="Times New Roman"/>
          <w:u w:val="single"/>
        </w:rPr>
        <w:t>;</w:t>
      </w:r>
    </w:p>
    <w:p w14:paraId="5C6C7DF9" w14:textId="77777777" w:rsidR="00161981" w:rsidRDefault="00161981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2EC9C345" w14:textId="77777777" w:rsidR="00161981" w:rsidRDefault="00161981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0D54EA63" w14:textId="77777777" w:rsidR="00161981" w:rsidRPr="00A72B79" w:rsidRDefault="00161981" w:rsidP="00CD44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4C40111E" w14:textId="77777777" w:rsidR="00D851E5" w:rsidRPr="001B5F14" w:rsidRDefault="00D851E5" w:rsidP="00CD4462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sz w:val="20"/>
          <w:szCs w:val="20"/>
          <w:lang w:eastAsia="pl-PL"/>
        </w:rPr>
      </w:pPr>
      <w:r w:rsidRPr="001B5F14">
        <w:rPr>
          <w:rFonts w:ascii="Times New Roman" w:eastAsia="Arial Unicode MS" w:hAnsi="Times New Roman"/>
          <w:sz w:val="20"/>
          <w:szCs w:val="20"/>
          <w:lang w:eastAsia="pl-PL"/>
        </w:rPr>
        <w:t>Miejscowość, data: …..........................</w:t>
      </w:r>
    </w:p>
    <w:p w14:paraId="50DD892F" w14:textId="77777777" w:rsidR="00D851E5" w:rsidRPr="001B5F14" w:rsidRDefault="00D851E5" w:rsidP="00CD4462">
      <w:pPr>
        <w:spacing w:after="0" w:line="360" w:lineRule="auto"/>
        <w:ind w:left="6379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1B5F14">
        <w:rPr>
          <w:rFonts w:ascii="Times New Roman" w:hAnsi="Times New Roman"/>
          <w:sz w:val="20"/>
          <w:szCs w:val="20"/>
          <w:lang w:eastAsia="pl-PL"/>
        </w:rPr>
        <w:t>......................................................................</w:t>
      </w:r>
    </w:p>
    <w:p w14:paraId="5DE4AF62" w14:textId="77777777" w:rsidR="00D851E5" w:rsidRPr="001B5F14" w:rsidRDefault="00D851E5" w:rsidP="00CD4462">
      <w:pPr>
        <w:spacing w:after="0" w:line="360" w:lineRule="auto"/>
        <w:ind w:left="6379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1B5F14">
        <w:rPr>
          <w:rFonts w:ascii="Times New Roman" w:hAnsi="Times New Roman"/>
          <w:sz w:val="20"/>
          <w:szCs w:val="20"/>
          <w:lang w:eastAsia="pl-PL"/>
        </w:rPr>
        <w:t>(pieczęć imienna i podpis Wykonawcy lub</w:t>
      </w:r>
    </w:p>
    <w:p w14:paraId="29291E3E" w14:textId="77777777" w:rsidR="00D851E5" w:rsidRPr="001B5F14" w:rsidRDefault="00D851E5" w:rsidP="00CD4462">
      <w:pPr>
        <w:spacing w:after="0" w:line="360" w:lineRule="auto"/>
        <w:ind w:left="6379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1B5F14">
        <w:rPr>
          <w:rFonts w:ascii="Times New Roman" w:hAnsi="Times New Roman"/>
          <w:sz w:val="20"/>
          <w:szCs w:val="20"/>
          <w:lang w:eastAsia="pl-PL"/>
        </w:rPr>
        <w:t>osoby uprawnionej do reprezentacji Wykonawcy)</w:t>
      </w:r>
    </w:p>
    <w:p w14:paraId="1B29CF9B" w14:textId="7D2B0072" w:rsidR="00FA781C" w:rsidRDefault="00D851E5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br w:type="page"/>
      </w:r>
    </w:p>
    <w:p w14:paraId="7C540A88" w14:textId="77777777" w:rsidR="000314C8" w:rsidRDefault="000314C8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eastAsia="pl-PL"/>
        </w:rPr>
      </w:pPr>
    </w:p>
    <w:p w14:paraId="3F24F60C" w14:textId="77777777" w:rsidR="000314C8" w:rsidRPr="001B5F14" w:rsidRDefault="000314C8" w:rsidP="001B5F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eastAsia="pl-PL"/>
        </w:rPr>
      </w:pPr>
    </w:p>
    <w:p w14:paraId="6243CA62" w14:textId="77777777" w:rsidR="00426AFF" w:rsidRPr="00A72B79" w:rsidRDefault="00426AFF" w:rsidP="00426AFF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................................................</w:t>
      </w:r>
    </w:p>
    <w:p w14:paraId="5DB7FD6C" w14:textId="77777777" w:rsidR="00426AFF" w:rsidRPr="00A72B79" w:rsidRDefault="00426AFF" w:rsidP="00426AFF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(pieczęć firmowa Wykonawcy)</w:t>
      </w:r>
    </w:p>
    <w:p w14:paraId="61CB0762" w14:textId="70839F29" w:rsidR="00FB127E" w:rsidRDefault="00FB127E" w:rsidP="00FB127E">
      <w:pPr>
        <w:autoSpaceDE w:val="0"/>
        <w:autoSpaceDN w:val="0"/>
        <w:adjustRightInd w:val="0"/>
        <w:spacing w:before="60" w:after="60" w:line="240" w:lineRule="auto"/>
        <w:jc w:val="center"/>
        <w:rPr>
          <w:rFonts w:ascii="Times New Roman" w:hAnsi="Times New Roman"/>
          <w:b/>
          <w:lang w:eastAsia="pl-PL"/>
        </w:rPr>
      </w:pPr>
      <w:r w:rsidRPr="00785C50">
        <w:rPr>
          <w:rFonts w:ascii="Times New Roman" w:hAnsi="Times New Roman"/>
          <w:b/>
          <w:lang w:eastAsia="pl-PL"/>
        </w:rPr>
        <w:t xml:space="preserve">FORMULARZ NR </w:t>
      </w:r>
      <w:r>
        <w:rPr>
          <w:rFonts w:ascii="Times New Roman" w:hAnsi="Times New Roman"/>
          <w:b/>
          <w:lang w:eastAsia="pl-PL"/>
        </w:rPr>
        <w:t>4</w:t>
      </w:r>
    </w:p>
    <w:p w14:paraId="091E4F10" w14:textId="77777777" w:rsidR="00672F20" w:rsidRDefault="00672F20" w:rsidP="00672F20">
      <w:pPr>
        <w:spacing w:after="0" w:line="360" w:lineRule="auto"/>
        <w:jc w:val="both"/>
        <w:rPr>
          <w:rFonts w:ascii="Georgia" w:eastAsia="Times New Roman" w:hAnsi="Georgia" w:cs="Arial"/>
          <w:sz w:val="20"/>
          <w:szCs w:val="20"/>
          <w:lang w:eastAsia="pl-PL"/>
        </w:rPr>
      </w:pPr>
    </w:p>
    <w:p w14:paraId="032F6FE5" w14:textId="4EDAFD31" w:rsidR="000314C8" w:rsidRPr="004462D6" w:rsidRDefault="00A757F0" w:rsidP="000314C8">
      <w:pPr>
        <w:spacing w:after="0" w:line="360" w:lineRule="auto"/>
        <w:jc w:val="both"/>
        <w:rPr>
          <w:rFonts w:ascii="Times New Roman" w:eastAsia="Times New Roman" w:hAnsi="Times New Roman"/>
          <w:spacing w:val="20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 xml:space="preserve">Dotyczy: postępowania o udzielenie zamówienia publicznego prowadzonego w trybie przetargu nieograniczonego                  </w:t>
      </w:r>
      <w:r>
        <w:rPr>
          <w:rFonts w:ascii="Times New Roman" w:eastAsia="Times New Roman" w:hAnsi="Times New Roman"/>
          <w:lang w:eastAsia="pl-PL"/>
        </w:rPr>
        <w:t xml:space="preserve">nr </w:t>
      </w:r>
      <w:r w:rsidR="00455826">
        <w:rPr>
          <w:rFonts w:ascii="Times New Roman" w:eastAsia="Times New Roman" w:hAnsi="Times New Roman"/>
          <w:lang w:eastAsia="pl-PL"/>
        </w:rPr>
        <w:t>WMIM-371-05/2017</w:t>
      </w:r>
      <w:r w:rsidR="000314C8" w:rsidRPr="00A72B79">
        <w:rPr>
          <w:rFonts w:ascii="Times New Roman" w:eastAsia="Times New Roman" w:hAnsi="Times New Roman"/>
          <w:lang w:eastAsia="pl-PL"/>
        </w:rPr>
        <w:t xml:space="preserve"> na: „</w:t>
      </w:r>
      <w:r w:rsidR="00455826" w:rsidRPr="002C6D4F">
        <w:rPr>
          <w:rFonts w:ascii="Times New Roman" w:hAnsi="Times New Roman"/>
          <w:spacing w:val="20"/>
        </w:rPr>
        <w:t>Dostawę sprzętu dla Laboratorium Komputerowego Wydziału Matematyki, Informatyki i Mechaniki Uniwersytetu Warszawskiego</w:t>
      </w:r>
      <w:r w:rsidR="000314C8" w:rsidRPr="00A72B79">
        <w:rPr>
          <w:rFonts w:ascii="Times New Roman" w:eastAsia="Times New Roman" w:hAnsi="Times New Roman"/>
          <w:spacing w:val="20"/>
          <w:lang w:eastAsia="pl-PL"/>
        </w:rPr>
        <w:t>”.</w:t>
      </w:r>
    </w:p>
    <w:p w14:paraId="06D4CA75" w14:textId="080000E8" w:rsidR="00316DC9" w:rsidRDefault="00316DC9" w:rsidP="000314C8">
      <w:pPr>
        <w:spacing w:after="0" w:line="360" w:lineRule="auto"/>
        <w:jc w:val="both"/>
        <w:rPr>
          <w:rFonts w:ascii="Times New Roman" w:eastAsia="Times New Roman" w:hAnsi="Times New Roman"/>
          <w:b/>
          <w:lang w:eastAsia="ar-SA"/>
        </w:rPr>
      </w:pPr>
    </w:p>
    <w:p w14:paraId="3AA32392" w14:textId="45CFF54F" w:rsidR="00FB127E" w:rsidRDefault="00FB127E" w:rsidP="00426AFF">
      <w:pPr>
        <w:tabs>
          <w:tab w:val="left" w:pos="357"/>
          <w:tab w:val="left" w:pos="1077"/>
        </w:tabs>
        <w:suppressAutoHyphens/>
        <w:spacing w:before="120" w:after="0" w:line="240" w:lineRule="auto"/>
        <w:ind w:left="357"/>
        <w:jc w:val="center"/>
        <w:rPr>
          <w:rFonts w:ascii="Times New Roman" w:eastAsia="Times New Roman" w:hAnsi="Times New Roman"/>
          <w:b/>
          <w:lang w:eastAsia="ar-SA"/>
        </w:rPr>
      </w:pPr>
      <w:r w:rsidRPr="00FB127E">
        <w:rPr>
          <w:rFonts w:ascii="Times New Roman" w:eastAsia="Times New Roman" w:hAnsi="Times New Roman"/>
          <w:b/>
          <w:lang w:eastAsia="ar-SA"/>
        </w:rPr>
        <w:t>Informacja dotycząca powierzenia podwykonawcom określonego zakres</w:t>
      </w:r>
      <w:r>
        <w:rPr>
          <w:rFonts w:ascii="Times New Roman" w:eastAsia="Times New Roman" w:hAnsi="Times New Roman"/>
          <w:b/>
          <w:lang w:eastAsia="ar-SA"/>
        </w:rPr>
        <w:t>u</w:t>
      </w:r>
      <w:r w:rsidRPr="00FB127E">
        <w:rPr>
          <w:rFonts w:ascii="Times New Roman" w:eastAsia="Times New Roman" w:hAnsi="Times New Roman"/>
          <w:b/>
          <w:lang w:eastAsia="ar-SA"/>
        </w:rPr>
        <w:t xml:space="preserve"> (część) zamówienia, </w:t>
      </w:r>
    </w:p>
    <w:p w14:paraId="6696145C" w14:textId="1F986870" w:rsidR="00426AFF" w:rsidRDefault="00FB127E" w:rsidP="00426AFF">
      <w:pPr>
        <w:tabs>
          <w:tab w:val="left" w:pos="357"/>
          <w:tab w:val="left" w:pos="1077"/>
        </w:tabs>
        <w:suppressAutoHyphens/>
        <w:spacing w:before="120" w:after="0" w:line="240" w:lineRule="auto"/>
        <w:ind w:left="357"/>
        <w:jc w:val="center"/>
        <w:rPr>
          <w:rFonts w:ascii="Times New Roman" w:eastAsia="Times New Roman" w:hAnsi="Times New Roman"/>
          <w:b/>
          <w:lang w:eastAsia="ar-SA"/>
        </w:rPr>
      </w:pPr>
      <w:r w:rsidRPr="00FB127E">
        <w:rPr>
          <w:rFonts w:ascii="Times New Roman" w:eastAsia="Times New Roman" w:hAnsi="Times New Roman"/>
          <w:b/>
          <w:lang w:eastAsia="ar-SA"/>
        </w:rPr>
        <w:t>lub wykonania zamówienia wyłącznie siłami własnymi</w:t>
      </w:r>
    </w:p>
    <w:p w14:paraId="2C6799DC" w14:textId="77777777" w:rsidR="00316DC9" w:rsidRDefault="00316DC9" w:rsidP="00316DC9">
      <w:pPr>
        <w:tabs>
          <w:tab w:val="left" w:pos="357"/>
          <w:tab w:val="left" w:pos="1077"/>
        </w:tabs>
        <w:suppressAutoHyphens/>
        <w:spacing w:before="120" w:after="0" w:line="240" w:lineRule="auto"/>
        <w:ind w:left="357"/>
        <w:rPr>
          <w:rFonts w:ascii="Times New Roman" w:eastAsia="Times New Roman" w:hAnsi="Times New Roman"/>
          <w:b/>
          <w:lang w:eastAsia="ar-SA"/>
        </w:rPr>
      </w:pPr>
    </w:p>
    <w:p w14:paraId="3DA36B89" w14:textId="73C19376" w:rsidR="00316DC9" w:rsidRDefault="00316DC9" w:rsidP="00316DC9">
      <w:pPr>
        <w:tabs>
          <w:tab w:val="left" w:pos="357"/>
          <w:tab w:val="left" w:pos="1077"/>
        </w:tabs>
        <w:suppressAutoHyphens/>
        <w:spacing w:before="120" w:after="0" w:line="240" w:lineRule="auto"/>
        <w:ind w:left="357"/>
        <w:rPr>
          <w:rFonts w:ascii="Times New Roman" w:eastAsia="Times New Roman" w:hAnsi="Times New Roman"/>
          <w:b/>
          <w:lang w:eastAsia="ar-SA"/>
        </w:rPr>
      </w:pPr>
      <w:r>
        <w:rPr>
          <w:rFonts w:ascii="Times New Roman" w:eastAsia="Times New Roman" w:hAnsi="Times New Roman"/>
          <w:b/>
          <w:lang w:eastAsia="ar-SA"/>
        </w:rPr>
        <w:t>Oświadczam/y, że:</w:t>
      </w:r>
    </w:p>
    <w:p w14:paraId="4AADB5B5" w14:textId="777C2020" w:rsidR="00316DC9" w:rsidRPr="00316DC9" w:rsidRDefault="00316DC9" w:rsidP="00316DC9">
      <w:pPr>
        <w:tabs>
          <w:tab w:val="left" w:pos="357"/>
          <w:tab w:val="left" w:pos="1077"/>
        </w:tabs>
        <w:suppressAutoHyphens/>
        <w:spacing w:before="120" w:after="0" w:line="240" w:lineRule="auto"/>
        <w:ind w:left="357"/>
        <w:rPr>
          <w:rFonts w:ascii="Times New Roman" w:eastAsia="Times New Roman" w:hAnsi="Times New Roman"/>
          <w:lang w:eastAsia="ar-SA"/>
        </w:rPr>
      </w:pPr>
      <w:r w:rsidRPr="00316DC9">
        <w:rPr>
          <w:rFonts w:ascii="Times New Roman" w:eastAsia="Times New Roman" w:hAnsi="Times New Roman"/>
          <w:b/>
          <w:lang w:eastAsia="ar-SA"/>
        </w:rPr>
        <w:t>- powierzam</w:t>
      </w:r>
      <w:r>
        <w:rPr>
          <w:rFonts w:ascii="Times New Roman" w:eastAsia="Times New Roman" w:hAnsi="Times New Roman"/>
          <w:b/>
          <w:lang w:eastAsia="ar-SA"/>
        </w:rPr>
        <w:t>/</w:t>
      </w:r>
      <w:r w:rsidRPr="00316DC9">
        <w:rPr>
          <w:rFonts w:ascii="Times New Roman" w:eastAsia="Times New Roman" w:hAnsi="Times New Roman"/>
          <w:b/>
          <w:lang w:eastAsia="ar-SA"/>
        </w:rPr>
        <w:t xml:space="preserve">y </w:t>
      </w:r>
      <w:r w:rsidRPr="00316DC9">
        <w:rPr>
          <w:rFonts w:ascii="Times New Roman" w:hAnsi="Times New Roman"/>
          <w:b/>
          <w:kern w:val="32"/>
          <w:sz w:val="20"/>
          <w:szCs w:val="20"/>
        </w:rPr>
        <w:t>*</w:t>
      </w:r>
      <w:r>
        <w:rPr>
          <w:rFonts w:ascii="Times New Roman" w:hAnsi="Times New Roman"/>
          <w:b/>
          <w:kern w:val="32"/>
          <w:sz w:val="20"/>
          <w:szCs w:val="20"/>
        </w:rPr>
        <w:t xml:space="preserve"> </w:t>
      </w:r>
      <w:r>
        <w:rPr>
          <w:rFonts w:ascii="Times New Roman" w:hAnsi="Times New Roman"/>
          <w:kern w:val="32"/>
          <w:sz w:val="20"/>
          <w:szCs w:val="20"/>
        </w:rPr>
        <w:t xml:space="preserve">poniższym </w:t>
      </w:r>
      <w:r w:rsidRPr="00316DC9">
        <w:rPr>
          <w:rFonts w:ascii="Times New Roman" w:hAnsi="Times New Roman"/>
          <w:kern w:val="32"/>
          <w:sz w:val="20"/>
          <w:szCs w:val="20"/>
        </w:rPr>
        <w:t xml:space="preserve">podwykonawcom wykonanie </w:t>
      </w:r>
      <w:r>
        <w:rPr>
          <w:rFonts w:ascii="Times New Roman" w:hAnsi="Times New Roman"/>
          <w:kern w:val="32"/>
          <w:sz w:val="20"/>
          <w:szCs w:val="20"/>
        </w:rPr>
        <w:t>następującego zakresu zamówienia</w:t>
      </w:r>
    </w:p>
    <w:p w14:paraId="110CFF19" w14:textId="77777777" w:rsidR="00FB127E" w:rsidRPr="00316DC9" w:rsidRDefault="00FB127E" w:rsidP="00316DC9">
      <w:pPr>
        <w:tabs>
          <w:tab w:val="left" w:pos="357"/>
          <w:tab w:val="left" w:pos="1077"/>
        </w:tabs>
        <w:suppressAutoHyphens/>
        <w:spacing w:before="120" w:after="0" w:line="240" w:lineRule="auto"/>
        <w:rPr>
          <w:rFonts w:ascii="Times New Roman" w:eastAsia="Times New Roman" w:hAnsi="Times New Roman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4"/>
        <w:gridCol w:w="4330"/>
        <w:gridCol w:w="4083"/>
      </w:tblGrid>
      <w:tr w:rsidR="00316DC9" w:rsidRPr="00066359" w14:paraId="4BDC4A8D" w14:textId="5B1128F9" w:rsidTr="00316DC9">
        <w:trPr>
          <w:cantSplit/>
          <w:trHeight w:val="820"/>
          <w:jc w:val="center"/>
        </w:trPr>
        <w:tc>
          <w:tcPr>
            <w:tcW w:w="704" w:type="dxa"/>
          </w:tcPr>
          <w:p w14:paraId="30AEE2CE" w14:textId="7DF47348" w:rsidR="00316DC9" w:rsidRPr="00066359" w:rsidRDefault="00316DC9" w:rsidP="00A96A34">
            <w:pPr>
              <w:keepNext/>
              <w:numPr>
                <w:ilvl w:val="7"/>
                <w:numId w:val="55"/>
              </w:numPr>
              <w:tabs>
                <w:tab w:val="left" w:pos="0"/>
              </w:tabs>
              <w:suppressAutoHyphens/>
              <w:overflowPunct w:val="0"/>
              <w:autoSpaceDE w:val="0"/>
              <w:snapToGrid w:val="0"/>
              <w:spacing w:before="60" w:after="0" w:line="240" w:lineRule="auto"/>
              <w:jc w:val="center"/>
              <w:outlineLvl w:val="7"/>
              <w:rPr>
                <w:rFonts w:ascii="Times New Roman" w:eastAsia="Times New Roman" w:hAnsi="Times New Roman"/>
                <w:i/>
                <w:iCs/>
                <w:lang w:eastAsia="pl-PL"/>
              </w:rPr>
            </w:pPr>
            <w:r w:rsidRPr="00066359">
              <w:rPr>
                <w:rFonts w:ascii="Times New Roman" w:eastAsia="Times New Roman" w:hAnsi="Times New Roman"/>
                <w:i/>
                <w:iCs/>
                <w:lang w:eastAsia="pl-PL"/>
              </w:rPr>
              <w:t>Lp</w:t>
            </w:r>
            <w:r>
              <w:rPr>
                <w:rFonts w:ascii="Times New Roman" w:eastAsia="Times New Roman" w:hAnsi="Times New Roman"/>
                <w:i/>
                <w:iCs/>
                <w:lang w:eastAsia="pl-PL"/>
              </w:rPr>
              <w:t>.</w:t>
            </w:r>
          </w:p>
        </w:tc>
        <w:tc>
          <w:tcPr>
            <w:tcW w:w="4330" w:type="dxa"/>
            <w:vAlign w:val="center"/>
          </w:tcPr>
          <w:p w14:paraId="1E3139AC" w14:textId="77777777" w:rsidR="00316DC9" w:rsidRDefault="00316DC9" w:rsidP="00316DC9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Podwykonawca</w:t>
            </w:r>
          </w:p>
          <w:p w14:paraId="67B9541A" w14:textId="43324A24" w:rsidR="00316DC9" w:rsidRPr="00316DC9" w:rsidRDefault="00316DC9" w:rsidP="00316DC9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pl-PL"/>
              </w:rPr>
            </w:pPr>
            <w:r w:rsidRPr="00316DC9">
              <w:rPr>
                <w:rFonts w:ascii="Times New Roman" w:eastAsia="Times New Roman" w:hAnsi="Times New Roman"/>
                <w:b/>
                <w:sz w:val="18"/>
                <w:szCs w:val="18"/>
                <w:lang w:eastAsia="pl-PL"/>
              </w:rPr>
              <w:t>(pełna nazwa, adres, NIP/PESEL, KRS/</w:t>
            </w:r>
            <w:proofErr w:type="spellStart"/>
            <w:r w:rsidRPr="00316DC9">
              <w:rPr>
                <w:rFonts w:ascii="Times New Roman" w:eastAsia="Times New Roman" w:hAnsi="Times New Roman"/>
                <w:b/>
                <w:sz w:val="18"/>
                <w:szCs w:val="18"/>
                <w:lang w:eastAsia="pl-PL"/>
              </w:rPr>
              <w:t>CEiDG</w:t>
            </w:r>
            <w:proofErr w:type="spellEnd"/>
            <w:r w:rsidRPr="00316DC9">
              <w:rPr>
                <w:rFonts w:ascii="Times New Roman" w:eastAsia="Times New Roman" w:hAnsi="Times New Roman"/>
                <w:b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4083" w:type="dxa"/>
            <w:vAlign w:val="center"/>
          </w:tcPr>
          <w:p w14:paraId="3C5DB5F8" w14:textId="49AC9C49" w:rsidR="00316DC9" w:rsidRPr="00066359" w:rsidRDefault="00316DC9" w:rsidP="00316DC9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Zakres zamówienia</w:t>
            </w:r>
          </w:p>
        </w:tc>
      </w:tr>
      <w:tr w:rsidR="00316DC9" w:rsidRPr="00066359" w14:paraId="0720F7B3" w14:textId="42D17790" w:rsidTr="00316DC9">
        <w:trPr>
          <w:cantSplit/>
          <w:trHeight w:val="155"/>
          <w:jc w:val="center"/>
        </w:trPr>
        <w:tc>
          <w:tcPr>
            <w:tcW w:w="704" w:type="dxa"/>
          </w:tcPr>
          <w:p w14:paraId="5D24ECA5" w14:textId="617E3E8B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066359">
              <w:rPr>
                <w:rFonts w:ascii="Times New Roman" w:eastAsia="Times New Roman" w:hAnsi="Times New Roman"/>
                <w:lang w:eastAsia="pl-PL"/>
              </w:rPr>
              <w:t>1</w:t>
            </w:r>
          </w:p>
        </w:tc>
        <w:tc>
          <w:tcPr>
            <w:tcW w:w="4330" w:type="dxa"/>
          </w:tcPr>
          <w:p w14:paraId="1F0972F5" w14:textId="77777777" w:rsidR="00316DC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14:paraId="6C976595" w14:textId="34FC8380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083" w:type="dxa"/>
          </w:tcPr>
          <w:p w14:paraId="78E499B7" w14:textId="77777777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316DC9" w:rsidRPr="00066359" w14:paraId="3D11233F" w14:textId="40C3C56D" w:rsidTr="00316DC9">
        <w:trPr>
          <w:cantSplit/>
          <w:trHeight w:val="706"/>
          <w:jc w:val="center"/>
        </w:trPr>
        <w:tc>
          <w:tcPr>
            <w:tcW w:w="704" w:type="dxa"/>
          </w:tcPr>
          <w:p w14:paraId="16CB372A" w14:textId="278471AB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</w:t>
            </w:r>
          </w:p>
        </w:tc>
        <w:tc>
          <w:tcPr>
            <w:tcW w:w="4330" w:type="dxa"/>
          </w:tcPr>
          <w:p w14:paraId="0D101563" w14:textId="77777777" w:rsidR="00316DC9" w:rsidRPr="00066359" w:rsidRDefault="00316DC9" w:rsidP="002D554E">
            <w:pPr>
              <w:tabs>
                <w:tab w:val="left" w:pos="993"/>
              </w:tabs>
              <w:autoSpaceDN w:val="0"/>
              <w:spacing w:after="0" w:line="360" w:lineRule="auto"/>
              <w:ind w:left="360" w:right="-508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</w:p>
        </w:tc>
        <w:tc>
          <w:tcPr>
            <w:tcW w:w="4083" w:type="dxa"/>
          </w:tcPr>
          <w:p w14:paraId="3179AD2E" w14:textId="77777777" w:rsidR="00316DC9" w:rsidRPr="00066359" w:rsidRDefault="00316DC9" w:rsidP="002D554E">
            <w:pPr>
              <w:tabs>
                <w:tab w:val="left" w:pos="993"/>
              </w:tabs>
              <w:autoSpaceDN w:val="0"/>
              <w:spacing w:after="0" w:line="360" w:lineRule="auto"/>
              <w:ind w:left="360" w:right="-508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</w:p>
        </w:tc>
      </w:tr>
      <w:tr w:rsidR="00316DC9" w:rsidRPr="00066359" w14:paraId="7B304457" w14:textId="21DC31E4" w:rsidTr="00316DC9">
        <w:trPr>
          <w:cantSplit/>
          <w:trHeight w:val="702"/>
          <w:jc w:val="center"/>
        </w:trPr>
        <w:tc>
          <w:tcPr>
            <w:tcW w:w="704" w:type="dxa"/>
          </w:tcPr>
          <w:p w14:paraId="55820F23" w14:textId="390CB137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</w:t>
            </w:r>
          </w:p>
        </w:tc>
        <w:tc>
          <w:tcPr>
            <w:tcW w:w="4330" w:type="dxa"/>
          </w:tcPr>
          <w:p w14:paraId="798B9717" w14:textId="77777777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083" w:type="dxa"/>
          </w:tcPr>
          <w:p w14:paraId="1772AB3B" w14:textId="77777777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316DC9" w:rsidRPr="00066359" w14:paraId="05EBCE54" w14:textId="3CEF914F" w:rsidTr="00316DC9">
        <w:trPr>
          <w:cantSplit/>
          <w:trHeight w:val="685"/>
          <w:jc w:val="center"/>
        </w:trPr>
        <w:tc>
          <w:tcPr>
            <w:tcW w:w="704" w:type="dxa"/>
          </w:tcPr>
          <w:p w14:paraId="05BAA888" w14:textId="4C67D803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</w:t>
            </w:r>
          </w:p>
        </w:tc>
        <w:tc>
          <w:tcPr>
            <w:tcW w:w="4330" w:type="dxa"/>
          </w:tcPr>
          <w:p w14:paraId="64E024AC" w14:textId="77777777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083" w:type="dxa"/>
          </w:tcPr>
          <w:p w14:paraId="4DA662B5" w14:textId="77777777" w:rsidR="00316DC9" w:rsidRPr="00066359" w:rsidRDefault="00316DC9" w:rsidP="002D554E">
            <w:pPr>
              <w:tabs>
                <w:tab w:val="left" w:pos="0"/>
                <w:tab w:val="left" w:pos="720"/>
              </w:tabs>
              <w:overflowPunct w:val="0"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</w:tbl>
    <w:p w14:paraId="2697F221" w14:textId="77777777" w:rsidR="00426AFF" w:rsidRDefault="00426AFF" w:rsidP="00426AFF">
      <w:pPr>
        <w:overflowPunct w:val="0"/>
        <w:autoSpaceDE w:val="0"/>
        <w:spacing w:before="60" w:after="6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35CCCD24" w14:textId="77777777" w:rsidR="00316DC9" w:rsidRDefault="00316DC9" w:rsidP="00426AFF">
      <w:pPr>
        <w:overflowPunct w:val="0"/>
        <w:autoSpaceDE w:val="0"/>
        <w:spacing w:before="60" w:after="60" w:line="240" w:lineRule="auto"/>
        <w:jc w:val="both"/>
        <w:rPr>
          <w:rFonts w:ascii="Times New Roman" w:eastAsia="Times New Roman" w:hAnsi="Times New Roman"/>
          <w:b/>
          <w:lang w:eastAsia="ar-SA"/>
        </w:rPr>
      </w:pPr>
    </w:p>
    <w:p w14:paraId="3949BB27" w14:textId="0CE6A1AB" w:rsidR="00316DC9" w:rsidRDefault="00316DC9" w:rsidP="00426AFF">
      <w:pPr>
        <w:overflowPunct w:val="0"/>
        <w:autoSpaceDE w:val="0"/>
        <w:spacing w:before="60" w:after="60" w:line="240" w:lineRule="auto"/>
        <w:jc w:val="both"/>
        <w:rPr>
          <w:rFonts w:ascii="Times New Roman" w:eastAsia="Times New Roman" w:hAnsi="Times New Roman"/>
          <w:lang w:eastAsia="pl-PL"/>
        </w:rPr>
      </w:pPr>
      <w:r w:rsidRPr="00316DC9">
        <w:rPr>
          <w:rFonts w:ascii="Times New Roman" w:eastAsia="Times New Roman" w:hAnsi="Times New Roman"/>
          <w:b/>
          <w:lang w:eastAsia="ar-SA"/>
        </w:rPr>
        <w:t xml:space="preserve">- </w:t>
      </w:r>
      <w:r>
        <w:rPr>
          <w:rFonts w:ascii="Times New Roman" w:eastAsia="Times New Roman" w:hAnsi="Times New Roman"/>
          <w:b/>
          <w:lang w:eastAsia="ar-SA"/>
        </w:rPr>
        <w:t xml:space="preserve">nie </w:t>
      </w:r>
      <w:r w:rsidRPr="00316DC9">
        <w:rPr>
          <w:rFonts w:ascii="Times New Roman" w:eastAsia="Times New Roman" w:hAnsi="Times New Roman"/>
          <w:b/>
          <w:lang w:eastAsia="ar-SA"/>
        </w:rPr>
        <w:t>powierzam</w:t>
      </w:r>
      <w:r>
        <w:rPr>
          <w:rFonts w:ascii="Times New Roman" w:eastAsia="Times New Roman" w:hAnsi="Times New Roman"/>
          <w:b/>
          <w:lang w:eastAsia="ar-SA"/>
        </w:rPr>
        <w:t>/</w:t>
      </w:r>
      <w:r w:rsidRPr="00316DC9">
        <w:rPr>
          <w:rFonts w:ascii="Times New Roman" w:eastAsia="Times New Roman" w:hAnsi="Times New Roman"/>
          <w:b/>
          <w:lang w:eastAsia="ar-SA"/>
        </w:rPr>
        <w:t xml:space="preserve">y </w:t>
      </w:r>
      <w:r w:rsidRPr="00316DC9">
        <w:rPr>
          <w:rFonts w:ascii="Times New Roman" w:hAnsi="Times New Roman"/>
          <w:b/>
          <w:kern w:val="32"/>
          <w:sz w:val="20"/>
          <w:szCs w:val="20"/>
        </w:rPr>
        <w:t>*</w:t>
      </w:r>
      <w:r>
        <w:rPr>
          <w:rFonts w:ascii="Times New Roman" w:hAnsi="Times New Roman"/>
          <w:b/>
          <w:kern w:val="32"/>
          <w:sz w:val="20"/>
          <w:szCs w:val="20"/>
        </w:rPr>
        <w:t xml:space="preserve"> </w:t>
      </w:r>
      <w:r w:rsidRPr="00316DC9">
        <w:rPr>
          <w:rFonts w:ascii="Times New Roman" w:hAnsi="Times New Roman"/>
          <w:kern w:val="32"/>
          <w:sz w:val="20"/>
          <w:szCs w:val="20"/>
        </w:rPr>
        <w:t xml:space="preserve">podwykonawcom </w:t>
      </w:r>
      <w:r>
        <w:rPr>
          <w:rFonts w:ascii="Times New Roman" w:hAnsi="Times New Roman"/>
          <w:kern w:val="32"/>
          <w:sz w:val="20"/>
          <w:szCs w:val="20"/>
        </w:rPr>
        <w:t>żadnego zakresu zamówienia. Zamówienie wykonamy siłami własnymi.</w:t>
      </w:r>
    </w:p>
    <w:p w14:paraId="499D6231" w14:textId="77777777" w:rsidR="00316DC9" w:rsidRDefault="00316DC9" w:rsidP="00FB127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kern w:val="32"/>
          <w:sz w:val="20"/>
          <w:szCs w:val="20"/>
          <w:u w:val="single"/>
        </w:rPr>
      </w:pPr>
    </w:p>
    <w:p w14:paraId="45830059" w14:textId="77777777" w:rsidR="00FB127E" w:rsidRPr="00FB127E" w:rsidRDefault="00FB127E" w:rsidP="00FB127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0"/>
          <w:szCs w:val="20"/>
          <w:u w:val="single"/>
          <w:lang w:eastAsia="pl-PL"/>
        </w:rPr>
      </w:pPr>
      <w:r w:rsidRPr="00FB127E">
        <w:rPr>
          <w:rFonts w:ascii="Times New Roman" w:hAnsi="Times New Roman"/>
          <w:b/>
          <w:kern w:val="32"/>
          <w:sz w:val="20"/>
          <w:szCs w:val="20"/>
          <w:u w:val="single"/>
        </w:rPr>
        <w:t>*właściwe zaznaczyć</w:t>
      </w:r>
    </w:p>
    <w:p w14:paraId="4333D880" w14:textId="5C155D2B" w:rsidR="00426AFF" w:rsidRPr="00066359" w:rsidRDefault="00FB127E" w:rsidP="00FB127E">
      <w:pPr>
        <w:overflowPunct w:val="0"/>
        <w:autoSpaceDE w:val="0"/>
        <w:spacing w:before="60" w:after="6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 w:rsidRPr="0074251E">
        <w:rPr>
          <w:rFonts w:ascii="Times New Roman" w:eastAsia="Times New Roman" w:hAnsi="Times New Roman"/>
          <w:b/>
          <w:i/>
          <w:sz w:val="18"/>
          <w:szCs w:val="18"/>
          <w:lang w:eastAsia="pl-PL"/>
        </w:rPr>
        <w:t>1.</w:t>
      </w:r>
      <w:r>
        <w:rPr>
          <w:rFonts w:ascii="Times New Roman" w:eastAsia="Times New Roman" w:hAnsi="Times New Roman"/>
          <w:lang w:eastAsia="pl-PL"/>
        </w:rPr>
        <w:t xml:space="preserve">    </w:t>
      </w:r>
      <w:r w:rsidR="00426AFF" w:rsidRPr="00FB127E">
        <w:rPr>
          <w:rFonts w:ascii="Times New Roman" w:eastAsia="Times New Roman" w:hAnsi="Times New Roman"/>
          <w:b/>
          <w:i/>
          <w:sz w:val="20"/>
          <w:szCs w:val="20"/>
          <w:lang w:eastAsia="pl-PL"/>
        </w:rPr>
        <w:t>Należy wykazać (określić), jakie części zamówienia (zakres rzeczowy) Wykonawca zamierza powierzyć podwykonawcom</w:t>
      </w:r>
      <w:r w:rsidR="00426AFF" w:rsidRPr="00066359">
        <w:rPr>
          <w:rFonts w:ascii="Times New Roman" w:eastAsia="Times New Roman" w:hAnsi="Times New Roman"/>
          <w:lang w:eastAsia="pl-PL"/>
        </w:rPr>
        <w:t>.</w:t>
      </w:r>
    </w:p>
    <w:p w14:paraId="18B491A1" w14:textId="56ACEC86" w:rsidR="00426AFF" w:rsidRPr="00FB127E" w:rsidRDefault="00FB127E" w:rsidP="00A96A34">
      <w:pPr>
        <w:pStyle w:val="Akapitzlist"/>
        <w:numPr>
          <w:ilvl w:val="0"/>
          <w:numId w:val="53"/>
        </w:numPr>
        <w:tabs>
          <w:tab w:val="left" w:pos="4740"/>
        </w:tabs>
        <w:autoSpaceDE w:val="0"/>
        <w:autoSpaceDN w:val="0"/>
        <w:adjustRightInd w:val="0"/>
        <w:spacing w:before="60" w:after="60"/>
        <w:jc w:val="both"/>
        <w:rPr>
          <w:rFonts w:eastAsia="Arial Unicode MS"/>
          <w:b/>
          <w:i/>
          <w:sz w:val="20"/>
          <w:szCs w:val="20"/>
        </w:rPr>
      </w:pPr>
      <w:r w:rsidRPr="00FB127E">
        <w:rPr>
          <w:rFonts w:eastAsia="Arial Unicode MS"/>
          <w:b/>
          <w:i/>
          <w:sz w:val="20"/>
          <w:szCs w:val="20"/>
        </w:rPr>
        <w:t xml:space="preserve">Jeżeli wykonawca będzie wykonywał zamówienie siłami własnymi, wówczas </w:t>
      </w:r>
      <w:r w:rsidR="00316DC9">
        <w:rPr>
          <w:rFonts w:eastAsia="Arial Unicode MS"/>
          <w:b/>
          <w:i/>
          <w:sz w:val="20"/>
          <w:szCs w:val="20"/>
        </w:rPr>
        <w:t>zakreśla</w:t>
      </w:r>
      <w:r w:rsidRPr="00FB127E">
        <w:rPr>
          <w:rFonts w:eastAsia="Arial Unicode MS"/>
          <w:b/>
          <w:i/>
          <w:sz w:val="20"/>
          <w:szCs w:val="20"/>
        </w:rPr>
        <w:t xml:space="preserve">, że wykona zamówienie siłami własnymi. </w:t>
      </w:r>
    </w:p>
    <w:p w14:paraId="6243854F" w14:textId="77777777" w:rsidR="00426AFF" w:rsidRDefault="00426AFF" w:rsidP="00426AFF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Arial Unicode MS" w:hAnsi="Times New Roman"/>
          <w:lang w:eastAsia="pl-PL"/>
        </w:rPr>
      </w:pPr>
    </w:p>
    <w:p w14:paraId="32D9F3C9" w14:textId="77777777" w:rsidR="00FB127E" w:rsidRDefault="00FB127E" w:rsidP="00426AFF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Arial Unicode MS" w:hAnsi="Times New Roman"/>
          <w:lang w:eastAsia="pl-PL"/>
        </w:rPr>
      </w:pPr>
    </w:p>
    <w:p w14:paraId="6A9A89F2" w14:textId="77777777" w:rsidR="00426AFF" w:rsidRPr="00066359" w:rsidRDefault="00426AFF" w:rsidP="00426AFF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Arial Unicode MS" w:hAnsi="Times New Roman"/>
          <w:lang w:eastAsia="pl-PL"/>
        </w:rPr>
      </w:pPr>
      <w:r w:rsidRPr="00066359">
        <w:rPr>
          <w:rFonts w:ascii="Times New Roman" w:eastAsia="Arial Unicode MS" w:hAnsi="Times New Roman"/>
          <w:lang w:eastAsia="pl-PL"/>
        </w:rPr>
        <w:t>Miejscowość, data: ….........................................</w:t>
      </w:r>
    </w:p>
    <w:p w14:paraId="45AAF988" w14:textId="77777777" w:rsidR="00426AFF" w:rsidRPr="00066359" w:rsidRDefault="00426AFF" w:rsidP="00426AFF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Times New Roman" w:hAnsi="Times New Roman"/>
          <w:bCs/>
          <w:lang w:eastAsia="pl-PL"/>
        </w:rPr>
      </w:pPr>
    </w:p>
    <w:p w14:paraId="4B33B078" w14:textId="77777777" w:rsidR="00426AFF" w:rsidRPr="00066359" w:rsidRDefault="00426AFF" w:rsidP="00426AFF">
      <w:pPr>
        <w:pStyle w:val="Bezodstpw"/>
        <w:ind w:left="6379"/>
        <w:jc w:val="center"/>
        <w:rPr>
          <w:sz w:val="18"/>
          <w:szCs w:val="18"/>
        </w:rPr>
      </w:pPr>
      <w:r w:rsidRPr="00066359">
        <w:rPr>
          <w:sz w:val="18"/>
          <w:szCs w:val="18"/>
        </w:rPr>
        <w:t>......................................................................</w:t>
      </w:r>
    </w:p>
    <w:p w14:paraId="1905D22C" w14:textId="77777777" w:rsidR="00426AFF" w:rsidRPr="00066359" w:rsidRDefault="00426AFF" w:rsidP="00426AFF">
      <w:pPr>
        <w:pStyle w:val="Bezodstpw"/>
        <w:ind w:left="6379"/>
        <w:jc w:val="center"/>
        <w:rPr>
          <w:sz w:val="18"/>
          <w:szCs w:val="18"/>
        </w:rPr>
      </w:pPr>
      <w:r w:rsidRPr="00066359">
        <w:rPr>
          <w:sz w:val="18"/>
          <w:szCs w:val="18"/>
        </w:rPr>
        <w:t>(pieczęć imienna i podpis Wykonawcy lub</w:t>
      </w:r>
    </w:p>
    <w:p w14:paraId="5802AE83" w14:textId="79EDB0D4" w:rsidR="00881E94" w:rsidRPr="00066359" w:rsidRDefault="00426AFF" w:rsidP="00881E94">
      <w:pPr>
        <w:pStyle w:val="Bezodstpw"/>
        <w:ind w:left="6379"/>
        <w:jc w:val="center"/>
        <w:rPr>
          <w:sz w:val="18"/>
          <w:szCs w:val="18"/>
        </w:rPr>
      </w:pPr>
      <w:r w:rsidRPr="00066359">
        <w:rPr>
          <w:sz w:val="18"/>
          <w:szCs w:val="18"/>
        </w:rPr>
        <w:t>osoby uprawnionej do reprezentacji Wykonawcy)</w:t>
      </w:r>
    </w:p>
    <w:p w14:paraId="2E0E3D43" w14:textId="16E088FF" w:rsidR="00FA781C" w:rsidRPr="00881E94" w:rsidRDefault="00426AFF" w:rsidP="00316DC9">
      <w:pPr>
        <w:pStyle w:val="Bezodstpw"/>
        <w:ind w:right="7369"/>
      </w:pPr>
      <w:r w:rsidRPr="00066359">
        <w:br w:type="page"/>
      </w:r>
      <w:r w:rsidR="00881E94">
        <w:lastRenderedPageBreak/>
        <w:br/>
      </w:r>
      <w:r w:rsidR="00881E94">
        <w:br/>
      </w:r>
      <w:r w:rsidR="00FA781C" w:rsidRPr="00A72B79">
        <w:t>................................................</w:t>
      </w:r>
    </w:p>
    <w:p w14:paraId="7350EDEE" w14:textId="77777777" w:rsidR="00FA781C" w:rsidRPr="00A72B79" w:rsidRDefault="00FA781C" w:rsidP="00FA781C">
      <w:pPr>
        <w:spacing w:after="0" w:line="360" w:lineRule="auto"/>
        <w:ind w:right="7369"/>
        <w:jc w:val="center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(pieczęć firmowa Wykonawcy)</w:t>
      </w:r>
    </w:p>
    <w:p w14:paraId="01E5FD4A" w14:textId="07EC5888" w:rsidR="00FB127E" w:rsidRDefault="00FB127E" w:rsidP="00FB127E">
      <w:pPr>
        <w:autoSpaceDE w:val="0"/>
        <w:autoSpaceDN w:val="0"/>
        <w:adjustRightInd w:val="0"/>
        <w:spacing w:before="60" w:after="60" w:line="240" w:lineRule="auto"/>
        <w:jc w:val="center"/>
        <w:rPr>
          <w:rFonts w:ascii="Times New Roman" w:hAnsi="Times New Roman"/>
          <w:b/>
          <w:lang w:eastAsia="pl-PL"/>
        </w:rPr>
      </w:pPr>
      <w:r w:rsidRPr="00785C50">
        <w:rPr>
          <w:rFonts w:ascii="Times New Roman" w:hAnsi="Times New Roman"/>
          <w:b/>
          <w:lang w:eastAsia="pl-PL"/>
        </w:rPr>
        <w:t xml:space="preserve">FORMULARZ NR </w:t>
      </w:r>
      <w:r>
        <w:rPr>
          <w:rFonts w:ascii="Times New Roman" w:hAnsi="Times New Roman"/>
          <w:b/>
          <w:lang w:eastAsia="pl-PL"/>
        </w:rPr>
        <w:t>5</w:t>
      </w:r>
    </w:p>
    <w:p w14:paraId="0060C31D" w14:textId="77777777" w:rsidR="00FA781C" w:rsidRDefault="00FA781C" w:rsidP="00FB127E">
      <w:pPr>
        <w:keepNext/>
        <w:overflowPunct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lang w:eastAsia="pl-PL"/>
        </w:rPr>
      </w:pPr>
    </w:p>
    <w:p w14:paraId="49A6B36D" w14:textId="77777777" w:rsidR="00FA781C" w:rsidRPr="00A72B79" w:rsidRDefault="00FA781C" w:rsidP="00FA781C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lang w:eastAsia="pl-PL"/>
        </w:rPr>
      </w:pPr>
      <w:r w:rsidRPr="00A72B79">
        <w:rPr>
          <w:rFonts w:ascii="Times New Roman" w:hAnsi="Times New Roman"/>
          <w:b/>
          <w:lang w:eastAsia="pl-PL"/>
        </w:rPr>
        <w:t>SPIS TREŚCI</w:t>
      </w:r>
    </w:p>
    <w:p w14:paraId="230C39D5" w14:textId="77777777" w:rsidR="00D851E5" w:rsidRPr="00A72B79" w:rsidRDefault="00D851E5" w:rsidP="00CD4462">
      <w:pPr>
        <w:tabs>
          <w:tab w:val="left" w:pos="993"/>
        </w:tabs>
        <w:autoSpaceDN w:val="0"/>
        <w:spacing w:after="0" w:line="360" w:lineRule="auto"/>
        <w:ind w:right="-508"/>
        <w:rPr>
          <w:rFonts w:ascii="Times New Roman" w:hAnsi="Times New Roman"/>
          <w:b/>
          <w:lang w:eastAsia="pl-PL"/>
        </w:rPr>
      </w:pPr>
    </w:p>
    <w:p w14:paraId="2F6768FD" w14:textId="77777777" w:rsidR="00D851E5" w:rsidRPr="00A72B79" w:rsidRDefault="00D851E5" w:rsidP="00CD44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lang w:eastAsia="pl-PL"/>
        </w:rPr>
      </w:pPr>
    </w:p>
    <w:p w14:paraId="417FCBDC" w14:textId="4D3557D3" w:rsidR="00881E94" w:rsidRPr="004462D6" w:rsidRDefault="00A757F0" w:rsidP="00881E94">
      <w:pPr>
        <w:spacing w:after="0" w:line="360" w:lineRule="auto"/>
        <w:jc w:val="both"/>
        <w:rPr>
          <w:rFonts w:ascii="Times New Roman" w:eastAsia="Times New Roman" w:hAnsi="Times New Roman"/>
          <w:spacing w:val="20"/>
          <w:lang w:eastAsia="pl-PL"/>
        </w:rPr>
      </w:pPr>
      <w:r w:rsidRPr="00A72B79">
        <w:rPr>
          <w:rFonts w:ascii="Times New Roman" w:eastAsia="Times New Roman" w:hAnsi="Times New Roman"/>
          <w:lang w:eastAsia="pl-PL"/>
        </w:rPr>
        <w:t xml:space="preserve">Dotyczy: postępowania o udzielenie zamówienia publicznego prowadzonego w trybie przetargu nieograniczonego                  </w:t>
      </w:r>
      <w:r>
        <w:rPr>
          <w:rFonts w:ascii="Times New Roman" w:eastAsia="Times New Roman" w:hAnsi="Times New Roman"/>
          <w:lang w:eastAsia="pl-PL"/>
        </w:rPr>
        <w:t xml:space="preserve">nr </w:t>
      </w:r>
      <w:r w:rsidR="00455826">
        <w:rPr>
          <w:rFonts w:ascii="Times New Roman" w:eastAsia="Times New Roman" w:hAnsi="Times New Roman"/>
          <w:lang w:eastAsia="pl-PL"/>
        </w:rPr>
        <w:t>WMIM-371-05/2017</w:t>
      </w:r>
      <w:r w:rsidR="00881E94" w:rsidRPr="00A72B79">
        <w:rPr>
          <w:rFonts w:ascii="Times New Roman" w:eastAsia="Times New Roman" w:hAnsi="Times New Roman"/>
          <w:lang w:eastAsia="pl-PL"/>
        </w:rPr>
        <w:t xml:space="preserve"> na: „</w:t>
      </w:r>
      <w:r w:rsidR="00455826" w:rsidRPr="002C6D4F">
        <w:rPr>
          <w:rFonts w:ascii="Times New Roman" w:hAnsi="Times New Roman"/>
          <w:spacing w:val="20"/>
        </w:rPr>
        <w:t>Dostawę sprzętu dla Laboratorium Komputerowego Wydziału Matematyki, Informatyki i Mechaniki Uniwersytetu Warszawskiego</w:t>
      </w:r>
      <w:bookmarkStart w:id="0" w:name="_GoBack"/>
      <w:bookmarkEnd w:id="0"/>
      <w:r w:rsidR="00881E94" w:rsidRPr="00A72B79">
        <w:rPr>
          <w:rFonts w:ascii="Times New Roman" w:eastAsia="Times New Roman" w:hAnsi="Times New Roman"/>
          <w:spacing w:val="20"/>
          <w:lang w:eastAsia="pl-PL"/>
        </w:rPr>
        <w:t>”.</w:t>
      </w:r>
    </w:p>
    <w:p w14:paraId="28EEDB41" w14:textId="3EF4697E" w:rsidR="00D851E5" w:rsidRPr="00A72B79" w:rsidRDefault="00D851E5" w:rsidP="00881E94">
      <w:pPr>
        <w:spacing w:after="0" w:line="360" w:lineRule="auto"/>
        <w:jc w:val="both"/>
        <w:rPr>
          <w:rFonts w:ascii="Times New Roman" w:hAnsi="Times New Roman"/>
          <w:b/>
          <w:lang w:eastAsia="pl-PL"/>
        </w:rPr>
      </w:pPr>
    </w:p>
    <w:p w14:paraId="6E5E0E49" w14:textId="77777777" w:rsidR="00D851E5" w:rsidRPr="00A72B79" w:rsidRDefault="00D851E5" w:rsidP="00CD4462">
      <w:pPr>
        <w:spacing w:after="0" w:line="360" w:lineRule="auto"/>
        <w:jc w:val="both"/>
        <w:rPr>
          <w:rFonts w:ascii="Times New Roman" w:eastAsia="Times New Roman" w:hAnsi="Times New Roman"/>
          <w:lang w:eastAsia="pl-PL"/>
        </w:rPr>
      </w:pPr>
    </w:p>
    <w:p w14:paraId="08FBFC41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46090269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62AE43D8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526D9D2B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52336372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187AEAAD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3E89B5A8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440ABA75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6A9FFED5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1700138A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78FA46A8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34759DB5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1F2FFA34" w14:textId="77777777" w:rsidR="00D851E5" w:rsidRPr="00A72B79" w:rsidRDefault="00D851E5" w:rsidP="00CD446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A72B79">
        <w:rPr>
          <w:rFonts w:ascii="Times New Roman" w:hAnsi="Times New Roman"/>
          <w:lang w:eastAsia="pl-PL"/>
        </w:rPr>
        <w:t>Formularz oferty wraz ze wszystkimi załącznikami zawiera .......... stron/kartek.</w:t>
      </w:r>
    </w:p>
    <w:p w14:paraId="0E9E6161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i/>
          <w:iCs/>
          <w:lang w:eastAsia="pl-PL"/>
        </w:rPr>
      </w:pPr>
    </w:p>
    <w:p w14:paraId="6D0A7A76" w14:textId="77777777" w:rsidR="00D851E5" w:rsidRPr="00A72B79" w:rsidRDefault="00D851E5" w:rsidP="00CD4462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lang w:eastAsia="pl-PL"/>
        </w:rPr>
      </w:pPr>
    </w:p>
    <w:p w14:paraId="4608F1DC" w14:textId="77777777" w:rsidR="00D851E5" w:rsidRPr="00A72B79" w:rsidRDefault="00D851E5" w:rsidP="00CD4462">
      <w:pPr>
        <w:tabs>
          <w:tab w:val="left" w:pos="567"/>
        </w:tabs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60335B76" w14:textId="77777777" w:rsidR="00D851E5" w:rsidRPr="00A72B79" w:rsidRDefault="00D851E5" w:rsidP="00CD4462">
      <w:pPr>
        <w:tabs>
          <w:tab w:val="left" w:pos="567"/>
        </w:tabs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2D48B634" w14:textId="77777777" w:rsidR="00D851E5" w:rsidRPr="001B5F14" w:rsidRDefault="00D851E5" w:rsidP="00CD4462">
      <w:pPr>
        <w:tabs>
          <w:tab w:val="left" w:pos="474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Arial Unicode MS" w:hAnsi="Times New Roman"/>
          <w:sz w:val="20"/>
          <w:szCs w:val="20"/>
          <w:lang w:eastAsia="pl-PL"/>
        </w:rPr>
      </w:pPr>
      <w:r w:rsidRPr="001B5F14">
        <w:rPr>
          <w:rFonts w:ascii="Times New Roman" w:eastAsia="Arial Unicode MS" w:hAnsi="Times New Roman"/>
          <w:sz w:val="20"/>
          <w:szCs w:val="20"/>
          <w:lang w:eastAsia="pl-PL"/>
        </w:rPr>
        <w:t>Miejscowość, data: …..........................</w:t>
      </w:r>
    </w:p>
    <w:p w14:paraId="5982B7CA" w14:textId="77777777" w:rsidR="00D851E5" w:rsidRPr="001B5F14" w:rsidRDefault="00D851E5" w:rsidP="00CD4462">
      <w:pPr>
        <w:spacing w:after="0" w:line="360" w:lineRule="auto"/>
        <w:ind w:left="6379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1B5F14">
        <w:rPr>
          <w:rFonts w:ascii="Times New Roman" w:hAnsi="Times New Roman"/>
          <w:sz w:val="20"/>
          <w:szCs w:val="20"/>
          <w:lang w:eastAsia="pl-PL"/>
        </w:rPr>
        <w:t>......................................................................</w:t>
      </w:r>
    </w:p>
    <w:p w14:paraId="06D1A47E" w14:textId="77777777" w:rsidR="00D851E5" w:rsidRPr="001B5F14" w:rsidRDefault="00D851E5" w:rsidP="00CD4462">
      <w:pPr>
        <w:spacing w:after="0" w:line="360" w:lineRule="auto"/>
        <w:ind w:left="6379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1B5F14">
        <w:rPr>
          <w:rFonts w:ascii="Times New Roman" w:hAnsi="Times New Roman"/>
          <w:sz w:val="20"/>
          <w:szCs w:val="20"/>
          <w:lang w:eastAsia="pl-PL"/>
        </w:rPr>
        <w:t>(pieczęć imienna i podpis Wykonawcy lub</w:t>
      </w:r>
    </w:p>
    <w:p w14:paraId="447ECFE7" w14:textId="533E7A61" w:rsidR="009F6A03" w:rsidRPr="001B5F14" w:rsidRDefault="00D851E5" w:rsidP="00DB3A42">
      <w:pPr>
        <w:spacing w:after="0" w:line="360" w:lineRule="auto"/>
        <w:ind w:left="6379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1B5F14">
        <w:rPr>
          <w:rFonts w:ascii="Times New Roman" w:hAnsi="Times New Roman"/>
          <w:sz w:val="20"/>
          <w:szCs w:val="20"/>
          <w:lang w:eastAsia="pl-PL"/>
        </w:rPr>
        <w:t>osoby uprawni</w:t>
      </w:r>
      <w:r w:rsidR="00DB3A42" w:rsidRPr="001B5F14">
        <w:rPr>
          <w:rFonts w:ascii="Times New Roman" w:hAnsi="Times New Roman"/>
          <w:sz w:val="20"/>
          <w:szCs w:val="20"/>
          <w:lang w:eastAsia="pl-PL"/>
        </w:rPr>
        <w:t>onej do reprezentacji Wykonawcy</w:t>
      </w:r>
    </w:p>
    <w:sectPr w:rsidR="009F6A03" w:rsidRPr="001B5F14" w:rsidSect="0003554F">
      <w:headerReference w:type="default" r:id="rId11"/>
      <w:footerReference w:type="default" r:id="rId12"/>
      <w:pgSz w:w="11906" w:h="16838"/>
      <w:pgMar w:top="720" w:right="720" w:bottom="720" w:left="720" w:header="708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E13FD0" w14:textId="77777777" w:rsidR="00165288" w:rsidRDefault="00165288" w:rsidP="009F6A03">
      <w:pPr>
        <w:spacing w:after="0" w:line="240" w:lineRule="auto"/>
      </w:pPr>
      <w:r>
        <w:separator/>
      </w:r>
    </w:p>
  </w:endnote>
  <w:endnote w:type="continuationSeparator" w:id="0">
    <w:p w14:paraId="41DC4197" w14:textId="77777777" w:rsidR="00165288" w:rsidRDefault="00165288" w:rsidP="009F6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Droid Sans Fallback">
    <w:altName w:val="Arial Unicode MS"/>
    <w:charset w:val="80"/>
    <w:family w:val="auto"/>
    <w:pitch w:val="variable"/>
  </w:font>
  <w:font w:name="FreeSans">
    <w:charset w:val="80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Nimbus Roman No9 L">
    <w:altName w:val="Times New Roman"/>
    <w:charset w:val="01"/>
    <w:family w:val="roman"/>
    <w:pitch w:val="variable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DFPKEP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ENIKML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44744104"/>
      <w:docPartObj>
        <w:docPartGallery w:val="Page Numbers (Bottom of Page)"/>
        <w:docPartUnique/>
      </w:docPartObj>
    </w:sdtPr>
    <w:sdtEndPr/>
    <w:sdtContent>
      <w:p w14:paraId="101B7828" w14:textId="2C1C8405" w:rsidR="007B4D6E" w:rsidRDefault="007B4D6E">
        <w:pPr>
          <w:pStyle w:val="Stopka"/>
          <w:jc w:val="right"/>
        </w:pPr>
        <w:r w:rsidRPr="0003554F">
          <w:rPr>
            <w:rFonts w:ascii="Georgia" w:hAnsi="Georgia"/>
          </w:rPr>
          <w:fldChar w:fldCharType="begin"/>
        </w:r>
        <w:r w:rsidRPr="0003554F">
          <w:rPr>
            <w:rFonts w:ascii="Georgia" w:hAnsi="Georgia"/>
          </w:rPr>
          <w:instrText>PAGE   \* MERGEFORMAT</w:instrText>
        </w:r>
        <w:r w:rsidRPr="0003554F">
          <w:rPr>
            <w:rFonts w:ascii="Georgia" w:hAnsi="Georgia"/>
          </w:rPr>
          <w:fldChar w:fldCharType="separate"/>
        </w:r>
        <w:r w:rsidR="00455826">
          <w:rPr>
            <w:rFonts w:ascii="Georgia" w:hAnsi="Georgia"/>
            <w:noProof/>
          </w:rPr>
          <w:t>8</w:t>
        </w:r>
        <w:r w:rsidRPr="0003554F">
          <w:rPr>
            <w:rFonts w:ascii="Georgia" w:hAnsi="Georgia"/>
          </w:rPr>
          <w:fldChar w:fldCharType="end"/>
        </w:r>
      </w:p>
    </w:sdtContent>
  </w:sdt>
  <w:p w14:paraId="0DC90C7E" w14:textId="77777777" w:rsidR="007B4D6E" w:rsidRDefault="007B4D6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966695" w14:textId="77777777" w:rsidR="00165288" w:rsidRDefault="00165288" w:rsidP="009F6A03">
      <w:pPr>
        <w:spacing w:after="0" w:line="240" w:lineRule="auto"/>
      </w:pPr>
      <w:r>
        <w:separator/>
      </w:r>
    </w:p>
  </w:footnote>
  <w:footnote w:type="continuationSeparator" w:id="0">
    <w:p w14:paraId="062A86D1" w14:textId="77777777" w:rsidR="00165288" w:rsidRDefault="00165288" w:rsidP="009F6A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E842CC" w14:textId="64BE8C19" w:rsidR="007B4D6E" w:rsidRPr="00947E2D" w:rsidRDefault="00455826" w:rsidP="00947E2D">
    <w:pPr>
      <w:pStyle w:val="Nagwek"/>
      <w:rPr>
        <w:rFonts w:ascii="Georgia" w:hAnsi="Georgia"/>
        <w:sz w:val="18"/>
        <w:szCs w:val="18"/>
      </w:rPr>
    </w:pPr>
    <w:r>
      <w:rPr>
        <w:rFonts w:ascii="Georgia" w:hAnsi="Georgia"/>
        <w:sz w:val="18"/>
        <w:szCs w:val="18"/>
      </w:rPr>
      <w:t>WMIM-371-05/2017</w:t>
    </w:r>
    <w:r w:rsidR="007B4D6E" w:rsidRPr="00947E2D">
      <w:rPr>
        <w:rFonts w:ascii="Georgia" w:hAnsi="Georgia"/>
        <w:sz w:val="18"/>
        <w:szCs w:val="18"/>
      </w:rPr>
      <w:t xml:space="preserve"> </w:t>
    </w:r>
  </w:p>
  <w:p w14:paraId="30577CA7" w14:textId="77777777" w:rsidR="007B4D6E" w:rsidRDefault="007B4D6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/>
      </w:rPr>
    </w:lvl>
  </w:abstractNum>
  <w:abstractNum w:abstractNumId="1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643"/>
        </w:tabs>
      </w:pPr>
      <w:rPr>
        <w:rFonts w:cs="Times New Roman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2"/>
      <w:numFmt w:val="decimal"/>
      <w:lvlText w:val="%1."/>
      <w:lvlJc w:val="left"/>
      <w:pPr>
        <w:tabs>
          <w:tab w:val="num" w:pos="357"/>
        </w:tabs>
      </w:pPr>
      <w:rPr>
        <w:rFonts w:cs="Times New Roman"/>
      </w:rPr>
    </w:lvl>
  </w:abstractNum>
  <w:abstractNum w:abstractNumId="3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)"/>
      <w:lvlJc w:val="left"/>
      <w:pPr>
        <w:tabs>
          <w:tab w:val="num" w:pos="709"/>
        </w:tabs>
      </w:pPr>
      <w:rPr>
        <w:rFonts w:cs="Times New Roman"/>
      </w:rPr>
    </w:lvl>
  </w:abstractNum>
  <w:abstractNum w:abstractNumId="4" w15:restartNumberingAfterBreak="0">
    <w:nsid w:val="00000024"/>
    <w:multiLevelType w:val="singleLevel"/>
    <w:tmpl w:val="00000024"/>
    <w:name w:val="WW8Num37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 w15:restartNumberingAfterBreak="0">
    <w:nsid w:val="00000027"/>
    <w:multiLevelType w:val="singleLevel"/>
    <w:tmpl w:val="80F478E4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 w:hint="default"/>
      </w:rPr>
    </w:lvl>
  </w:abstractNum>
  <w:abstractNum w:abstractNumId="6" w15:restartNumberingAfterBreak="0">
    <w:nsid w:val="00000028"/>
    <w:multiLevelType w:val="singleLevel"/>
    <w:tmpl w:val="8ED60FD6"/>
    <w:name w:val="WW8Num41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/>
        <w:b w:val="0"/>
      </w:rPr>
    </w:lvl>
  </w:abstractNum>
  <w:abstractNum w:abstractNumId="7" w15:restartNumberingAfterBreak="0">
    <w:nsid w:val="0000002D"/>
    <w:multiLevelType w:val="singleLevel"/>
    <w:tmpl w:val="0000002D"/>
    <w:name w:val="WW8Num46"/>
    <w:lvl w:ilvl="0">
      <w:start w:val="2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 w15:restartNumberingAfterBreak="0">
    <w:nsid w:val="00000047"/>
    <w:multiLevelType w:val="singleLevel"/>
    <w:tmpl w:val="00000047"/>
    <w:name w:val="WW8Num72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/>
      </w:rPr>
    </w:lvl>
  </w:abstractNum>
  <w:abstractNum w:abstractNumId="9" w15:restartNumberingAfterBreak="0">
    <w:nsid w:val="0000005B"/>
    <w:multiLevelType w:val="multilevel"/>
    <w:tmpl w:val="0000005B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0" w15:restartNumberingAfterBreak="0">
    <w:nsid w:val="00E44EAA"/>
    <w:multiLevelType w:val="hybridMultilevel"/>
    <w:tmpl w:val="0C6CCA44"/>
    <w:lvl w:ilvl="0" w:tplc="291A1DEA">
      <w:start w:val="1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1BD69DF"/>
    <w:multiLevelType w:val="hybridMultilevel"/>
    <w:tmpl w:val="2306E658"/>
    <w:lvl w:ilvl="0" w:tplc="F0CEBB80">
      <w:start w:val="1"/>
      <w:numFmt w:val="lowerLetter"/>
      <w:lvlText w:val="%1)"/>
      <w:lvlJc w:val="left"/>
      <w:pPr>
        <w:tabs>
          <w:tab w:val="num" w:pos="1080"/>
        </w:tabs>
        <w:ind w:left="1080" w:hanging="439"/>
      </w:pPr>
      <w:rPr>
        <w:rFonts w:cs="Times New Roman" w:hint="default"/>
        <w:color w:val="auto"/>
      </w:rPr>
    </w:lvl>
    <w:lvl w:ilvl="1" w:tplc="9C726E5C">
      <w:start w:val="2"/>
      <w:numFmt w:val="lowerLetter"/>
      <w:lvlText w:val="%2)"/>
      <w:lvlJc w:val="left"/>
      <w:pPr>
        <w:tabs>
          <w:tab w:val="num" w:pos="1080"/>
        </w:tabs>
        <w:ind w:left="1432" w:hanging="352"/>
      </w:pPr>
      <w:rPr>
        <w:rFonts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05BD413C"/>
    <w:multiLevelType w:val="hybridMultilevel"/>
    <w:tmpl w:val="748A3512"/>
    <w:lvl w:ilvl="0" w:tplc="43A8104A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080A24DD"/>
    <w:multiLevelType w:val="hybridMultilevel"/>
    <w:tmpl w:val="65FC05B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118E2093"/>
    <w:multiLevelType w:val="hybridMultilevel"/>
    <w:tmpl w:val="D8ACE2E0"/>
    <w:lvl w:ilvl="0" w:tplc="5B9AA2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58A75B0"/>
    <w:multiLevelType w:val="hybridMultilevel"/>
    <w:tmpl w:val="84B81E08"/>
    <w:lvl w:ilvl="0" w:tplc="C71408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4C25B5"/>
    <w:multiLevelType w:val="hybridMultilevel"/>
    <w:tmpl w:val="81AC0276"/>
    <w:lvl w:ilvl="0" w:tplc="6EC638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  <w:rPr>
        <w:color w:val="auto"/>
      </w:rPr>
    </w:lvl>
    <w:lvl w:ilvl="2" w:tplc="CC4AB97C">
      <w:start w:val="2"/>
      <w:numFmt w:val="decimal"/>
      <w:lvlText w:val="%3."/>
      <w:lvlJc w:val="left"/>
      <w:pPr>
        <w:tabs>
          <w:tab w:val="num" w:pos="1983"/>
        </w:tabs>
        <w:ind w:left="1980" w:hanging="357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  <w:rPr>
        <w:rFonts w:cs="Times New Roman"/>
      </w:rPr>
    </w:lvl>
  </w:abstractNum>
  <w:abstractNum w:abstractNumId="18" w15:restartNumberingAfterBreak="0">
    <w:nsid w:val="19102E81"/>
    <w:multiLevelType w:val="hybridMultilevel"/>
    <w:tmpl w:val="7162445E"/>
    <w:lvl w:ilvl="0" w:tplc="96CA661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1C0D616B"/>
    <w:multiLevelType w:val="hybridMultilevel"/>
    <w:tmpl w:val="2944A4C6"/>
    <w:lvl w:ilvl="0" w:tplc="269A6C40">
      <w:start w:val="2"/>
      <w:numFmt w:val="decimal"/>
      <w:lvlText w:val="%1."/>
      <w:lvlJc w:val="left"/>
      <w:pPr>
        <w:tabs>
          <w:tab w:val="num" w:pos="615"/>
        </w:tabs>
        <w:ind w:left="61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D086AF8"/>
    <w:multiLevelType w:val="hybridMultilevel"/>
    <w:tmpl w:val="15469214"/>
    <w:lvl w:ilvl="0" w:tplc="10FA9A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194784"/>
    <w:multiLevelType w:val="hybridMultilevel"/>
    <w:tmpl w:val="C944EC8C"/>
    <w:lvl w:ilvl="0" w:tplc="30B273A0">
      <w:start w:val="6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24516A1E"/>
    <w:multiLevelType w:val="hybridMultilevel"/>
    <w:tmpl w:val="8172740E"/>
    <w:name w:val="WW8Num7422422"/>
    <w:lvl w:ilvl="0" w:tplc="FFFFFFFF">
      <w:start w:val="2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24614789"/>
    <w:multiLevelType w:val="hybridMultilevel"/>
    <w:tmpl w:val="C020061A"/>
    <w:lvl w:ilvl="0" w:tplc="4458638A">
      <w:start w:val="1"/>
      <w:numFmt w:val="decimal"/>
      <w:pStyle w:val="NUMERUJ"/>
      <w:lvlText w:val="%1."/>
      <w:lvlJc w:val="right"/>
      <w:pPr>
        <w:ind w:left="720" w:hanging="493"/>
      </w:pPr>
      <w:rPr>
        <w:rFonts w:hint="default"/>
      </w:rPr>
    </w:lvl>
    <w:lvl w:ilvl="1" w:tplc="341A53C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4F339F5"/>
    <w:multiLevelType w:val="hybridMultilevel"/>
    <w:tmpl w:val="555E5A9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28894E64"/>
    <w:multiLevelType w:val="hybridMultilevel"/>
    <w:tmpl w:val="637C0B36"/>
    <w:lvl w:ilvl="0" w:tplc="5420E7C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320D5E74"/>
    <w:multiLevelType w:val="hybridMultilevel"/>
    <w:tmpl w:val="92CC2F12"/>
    <w:lvl w:ilvl="0" w:tplc="A6EE7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345C5BB4"/>
    <w:multiLevelType w:val="hybridMultilevel"/>
    <w:tmpl w:val="0562DDC6"/>
    <w:lvl w:ilvl="0" w:tplc="F4FC330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3B37680F"/>
    <w:multiLevelType w:val="hybridMultilevel"/>
    <w:tmpl w:val="8F60FF5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3CB07E35"/>
    <w:multiLevelType w:val="hybridMultilevel"/>
    <w:tmpl w:val="25161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3F991596"/>
    <w:multiLevelType w:val="hybridMultilevel"/>
    <w:tmpl w:val="4B460994"/>
    <w:name w:val="WW8Num832"/>
    <w:lvl w:ilvl="0" w:tplc="028CEE00">
      <w:start w:val="3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1E53448"/>
    <w:multiLevelType w:val="hybridMultilevel"/>
    <w:tmpl w:val="DC9AA38E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3" w15:restartNumberingAfterBreak="0">
    <w:nsid w:val="477D4499"/>
    <w:multiLevelType w:val="hybridMultilevel"/>
    <w:tmpl w:val="B2D88032"/>
    <w:lvl w:ilvl="0" w:tplc="7A08249A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78332AC"/>
    <w:multiLevelType w:val="hybridMultilevel"/>
    <w:tmpl w:val="B3E6EEC2"/>
    <w:lvl w:ilvl="0" w:tplc="F176E22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290828"/>
    <w:multiLevelType w:val="hybridMultilevel"/>
    <w:tmpl w:val="38EC3FEC"/>
    <w:lvl w:ilvl="0" w:tplc="43C666A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83155FD"/>
    <w:multiLevelType w:val="hybridMultilevel"/>
    <w:tmpl w:val="7EF84CD8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7" w15:restartNumberingAfterBreak="0">
    <w:nsid w:val="486927F0"/>
    <w:multiLevelType w:val="hybridMultilevel"/>
    <w:tmpl w:val="28023208"/>
    <w:name w:val="WW8Num192"/>
    <w:lvl w:ilvl="0" w:tplc="F544F90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3522A85E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  <w:rPr>
        <w:rFonts w:cs="Times New Roman" w:hint="default"/>
        <w:strike w:val="0"/>
        <w:dstrike w:val="0"/>
      </w:rPr>
    </w:lvl>
    <w:lvl w:ilvl="2" w:tplc="5D141D72">
      <w:start w:val="1"/>
      <w:numFmt w:val="bullet"/>
      <w:lvlText w:val=""/>
      <w:lvlJc w:val="left"/>
      <w:pPr>
        <w:tabs>
          <w:tab w:val="num" w:pos="2332"/>
        </w:tabs>
        <w:ind w:left="2337" w:hanging="357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49366CA0"/>
    <w:multiLevelType w:val="hybridMultilevel"/>
    <w:tmpl w:val="15B4FC8E"/>
    <w:lvl w:ilvl="0" w:tplc="3AD45656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BCF0AE9"/>
    <w:multiLevelType w:val="hybridMultilevel"/>
    <w:tmpl w:val="383A6B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CA64883"/>
    <w:multiLevelType w:val="hybridMultilevel"/>
    <w:tmpl w:val="1010733E"/>
    <w:lvl w:ilvl="0" w:tplc="A754F32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3977D61"/>
    <w:multiLevelType w:val="hybridMultilevel"/>
    <w:tmpl w:val="282225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C75823C4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3DD7C79"/>
    <w:multiLevelType w:val="hybridMultilevel"/>
    <w:tmpl w:val="1B6ED1CA"/>
    <w:lvl w:ilvl="0" w:tplc="A6EE7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 w15:restartNumberingAfterBreak="0">
    <w:nsid w:val="56B46F09"/>
    <w:multiLevelType w:val="hybridMultilevel"/>
    <w:tmpl w:val="A2F2983C"/>
    <w:lvl w:ilvl="0" w:tplc="A6EE7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color w:val="auto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2" w:tplc="2950378C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591A07AD"/>
    <w:multiLevelType w:val="hybridMultilevel"/>
    <w:tmpl w:val="EB2C8088"/>
    <w:lvl w:ilvl="0" w:tplc="6B74B9E2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B5C257B"/>
    <w:multiLevelType w:val="hybridMultilevel"/>
    <w:tmpl w:val="472A6F7E"/>
    <w:name w:val="WW8Num7422423"/>
    <w:lvl w:ilvl="0" w:tplc="AAB0C13A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D4C6B39"/>
    <w:multiLevelType w:val="hybridMultilevel"/>
    <w:tmpl w:val="74903A9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 w15:restartNumberingAfterBreak="0">
    <w:nsid w:val="5E803181"/>
    <w:multiLevelType w:val="hybridMultilevel"/>
    <w:tmpl w:val="BA225598"/>
    <w:lvl w:ilvl="0" w:tplc="D3C2401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60597088"/>
    <w:multiLevelType w:val="multilevel"/>
    <w:tmpl w:val="97225FBE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00"/>
        </w:tabs>
        <w:ind w:left="680" w:hanging="34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381"/>
        </w:tabs>
        <w:ind w:left="1361" w:hanging="3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9" w15:restartNumberingAfterBreak="0">
    <w:nsid w:val="60752E54"/>
    <w:multiLevelType w:val="hybridMultilevel"/>
    <w:tmpl w:val="19CCF3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4C8167B"/>
    <w:multiLevelType w:val="hybridMultilevel"/>
    <w:tmpl w:val="2F5A1878"/>
    <w:lvl w:ilvl="0" w:tplc="A6EE7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2" w15:restartNumberingAfterBreak="0">
    <w:nsid w:val="64F022D7"/>
    <w:multiLevelType w:val="hybridMultilevel"/>
    <w:tmpl w:val="1826BCEA"/>
    <w:lvl w:ilvl="0" w:tplc="3738C20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)"/>
      <w:lvlJc w:val="left"/>
      <w:pPr>
        <w:tabs>
          <w:tab w:val="num" w:pos="1437"/>
        </w:tabs>
        <w:ind w:left="1080"/>
      </w:pPr>
      <w:rPr>
        <w:rFonts w:cs="Times New Roman" w:hint="default"/>
        <w:b w:val="0"/>
        <w:i w:val="0"/>
      </w:rPr>
    </w:lvl>
    <w:lvl w:ilvl="2" w:tplc="6766155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  <w:color w:val="auto"/>
      </w:rPr>
    </w:lvl>
    <w:lvl w:ilvl="3" w:tplc="3738C202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3" w15:restartNumberingAfterBreak="0">
    <w:nsid w:val="68595912"/>
    <w:multiLevelType w:val="singleLevel"/>
    <w:tmpl w:val="48A41714"/>
    <w:name w:val="WW8Num109323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4" w15:restartNumberingAfterBreak="0">
    <w:nsid w:val="6A17361F"/>
    <w:multiLevelType w:val="hybridMultilevel"/>
    <w:tmpl w:val="0C3CB51A"/>
    <w:lvl w:ilvl="0" w:tplc="04150011">
      <w:start w:val="1"/>
      <w:numFmt w:val="decimal"/>
      <w:lvlText w:val="%1)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5" w15:restartNumberingAfterBreak="0">
    <w:nsid w:val="6B015F9A"/>
    <w:multiLevelType w:val="hybridMultilevel"/>
    <w:tmpl w:val="C8389B4C"/>
    <w:lvl w:ilvl="0" w:tplc="6C9ABD48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6" w15:restartNumberingAfterBreak="0">
    <w:nsid w:val="6D412E5F"/>
    <w:multiLevelType w:val="hybridMultilevel"/>
    <w:tmpl w:val="3C8C5690"/>
    <w:lvl w:ilvl="0" w:tplc="B492F224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71D67122"/>
    <w:multiLevelType w:val="hybridMultilevel"/>
    <w:tmpl w:val="A6F8FCD0"/>
    <w:name w:val="WW8Num74222"/>
    <w:lvl w:ilvl="0" w:tplc="7E04F94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73B37B59"/>
    <w:multiLevelType w:val="hybridMultilevel"/>
    <w:tmpl w:val="CCFA34A0"/>
    <w:name w:val="WW8Num74224222"/>
    <w:lvl w:ilvl="0" w:tplc="D3D0931A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 w15:restartNumberingAfterBreak="0">
    <w:nsid w:val="7F37338C"/>
    <w:multiLevelType w:val="hybridMultilevel"/>
    <w:tmpl w:val="BD4489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4"/>
    <w:lvlOverride w:ilvl="0">
      <w:startOverride w:val="1"/>
    </w:lvlOverride>
  </w:num>
  <w:num w:numId="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3"/>
    <w:lvlOverride w:ilvl="0">
      <w:startOverride w:val="1"/>
    </w:lvlOverride>
  </w:num>
  <w:num w:numId="7">
    <w:abstractNumId w:val="53"/>
  </w:num>
  <w:num w:numId="8">
    <w:abstractNumId w:val="2"/>
    <w:lvlOverride w:ilvl="0">
      <w:startOverride w:val="1"/>
    </w:lvlOverride>
  </w:num>
  <w:num w:numId="9">
    <w:abstractNumId w:val="55"/>
  </w:num>
  <w:num w:numId="10">
    <w:abstractNumId w:val="11"/>
  </w:num>
  <w:num w:numId="11">
    <w:abstractNumId w:val="37"/>
  </w:num>
  <w:num w:numId="12">
    <w:abstractNumId w:val="42"/>
  </w:num>
  <w:num w:numId="13">
    <w:abstractNumId w:val="51"/>
  </w:num>
  <w:num w:numId="14">
    <w:abstractNumId w:val="27"/>
  </w:num>
  <w:num w:numId="15">
    <w:abstractNumId w:val="18"/>
  </w:num>
  <w:num w:numId="16">
    <w:abstractNumId w:val="13"/>
  </w:num>
  <w:num w:numId="17">
    <w:abstractNumId w:val="12"/>
  </w:num>
  <w:num w:numId="18">
    <w:abstractNumId w:val="30"/>
  </w:num>
  <w:num w:numId="19">
    <w:abstractNumId w:val="29"/>
  </w:num>
  <w:num w:numId="20">
    <w:abstractNumId w:val="57"/>
  </w:num>
  <w:num w:numId="21">
    <w:abstractNumId w:val="50"/>
  </w:num>
  <w:num w:numId="22">
    <w:abstractNumId w:val="33"/>
  </w:num>
  <w:num w:numId="23">
    <w:abstractNumId w:val="10"/>
  </w:num>
  <w:num w:numId="24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3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4"/>
  </w:num>
  <w:num w:numId="28">
    <w:abstractNumId w:val="35"/>
  </w:num>
  <w:num w:numId="29">
    <w:abstractNumId w:val="38"/>
  </w:num>
  <w:num w:numId="30">
    <w:abstractNumId w:val="52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9"/>
  </w:num>
  <w:num w:numId="32">
    <w:abstractNumId w:val="44"/>
  </w:num>
  <w:num w:numId="33">
    <w:abstractNumId w:val="19"/>
  </w:num>
  <w:num w:numId="34">
    <w:abstractNumId w:val="20"/>
  </w:num>
  <w:num w:numId="35">
    <w:abstractNumId w:val="41"/>
  </w:num>
  <w:num w:numId="36">
    <w:abstractNumId w:val="34"/>
  </w:num>
  <w:num w:numId="37">
    <w:abstractNumId w:val="17"/>
  </w:num>
  <w:num w:numId="38">
    <w:abstractNumId w:val="56"/>
  </w:num>
  <w:num w:numId="39">
    <w:abstractNumId w:val="16"/>
  </w:num>
  <w:num w:numId="40">
    <w:abstractNumId w:val="2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 w:numId="42">
    <w:abstractNumId w:val="45"/>
  </w:num>
  <w:num w:numId="43">
    <w:abstractNumId w:val="0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6"/>
    <w:lvlOverride w:ilvl="0">
      <w:startOverride w:val="1"/>
    </w:lvlOverride>
  </w:num>
  <w:num w:numId="46">
    <w:abstractNumId w:val="4"/>
    <w:lvlOverride w:ilvl="0">
      <w:startOverride w:val="1"/>
    </w:lvlOverride>
  </w:num>
  <w:num w:numId="47">
    <w:abstractNumId w:val="7"/>
    <w:lvlOverride w:ilvl="0">
      <w:startOverride w:val="2"/>
    </w:lvlOverride>
  </w:num>
  <w:num w:numId="48">
    <w:abstractNumId w:val="1"/>
    <w:lvlOverride w:ilvl="0">
      <w:startOverride w:val="1"/>
    </w:lvlOverride>
  </w:num>
  <w:num w:numId="49">
    <w:abstractNumId w:val="3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5"/>
  </w:num>
  <w:num w:numId="51">
    <w:abstractNumId w:val="28"/>
  </w:num>
  <w:num w:numId="52">
    <w:abstractNumId w:val="39"/>
  </w:num>
  <w:num w:numId="53">
    <w:abstractNumId w:val="48"/>
  </w:num>
  <w:num w:numId="54">
    <w:abstractNumId w:val="32"/>
  </w:num>
  <w:num w:numId="55">
    <w:abstractNumId w:val="9"/>
  </w:num>
  <w:num w:numId="56">
    <w:abstractNumId w:val="49"/>
  </w:num>
  <w:num w:numId="57">
    <w:abstractNumId w:val="36"/>
  </w:num>
  <w:num w:numId="58">
    <w:abstractNumId w:val="40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A03"/>
    <w:rsid w:val="000075AC"/>
    <w:rsid w:val="00013751"/>
    <w:rsid w:val="000146B5"/>
    <w:rsid w:val="000151B3"/>
    <w:rsid w:val="00023C75"/>
    <w:rsid w:val="000314C8"/>
    <w:rsid w:val="0003554F"/>
    <w:rsid w:val="00045DA4"/>
    <w:rsid w:val="00061FAB"/>
    <w:rsid w:val="000875BE"/>
    <w:rsid w:val="000936BD"/>
    <w:rsid w:val="00094BB2"/>
    <w:rsid w:val="000A2275"/>
    <w:rsid w:val="000C75C5"/>
    <w:rsid w:val="000E2249"/>
    <w:rsid w:val="0012516C"/>
    <w:rsid w:val="00140F90"/>
    <w:rsid w:val="001466FD"/>
    <w:rsid w:val="00154595"/>
    <w:rsid w:val="001548E0"/>
    <w:rsid w:val="00157F5B"/>
    <w:rsid w:val="00161981"/>
    <w:rsid w:val="00161D56"/>
    <w:rsid w:val="00165288"/>
    <w:rsid w:val="001821B3"/>
    <w:rsid w:val="00186C26"/>
    <w:rsid w:val="00196427"/>
    <w:rsid w:val="001A3441"/>
    <w:rsid w:val="001B5F14"/>
    <w:rsid w:val="001B6064"/>
    <w:rsid w:val="001C6B39"/>
    <w:rsid w:val="001D4263"/>
    <w:rsid w:val="001D793D"/>
    <w:rsid w:val="001E310B"/>
    <w:rsid w:val="002063C3"/>
    <w:rsid w:val="00207B9C"/>
    <w:rsid w:val="00216A81"/>
    <w:rsid w:val="00220AD7"/>
    <w:rsid w:val="00226662"/>
    <w:rsid w:val="0024181C"/>
    <w:rsid w:val="002426B2"/>
    <w:rsid w:val="00250A41"/>
    <w:rsid w:val="002511A7"/>
    <w:rsid w:val="00255BA4"/>
    <w:rsid w:val="00263936"/>
    <w:rsid w:val="0026739F"/>
    <w:rsid w:val="00282FDB"/>
    <w:rsid w:val="002A021B"/>
    <w:rsid w:val="002A0512"/>
    <w:rsid w:val="002A3C98"/>
    <w:rsid w:val="002A7755"/>
    <w:rsid w:val="002D46D1"/>
    <w:rsid w:val="002D554E"/>
    <w:rsid w:val="002F2938"/>
    <w:rsid w:val="002F3931"/>
    <w:rsid w:val="00302B41"/>
    <w:rsid w:val="00305078"/>
    <w:rsid w:val="00316DC9"/>
    <w:rsid w:val="00323A0E"/>
    <w:rsid w:val="00325CD7"/>
    <w:rsid w:val="00332C00"/>
    <w:rsid w:val="003604AF"/>
    <w:rsid w:val="003632B4"/>
    <w:rsid w:val="00380394"/>
    <w:rsid w:val="00383007"/>
    <w:rsid w:val="00386978"/>
    <w:rsid w:val="0038751A"/>
    <w:rsid w:val="00393011"/>
    <w:rsid w:val="003A58E6"/>
    <w:rsid w:val="003C4F16"/>
    <w:rsid w:val="003E0852"/>
    <w:rsid w:val="003F2572"/>
    <w:rsid w:val="004005BE"/>
    <w:rsid w:val="00406C27"/>
    <w:rsid w:val="00426AFF"/>
    <w:rsid w:val="0044009C"/>
    <w:rsid w:val="004462D6"/>
    <w:rsid w:val="004554E4"/>
    <w:rsid w:val="00455826"/>
    <w:rsid w:val="00465F72"/>
    <w:rsid w:val="00473574"/>
    <w:rsid w:val="00494D3F"/>
    <w:rsid w:val="00496254"/>
    <w:rsid w:val="004A0FD7"/>
    <w:rsid w:val="004A2163"/>
    <w:rsid w:val="004C0E0B"/>
    <w:rsid w:val="004C2210"/>
    <w:rsid w:val="004E2C6D"/>
    <w:rsid w:val="004E3B9B"/>
    <w:rsid w:val="004E4979"/>
    <w:rsid w:val="004F020E"/>
    <w:rsid w:val="004F28D3"/>
    <w:rsid w:val="00502B1E"/>
    <w:rsid w:val="00505C4C"/>
    <w:rsid w:val="00510C7D"/>
    <w:rsid w:val="00511682"/>
    <w:rsid w:val="00511C56"/>
    <w:rsid w:val="00513527"/>
    <w:rsid w:val="00514E77"/>
    <w:rsid w:val="00531109"/>
    <w:rsid w:val="00532D47"/>
    <w:rsid w:val="005439B4"/>
    <w:rsid w:val="0055312A"/>
    <w:rsid w:val="005573DF"/>
    <w:rsid w:val="00576D44"/>
    <w:rsid w:val="005826CB"/>
    <w:rsid w:val="00583A34"/>
    <w:rsid w:val="005846C5"/>
    <w:rsid w:val="005C0DDA"/>
    <w:rsid w:val="005D0784"/>
    <w:rsid w:val="005D7E45"/>
    <w:rsid w:val="0064634F"/>
    <w:rsid w:val="00657C65"/>
    <w:rsid w:val="00664CA1"/>
    <w:rsid w:val="006708E6"/>
    <w:rsid w:val="00670969"/>
    <w:rsid w:val="00672F20"/>
    <w:rsid w:val="006739B7"/>
    <w:rsid w:val="00696096"/>
    <w:rsid w:val="006A4772"/>
    <w:rsid w:val="006A74A6"/>
    <w:rsid w:val="006D1788"/>
    <w:rsid w:val="006D5698"/>
    <w:rsid w:val="006D686E"/>
    <w:rsid w:val="006E0A9C"/>
    <w:rsid w:val="006E38DE"/>
    <w:rsid w:val="006E51B7"/>
    <w:rsid w:val="006F25FC"/>
    <w:rsid w:val="00725669"/>
    <w:rsid w:val="00726C29"/>
    <w:rsid w:val="0073102D"/>
    <w:rsid w:val="007354F5"/>
    <w:rsid w:val="00740940"/>
    <w:rsid w:val="0074251E"/>
    <w:rsid w:val="00747828"/>
    <w:rsid w:val="00764E4B"/>
    <w:rsid w:val="0077056D"/>
    <w:rsid w:val="007768E4"/>
    <w:rsid w:val="00784077"/>
    <w:rsid w:val="0078688E"/>
    <w:rsid w:val="007B4D6E"/>
    <w:rsid w:val="007B672F"/>
    <w:rsid w:val="007C412B"/>
    <w:rsid w:val="007C60E6"/>
    <w:rsid w:val="007C7993"/>
    <w:rsid w:val="007D0884"/>
    <w:rsid w:val="007D0DFD"/>
    <w:rsid w:val="007D644D"/>
    <w:rsid w:val="007D75A9"/>
    <w:rsid w:val="007E1F19"/>
    <w:rsid w:val="007E4354"/>
    <w:rsid w:val="007E76CA"/>
    <w:rsid w:val="007F063C"/>
    <w:rsid w:val="00806A96"/>
    <w:rsid w:val="00811DDD"/>
    <w:rsid w:val="00816B84"/>
    <w:rsid w:val="00822B58"/>
    <w:rsid w:val="008313AC"/>
    <w:rsid w:val="00836156"/>
    <w:rsid w:val="008554BD"/>
    <w:rsid w:val="00860546"/>
    <w:rsid w:val="00880C54"/>
    <w:rsid w:val="00881E94"/>
    <w:rsid w:val="008833FC"/>
    <w:rsid w:val="00885292"/>
    <w:rsid w:val="008979E5"/>
    <w:rsid w:val="008A3328"/>
    <w:rsid w:val="008A554B"/>
    <w:rsid w:val="008B1EF7"/>
    <w:rsid w:val="008B622E"/>
    <w:rsid w:val="008C17EB"/>
    <w:rsid w:val="008C5925"/>
    <w:rsid w:val="008D43D2"/>
    <w:rsid w:val="008D47E6"/>
    <w:rsid w:val="008F0825"/>
    <w:rsid w:val="008F7CC3"/>
    <w:rsid w:val="0090016B"/>
    <w:rsid w:val="00900818"/>
    <w:rsid w:val="00903A04"/>
    <w:rsid w:val="00903AB2"/>
    <w:rsid w:val="00905A44"/>
    <w:rsid w:val="00922D18"/>
    <w:rsid w:val="0093088C"/>
    <w:rsid w:val="00935D00"/>
    <w:rsid w:val="00942B68"/>
    <w:rsid w:val="009437A9"/>
    <w:rsid w:val="00947E2D"/>
    <w:rsid w:val="009511C5"/>
    <w:rsid w:val="00957CAE"/>
    <w:rsid w:val="009600E7"/>
    <w:rsid w:val="009656B2"/>
    <w:rsid w:val="0098243A"/>
    <w:rsid w:val="009960F7"/>
    <w:rsid w:val="009A3C80"/>
    <w:rsid w:val="009B30B2"/>
    <w:rsid w:val="009B5912"/>
    <w:rsid w:val="009C357C"/>
    <w:rsid w:val="009D4008"/>
    <w:rsid w:val="009D542E"/>
    <w:rsid w:val="009F6A03"/>
    <w:rsid w:val="00A06DF3"/>
    <w:rsid w:val="00A0740C"/>
    <w:rsid w:val="00A25FB1"/>
    <w:rsid w:val="00A3377B"/>
    <w:rsid w:val="00A34984"/>
    <w:rsid w:val="00A527E7"/>
    <w:rsid w:val="00A52DF6"/>
    <w:rsid w:val="00A572F9"/>
    <w:rsid w:val="00A6428A"/>
    <w:rsid w:val="00A70812"/>
    <w:rsid w:val="00A72B79"/>
    <w:rsid w:val="00A757F0"/>
    <w:rsid w:val="00A778F3"/>
    <w:rsid w:val="00A87546"/>
    <w:rsid w:val="00A95ABB"/>
    <w:rsid w:val="00A96A34"/>
    <w:rsid w:val="00AA4EE8"/>
    <w:rsid w:val="00AB1FBD"/>
    <w:rsid w:val="00AB5E95"/>
    <w:rsid w:val="00AC7388"/>
    <w:rsid w:val="00AD4E3F"/>
    <w:rsid w:val="00AD58FF"/>
    <w:rsid w:val="00AE45FC"/>
    <w:rsid w:val="00AF1EEF"/>
    <w:rsid w:val="00B02FAB"/>
    <w:rsid w:val="00B46F57"/>
    <w:rsid w:val="00B50D59"/>
    <w:rsid w:val="00B62909"/>
    <w:rsid w:val="00B62B8C"/>
    <w:rsid w:val="00B64659"/>
    <w:rsid w:val="00B66902"/>
    <w:rsid w:val="00B716AE"/>
    <w:rsid w:val="00B75178"/>
    <w:rsid w:val="00B87E92"/>
    <w:rsid w:val="00B96C05"/>
    <w:rsid w:val="00B96C93"/>
    <w:rsid w:val="00BD000A"/>
    <w:rsid w:val="00BF461C"/>
    <w:rsid w:val="00C03C40"/>
    <w:rsid w:val="00C2069A"/>
    <w:rsid w:val="00C23D02"/>
    <w:rsid w:val="00C333E6"/>
    <w:rsid w:val="00C41D27"/>
    <w:rsid w:val="00C42F0B"/>
    <w:rsid w:val="00C4520F"/>
    <w:rsid w:val="00C577A2"/>
    <w:rsid w:val="00C61778"/>
    <w:rsid w:val="00C63065"/>
    <w:rsid w:val="00C64C64"/>
    <w:rsid w:val="00C8310D"/>
    <w:rsid w:val="00CA7DB5"/>
    <w:rsid w:val="00CB2289"/>
    <w:rsid w:val="00CD3B9C"/>
    <w:rsid w:val="00CD4462"/>
    <w:rsid w:val="00CD61E3"/>
    <w:rsid w:val="00CE4337"/>
    <w:rsid w:val="00CF2E60"/>
    <w:rsid w:val="00CF733A"/>
    <w:rsid w:val="00D03007"/>
    <w:rsid w:val="00D076F8"/>
    <w:rsid w:val="00D1169F"/>
    <w:rsid w:val="00D251B8"/>
    <w:rsid w:val="00D35AB0"/>
    <w:rsid w:val="00D43D75"/>
    <w:rsid w:val="00D61BCF"/>
    <w:rsid w:val="00D7502B"/>
    <w:rsid w:val="00D75643"/>
    <w:rsid w:val="00D851E5"/>
    <w:rsid w:val="00D976B1"/>
    <w:rsid w:val="00DB01CE"/>
    <w:rsid w:val="00DB3A42"/>
    <w:rsid w:val="00DC313B"/>
    <w:rsid w:val="00DD5711"/>
    <w:rsid w:val="00DF5BA8"/>
    <w:rsid w:val="00DF600E"/>
    <w:rsid w:val="00E01469"/>
    <w:rsid w:val="00E025EA"/>
    <w:rsid w:val="00E151AD"/>
    <w:rsid w:val="00E312C1"/>
    <w:rsid w:val="00E43B4D"/>
    <w:rsid w:val="00E57F89"/>
    <w:rsid w:val="00E662C6"/>
    <w:rsid w:val="00E8012A"/>
    <w:rsid w:val="00E851A5"/>
    <w:rsid w:val="00EC3324"/>
    <w:rsid w:val="00ED2C55"/>
    <w:rsid w:val="00ED4050"/>
    <w:rsid w:val="00EE7B1F"/>
    <w:rsid w:val="00EF0746"/>
    <w:rsid w:val="00EF0B65"/>
    <w:rsid w:val="00EF2965"/>
    <w:rsid w:val="00EF5326"/>
    <w:rsid w:val="00EF75D2"/>
    <w:rsid w:val="00F249B9"/>
    <w:rsid w:val="00F25A34"/>
    <w:rsid w:val="00F33817"/>
    <w:rsid w:val="00F6635D"/>
    <w:rsid w:val="00F71762"/>
    <w:rsid w:val="00F73E32"/>
    <w:rsid w:val="00F8485A"/>
    <w:rsid w:val="00FA781C"/>
    <w:rsid w:val="00FB127E"/>
    <w:rsid w:val="00FC36B7"/>
    <w:rsid w:val="00FC4323"/>
    <w:rsid w:val="00FE08D4"/>
    <w:rsid w:val="00FF0C1E"/>
    <w:rsid w:val="00FF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8AD84C"/>
  <w15:chartTrackingRefBased/>
  <w15:docId w15:val="{D45455AF-C6A8-44D3-AC71-E4A2DD62D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57F0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link w:val="Nagwek1Znak"/>
    <w:qFormat/>
    <w:rsid w:val="009F6A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D851E5"/>
    <w:pPr>
      <w:keepNext/>
      <w:spacing w:after="0" w:line="240" w:lineRule="auto"/>
      <w:ind w:left="6372"/>
      <w:outlineLvl w:val="1"/>
    </w:pPr>
    <w:rPr>
      <w:rFonts w:ascii="Georgia" w:hAnsi="Georgia"/>
      <w:b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F6A0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A781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D851E5"/>
    <w:pPr>
      <w:keepNext/>
      <w:autoSpaceDE w:val="0"/>
      <w:autoSpaceDN w:val="0"/>
      <w:adjustRightInd w:val="0"/>
      <w:spacing w:after="0" w:line="360" w:lineRule="auto"/>
      <w:jc w:val="center"/>
      <w:outlineLvl w:val="4"/>
    </w:pPr>
    <w:rPr>
      <w:rFonts w:ascii="Georgia" w:hAnsi="Georgia"/>
      <w:b/>
      <w:bCs/>
      <w:color w:val="000000"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D851E5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D851E5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D851E5"/>
    <w:pPr>
      <w:keepNext/>
      <w:overflowPunct w:val="0"/>
      <w:autoSpaceDE w:val="0"/>
      <w:autoSpaceDN w:val="0"/>
      <w:adjustRightInd w:val="0"/>
      <w:spacing w:after="0" w:line="240" w:lineRule="auto"/>
      <w:ind w:left="7088" w:hanging="6380"/>
      <w:jc w:val="center"/>
      <w:outlineLvl w:val="8"/>
    </w:pPr>
    <w:rPr>
      <w:rFonts w:ascii="Arial" w:hAnsi="Arial"/>
      <w:b/>
      <w:sz w:val="20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F6A0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9F6A0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9F6A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6A03"/>
  </w:style>
  <w:style w:type="paragraph" w:styleId="Stopka">
    <w:name w:val="footer"/>
    <w:basedOn w:val="Normalny"/>
    <w:link w:val="StopkaZnak"/>
    <w:uiPriority w:val="99"/>
    <w:unhideWhenUsed/>
    <w:rsid w:val="009F6A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F6A03"/>
  </w:style>
  <w:style w:type="paragraph" w:styleId="HTML-wstpniesformatowany">
    <w:name w:val="HTML Preformatted"/>
    <w:basedOn w:val="Normalny"/>
    <w:link w:val="HTML-wstpniesformatowanyZnak"/>
    <w:uiPriority w:val="99"/>
    <w:rsid w:val="009F6A0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MS Mincho" w:hAnsi="Courier New" w:cs="Courier New"/>
      <w:sz w:val="20"/>
      <w:szCs w:val="20"/>
      <w:lang w:eastAsia="ja-JP" w:bidi="hi-IN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9F6A03"/>
    <w:rPr>
      <w:rFonts w:ascii="Courier New" w:eastAsia="MS Mincho" w:hAnsi="Courier New" w:cs="Courier New"/>
      <w:sz w:val="20"/>
      <w:szCs w:val="20"/>
      <w:lang w:eastAsia="ja-JP" w:bidi="hi-IN"/>
    </w:rPr>
  </w:style>
  <w:style w:type="table" w:styleId="Tabela-Siatka">
    <w:name w:val="Table Grid"/>
    <w:basedOn w:val="Standardowy"/>
    <w:uiPriority w:val="59"/>
    <w:rsid w:val="009F6A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rsid w:val="009F6A03"/>
  </w:style>
  <w:style w:type="character" w:styleId="Hipercze">
    <w:name w:val="Hyperlink"/>
    <w:basedOn w:val="Domylnaczcionkaakapitu"/>
    <w:uiPriority w:val="99"/>
    <w:rsid w:val="009F6A03"/>
    <w:rPr>
      <w:color w:val="0000FF"/>
      <w:u w:val="single"/>
    </w:rPr>
  </w:style>
  <w:style w:type="paragraph" w:customStyle="1" w:styleId="Standard">
    <w:name w:val="Standard"/>
    <w:rsid w:val="009F6A03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numbering" w:customStyle="1" w:styleId="WW8Num3">
    <w:name w:val="WW8Num3"/>
    <w:basedOn w:val="Bezlisty"/>
    <w:rsid w:val="009F6A03"/>
    <w:pPr>
      <w:numPr>
        <w:numId w:val="1"/>
      </w:numPr>
    </w:pPr>
  </w:style>
  <w:style w:type="character" w:styleId="Pogrubienie">
    <w:name w:val="Strong"/>
    <w:uiPriority w:val="22"/>
    <w:qFormat/>
    <w:rsid w:val="009F6A03"/>
    <w:rPr>
      <w:b/>
      <w:bCs/>
    </w:rPr>
  </w:style>
  <w:style w:type="paragraph" w:styleId="Akapitzlist">
    <w:name w:val="List Paragraph"/>
    <w:basedOn w:val="Normalny"/>
    <w:uiPriority w:val="34"/>
    <w:qFormat/>
    <w:rsid w:val="009F6A0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dyszka2">
    <w:name w:val="dyszka2"/>
    <w:rsid w:val="009F6A03"/>
  </w:style>
  <w:style w:type="character" w:customStyle="1" w:styleId="apple-converted-space">
    <w:name w:val="apple-converted-space"/>
    <w:rsid w:val="009F6A03"/>
  </w:style>
  <w:style w:type="character" w:customStyle="1" w:styleId="tooltipster">
    <w:name w:val="tooltipster"/>
    <w:rsid w:val="009F6A03"/>
  </w:style>
  <w:style w:type="paragraph" w:customStyle="1" w:styleId="NUMERUJ">
    <w:name w:val="NUMERUJ"/>
    <w:basedOn w:val="Normalny"/>
    <w:rsid w:val="009F6A03"/>
    <w:pPr>
      <w:numPr>
        <w:numId w:val="2"/>
      </w:numPr>
      <w:spacing w:before="40" w:after="40" w:line="300" w:lineRule="atLeast"/>
    </w:pPr>
    <w:rPr>
      <w:rFonts w:ascii="Arial" w:eastAsia="Times New Roman" w:hAnsi="Arial"/>
      <w:sz w:val="20"/>
      <w:szCs w:val="20"/>
      <w:lang w:eastAsia="pl-PL"/>
    </w:rPr>
  </w:style>
  <w:style w:type="paragraph" w:customStyle="1" w:styleId="Bezformatowania">
    <w:name w:val="Bez formatowania"/>
    <w:rsid w:val="009F6A03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val="cs-CZ" w:eastAsia="pl-PL"/>
    </w:rPr>
  </w:style>
  <w:style w:type="paragraph" w:customStyle="1" w:styleId="Default">
    <w:name w:val="Default"/>
    <w:uiPriority w:val="99"/>
    <w:rsid w:val="009F6A03"/>
    <w:pPr>
      <w:widowControl w:val="0"/>
      <w:autoSpaceDE w:val="0"/>
      <w:autoSpaceDN w:val="0"/>
      <w:adjustRightInd w:val="0"/>
      <w:spacing w:after="0" w:line="240" w:lineRule="auto"/>
    </w:pPr>
    <w:rPr>
      <w:rFonts w:ascii="Symbol" w:eastAsiaTheme="minorEastAsia" w:hAnsi="Symbol" w:cs="Symbol"/>
      <w:color w:val="000000"/>
      <w:sz w:val="24"/>
      <w:szCs w:val="24"/>
      <w:lang w:val="en-US" w:eastAsia="ja-JP"/>
    </w:rPr>
  </w:style>
  <w:style w:type="paragraph" w:customStyle="1" w:styleId="Zawartotabeli">
    <w:name w:val="Zawartość tabeli"/>
    <w:basedOn w:val="Normalny"/>
    <w:rsid w:val="009F6A03"/>
    <w:pPr>
      <w:widowControl w:val="0"/>
      <w:suppressLineNumbers/>
      <w:suppressAutoHyphens/>
      <w:spacing w:after="0" w:line="240" w:lineRule="auto"/>
    </w:pPr>
    <w:rPr>
      <w:rFonts w:ascii="Times New Roman" w:eastAsia="Droid Sans Fallback" w:hAnsi="Times New Roman" w:cs="FreeSans"/>
      <w:kern w:val="1"/>
      <w:sz w:val="24"/>
      <w:szCs w:val="24"/>
      <w:lang w:eastAsia="hi-IN" w:bidi="hi-IN"/>
    </w:rPr>
  </w:style>
  <w:style w:type="paragraph" w:styleId="NormalnyWeb">
    <w:name w:val="Normal (Web)"/>
    <w:basedOn w:val="Normalny"/>
    <w:uiPriority w:val="99"/>
    <w:unhideWhenUsed/>
    <w:rsid w:val="009F6A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9F6A03"/>
    <w:pPr>
      <w:spacing w:after="0" w:line="240" w:lineRule="auto"/>
      <w:jc w:val="both"/>
    </w:pPr>
    <w:rPr>
      <w:rFonts w:ascii="Arial Narrow" w:eastAsia="Times New Roman" w:hAnsi="Arial Narrow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F6A03"/>
    <w:rPr>
      <w:rFonts w:ascii="Arial Narrow" w:eastAsia="Times New Roman" w:hAnsi="Arial Narrow" w:cs="Times New Roman"/>
      <w:szCs w:val="20"/>
      <w:lang w:eastAsia="pl-PL"/>
    </w:rPr>
  </w:style>
  <w:style w:type="paragraph" w:customStyle="1" w:styleId="Index">
    <w:name w:val="Index"/>
    <w:basedOn w:val="Normalny"/>
    <w:rsid w:val="009F6A03"/>
    <w:pPr>
      <w:widowControl w:val="0"/>
      <w:suppressLineNumbers/>
      <w:suppressAutoHyphens/>
      <w:spacing w:after="0" w:line="240" w:lineRule="auto"/>
    </w:pPr>
    <w:rPr>
      <w:rFonts w:ascii="Nimbus Roman No9 L" w:eastAsia="Droid Sans Fallback" w:hAnsi="Nimbus Roman No9 L" w:cs="Mangal"/>
      <w:kern w:val="1"/>
      <w:sz w:val="24"/>
      <w:szCs w:val="24"/>
      <w:lang w:eastAsia="zh-CN" w:bidi="hi-IN"/>
    </w:rPr>
  </w:style>
  <w:style w:type="paragraph" w:customStyle="1" w:styleId="TableContents">
    <w:name w:val="Table Contents"/>
    <w:basedOn w:val="Normalny"/>
    <w:rsid w:val="009F6A03"/>
    <w:pPr>
      <w:widowControl w:val="0"/>
      <w:suppressLineNumbers/>
      <w:suppressAutoHyphens/>
      <w:spacing w:after="0" w:line="240" w:lineRule="auto"/>
    </w:pPr>
    <w:rPr>
      <w:rFonts w:ascii="Nimbus Roman No9 L" w:eastAsia="Droid Sans Fallback" w:hAnsi="Nimbus Roman No9 L" w:cs="Mangal"/>
      <w:kern w:val="1"/>
      <w:sz w:val="24"/>
      <w:szCs w:val="24"/>
      <w:lang w:eastAsia="zh-CN" w:bidi="hi-IN"/>
    </w:rPr>
  </w:style>
  <w:style w:type="paragraph" w:styleId="Lista">
    <w:name w:val="List"/>
    <w:basedOn w:val="Normalny"/>
    <w:rsid w:val="009F6A03"/>
    <w:pPr>
      <w:suppressAutoHyphens/>
      <w:spacing w:after="0" w:line="240" w:lineRule="auto"/>
    </w:pPr>
    <w:rPr>
      <w:rFonts w:ascii="Times New Roman" w:eastAsia="Times New Roman" w:hAnsi="Times New Roman" w:cs="FreeSans"/>
      <w:b/>
      <w:bCs/>
      <w:color w:val="00000A"/>
      <w:sz w:val="28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6A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6A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6A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6A03"/>
    <w:rPr>
      <w:b/>
      <w:bCs/>
      <w:sz w:val="20"/>
      <w:szCs w:val="20"/>
    </w:rPr>
  </w:style>
  <w:style w:type="character" w:customStyle="1" w:styleId="js-lexicon-link">
    <w:name w:val="js-lexicon-link"/>
    <w:rsid w:val="009F6A03"/>
  </w:style>
  <w:style w:type="table" w:customStyle="1" w:styleId="TableGrid">
    <w:name w:val="TableGrid"/>
    <w:rsid w:val="009F6A0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F6A03"/>
    <w:pPr>
      <w:spacing w:after="0" w:line="240" w:lineRule="auto"/>
      <w:ind w:left="10" w:hanging="10"/>
    </w:pPr>
    <w:rPr>
      <w:rFonts w:ascii="Arial" w:eastAsia="Arial" w:hAnsi="Arial" w:cs="Arial"/>
      <w:b/>
      <w:color w:val="000000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6A03"/>
    <w:rPr>
      <w:rFonts w:ascii="Arial" w:eastAsia="Arial" w:hAnsi="Arial" w:cs="Arial"/>
      <w:b/>
      <w:color w:val="000000"/>
      <w:sz w:val="18"/>
      <w:szCs w:val="18"/>
      <w:lang w:eastAsia="pl-PL"/>
    </w:rPr>
  </w:style>
  <w:style w:type="paragraph" w:customStyle="1" w:styleId="Tabelapozycja">
    <w:name w:val="Tabela pozycja"/>
    <w:basedOn w:val="Normalny"/>
    <w:rsid w:val="009F6A03"/>
    <w:pPr>
      <w:spacing w:after="0" w:line="240" w:lineRule="auto"/>
    </w:pPr>
    <w:rPr>
      <w:rFonts w:ascii="Arial" w:eastAsia="MS Outlook" w:hAnsi="Arial"/>
      <w:szCs w:val="20"/>
      <w:lang w:eastAsia="pl-PL"/>
    </w:rPr>
  </w:style>
  <w:style w:type="character" w:customStyle="1" w:styleId="WW-Absatz-Standardschriftart11">
    <w:name w:val="WW-Absatz-Standardschriftart11"/>
    <w:rsid w:val="009F6A03"/>
  </w:style>
  <w:style w:type="character" w:styleId="Odwoanieprzypisudolnego">
    <w:name w:val="footnote reference"/>
    <w:uiPriority w:val="99"/>
    <w:rsid w:val="009F6A03"/>
    <w:rPr>
      <w:vertAlign w:val="superscript"/>
    </w:rPr>
  </w:style>
  <w:style w:type="character" w:customStyle="1" w:styleId="ver8g">
    <w:name w:val="ver8g"/>
    <w:basedOn w:val="Domylnaczcionkaakapitu"/>
    <w:rsid w:val="009F6A03"/>
  </w:style>
  <w:style w:type="character" w:customStyle="1" w:styleId="ver8b">
    <w:name w:val="ver8b"/>
    <w:basedOn w:val="Domylnaczcionkaakapitu"/>
    <w:rsid w:val="009F6A03"/>
  </w:style>
  <w:style w:type="paragraph" w:styleId="Bezodstpw">
    <w:name w:val="No Spacing"/>
    <w:uiPriority w:val="1"/>
    <w:qFormat/>
    <w:rsid w:val="009F6A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egenda">
    <w:name w:val="caption"/>
    <w:basedOn w:val="Normalny"/>
    <w:uiPriority w:val="99"/>
    <w:qFormat/>
    <w:rsid w:val="002A3C98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FreeSans"/>
      <w:i/>
      <w:iCs/>
      <w:sz w:val="24"/>
      <w:szCs w:val="24"/>
      <w:lang w:eastAsia="zh-CN"/>
    </w:rPr>
  </w:style>
  <w:style w:type="paragraph" w:customStyle="1" w:styleId="Bezodstpw1">
    <w:name w:val="Bez odstępów1"/>
    <w:rsid w:val="002A3C9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WW8Num1z8">
    <w:name w:val="WW8Num1z8"/>
    <w:rsid w:val="002A3C98"/>
  </w:style>
  <w:style w:type="character" w:customStyle="1" w:styleId="wyrozniony">
    <w:name w:val="wyrozniony"/>
    <w:rsid w:val="00332C00"/>
  </w:style>
  <w:style w:type="paragraph" w:customStyle="1" w:styleId="Normalny1">
    <w:name w:val="Normalny1"/>
    <w:rsid w:val="00473574"/>
    <w:pPr>
      <w:spacing w:after="200" w:line="276" w:lineRule="auto"/>
    </w:pPr>
    <w:rPr>
      <w:rFonts w:ascii="Calibri" w:eastAsia="Calibri" w:hAnsi="Calibri" w:cs="Calibri"/>
      <w:color w:val="000000"/>
      <w:lang w:eastAsia="pl-PL"/>
    </w:rPr>
  </w:style>
  <w:style w:type="paragraph" w:styleId="Zwykytekst">
    <w:name w:val="Plain Text"/>
    <w:basedOn w:val="Normalny"/>
    <w:link w:val="ZwykytekstZnak"/>
    <w:rsid w:val="00045DA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045DA4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D851E5"/>
    <w:rPr>
      <w:rFonts w:ascii="Georgia" w:eastAsia="Calibri" w:hAnsi="Georgia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D851E5"/>
    <w:rPr>
      <w:rFonts w:ascii="Georgia" w:eastAsia="Calibri" w:hAnsi="Georgia" w:cs="Times New Roman"/>
      <w:b/>
      <w:bCs/>
      <w:color w:val="000000"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D851E5"/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D851E5"/>
    <w:rPr>
      <w:rFonts w:ascii="Times New Roman" w:eastAsia="Calibri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D851E5"/>
    <w:rPr>
      <w:rFonts w:ascii="Arial" w:eastAsia="Calibri" w:hAnsi="Arial" w:cs="Times New Roman"/>
      <w:b/>
      <w:sz w:val="20"/>
      <w:szCs w:val="20"/>
      <w:u w:val="single"/>
      <w:lang w:eastAsia="pl-PL"/>
    </w:rPr>
  </w:style>
  <w:style w:type="paragraph" w:styleId="Tytu">
    <w:name w:val="Title"/>
    <w:basedOn w:val="Normalny"/>
    <w:link w:val="TytuZnak"/>
    <w:uiPriority w:val="99"/>
    <w:qFormat/>
    <w:rsid w:val="00D851E5"/>
    <w:pPr>
      <w:spacing w:before="60" w:after="60" w:line="480" w:lineRule="auto"/>
      <w:jc w:val="center"/>
    </w:pPr>
    <w:rPr>
      <w:rFonts w:ascii="Times New Roman" w:hAnsi="Times New Roman"/>
      <w:b/>
      <w:sz w:val="20"/>
      <w:szCs w:val="20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D851E5"/>
    <w:rPr>
      <w:rFonts w:ascii="Times New Roman" w:eastAsia="Calibri" w:hAnsi="Times New Roman" w:cs="Times New Roman"/>
      <w:b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rsid w:val="00D851E5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D851E5"/>
    <w:pPr>
      <w:autoSpaceDE w:val="0"/>
      <w:autoSpaceDN w:val="0"/>
      <w:adjustRightInd w:val="0"/>
      <w:spacing w:after="0" w:line="240" w:lineRule="auto"/>
      <w:ind w:left="5400"/>
      <w:jc w:val="center"/>
    </w:pPr>
    <w:rPr>
      <w:rFonts w:ascii="Georgia" w:hAnsi="Georgia"/>
      <w:color w:val="000000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D851E5"/>
    <w:rPr>
      <w:rFonts w:ascii="Georgia" w:eastAsia="Calibri" w:hAnsi="Georgia" w:cs="Times New Roman"/>
      <w:color w:val="000000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D851E5"/>
    <w:pPr>
      <w:spacing w:after="120" w:line="480" w:lineRule="auto"/>
      <w:jc w:val="both"/>
    </w:pPr>
    <w:rPr>
      <w:rFonts w:ascii="Arial" w:hAnsi="Arial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851E5"/>
    <w:rPr>
      <w:rFonts w:ascii="Arial" w:eastAsia="Calibri" w:hAnsi="Arial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D851E5"/>
    <w:pPr>
      <w:autoSpaceDE w:val="0"/>
      <w:autoSpaceDN w:val="0"/>
      <w:adjustRightInd w:val="0"/>
      <w:spacing w:after="0" w:line="360" w:lineRule="auto"/>
      <w:jc w:val="center"/>
    </w:pPr>
    <w:rPr>
      <w:rFonts w:ascii="Georgia" w:hAnsi="Georgia"/>
      <w:b/>
      <w:color w:val="000000"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D851E5"/>
    <w:rPr>
      <w:rFonts w:ascii="Georgia" w:eastAsia="Calibri" w:hAnsi="Georgia" w:cs="Times New Roman"/>
      <w:b/>
      <w:color w:val="000000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D851E5"/>
    <w:pPr>
      <w:numPr>
        <w:ilvl w:val="12"/>
      </w:numPr>
      <w:overflowPunct w:val="0"/>
      <w:autoSpaceDE w:val="0"/>
      <w:autoSpaceDN w:val="0"/>
      <w:adjustRightInd w:val="0"/>
      <w:spacing w:after="0" w:line="360" w:lineRule="auto"/>
      <w:ind w:left="709"/>
      <w:jc w:val="both"/>
    </w:pPr>
    <w:rPr>
      <w:rFonts w:ascii="Arial" w:hAnsi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851E5"/>
    <w:rPr>
      <w:rFonts w:ascii="Arial" w:eastAsia="Calibri" w:hAnsi="Arial" w:cs="Times New Roman"/>
      <w:sz w:val="20"/>
      <w:szCs w:val="20"/>
      <w:lang w:eastAsia="pl-PL"/>
    </w:rPr>
  </w:style>
  <w:style w:type="paragraph" w:customStyle="1" w:styleId="Tekstpodstawowy21">
    <w:name w:val="Tekst podstawowy 21"/>
    <w:basedOn w:val="Normalny"/>
    <w:rsid w:val="00D851E5"/>
    <w:pPr>
      <w:tabs>
        <w:tab w:val="left" w:pos="0"/>
      </w:tabs>
      <w:overflowPunct w:val="0"/>
      <w:autoSpaceDE w:val="0"/>
      <w:autoSpaceDN w:val="0"/>
      <w:adjustRightInd w:val="0"/>
      <w:spacing w:after="0" w:line="240" w:lineRule="auto"/>
      <w:ind w:left="425" w:hanging="426"/>
      <w:jc w:val="center"/>
    </w:pPr>
    <w:rPr>
      <w:rFonts w:ascii="Arial" w:eastAsia="Times New Roman" w:hAnsi="Arial"/>
      <w:sz w:val="24"/>
      <w:szCs w:val="20"/>
      <w:lang w:eastAsia="pl-PL"/>
    </w:rPr>
  </w:style>
  <w:style w:type="paragraph" w:customStyle="1" w:styleId="Styl1">
    <w:name w:val="Styl1"/>
    <w:basedOn w:val="Normalny"/>
    <w:autoRedefine/>
    <w:uiPriority w:val="99"/>
    <w:rsid w:val="00D851E5"/>
    <w:pPr>
      <w:tabs>
        <w:tab w:val="left" w:pos="993"/>
      </w:tabs>
      <w:autoSpaceDN w:val="0"/>
      <w:spacing w:after="0" w:line="360" w:lineRule="auto"/>
      <w:ind w:left="360" w:right="-508"/>
    </w:pPr>
    <w:rPr>
      <w:rFonts w:ascii="Times New Roman" w:eastAsia="Times New Roman" w:hAnsi="Times New Roman"/>
      <w:bCs/>
      <w:sz w:val="24"/>
      <w:szCs w:val="24"/>
      <w:lang w:eastAsia="pl-PL"/>
    </w:rPr>
  </w:style>
  <w:style w:type="paragraph" w:customStyle="1" w:styleId="Tekstpodstawowy31">
    <w:name w:val="Tekst podstawowy 31"/>
    <w:basedOn w:val="Normalny"/>
    <w:rsid w:val="00D851E5"/>
    <w:pPr>
      <w:tabs>
        <w:tab w:val="left" w:pos="-2268"/>
      </w:tabs>
      <w:overflowPunct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/>
      <w:b/>
      <w:sz w:val="24"/>
      <w:szCs w:val="20"/>
      <w:lang w:eastAsia="pl-PL"/>
    </w:rPr>
  </w:style>
  <w:style w:type="paragraph" w:customStyle="1" w:styleId="ust">
    <w:name w:val="ust"/>
    <w:uiPriority w:val="99"/>
    <w:rsid w:val="00D851E5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D851E5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Lista21">
    <w:name w:val="Lista 21"/>
    <w:basedOn w:val="Normalny"/>
    <w:uiPriority w:val="99"/>
    <w:rsid w:val="00D851E5"/>
    <w:pPr>
      <w:suppressAutoHyphens/>
      <w:overflowPunct w:val="0"/>
      <w:autoSpaceDE w:val="0"/>
      <w:spacing w:after="0" w:line="240" w:lineRule="auto"/>
      <w:ind w:left="566" w:hanging="283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WW-Tekstpodstawowywcity212">
    <w:name w:val="WW-Tekst podstawowy wcięty 212"/>
    <w:basedOn w:val="Normalny"/>
    <w:rsid w:val="00D851E5"/>
    <w:pPr>
      <w:tabs>
        <w:tab w:val="left" w:pos="1077"/>
      </w:tabs>
      <w:suppressAutoHyphens/>
      <w:spacing w:before="120" w:after="0" w:line="360" w:lineRule="auto"/>
      <w:ind w:left="357"/>
      <w:jc w:val="both"/>
    </w:pPr>
    <w:rPr>
      <w:rFonts w:ascii="Times New Roman" w:eastAsia="Times New Roman" w:hAnsi="Times New Roman" w:cs="Times"/>
      <w:color w:val="000000"/>
      <w:sz w:val="24"/>
      <w:szCs w:val="20"/>
      <w:lang w:eastAsia="ar-SA"/>
    </w:rPr>
  </w:style>
  <w:style w:type="paragraph" w:customStyle="1" w:styleId="tyt">
    <w:name w:val="tyt"/>
    <w:basedOn w:val="Normalny"/>
    <w:uiPriority w:val="99"/>
    <w:rsid w:val="00D851E5"/>
    <w:pPr>
      <w:keepNext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lit">
    <w:name w:val="lit"/>
    <w:uiPriority w:val="99"/>
    <w:rsid w:val="00D851E5"/>
    <w:pPr>
      <w:spacing w:before="60" w:after="60" w:line="240" w:lineRule="auto"/>
      <w:ind w:left="1281" w:hanging="272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M85">
    <w:name w:val="CM85"/>
    <w:basedOn w:val="Normalny"/>
    <w:next w:val="Normalny"/>
    <w:uiPriority w:val="99"/>
    <w:rsid w:val="00D851E5"/>
    <w:pPr>
      <w:widowControl w:val="0"/>
      <w:autoSpaceDE w:val="0"/>
      <w:autoSpaceDN w:val="0"/>
      <w:adjustRightInd w:val="0"/>
      <w:spacing w:after="68" w:line="240" w:lineRule="auto"/>
    </w:pPr>
    <w:rPr>
      <w:rFonts w:ascii="Times" w:eastAsia="Times New Roman" w:hAnsi="Times"/>
      <w:sz w:val="24"/>
      <w:szCs w:val="24"/>
      <w:lang w:eastAsia="pl-PL"/>
    </w:rPr>
  </w:style>
  <w:style w:type="paragraph" w:customStyle="1" w:styleId="CM7">
    <w:name w:val="CM7"/>
    <w:basedOn w:val="Normalny"/>
    <w:next w:val="Normalny"/>
    <w:uiPriority w:val="99"/>
    <w:rsid w:val="00D851E5"/>
    <w:pPr>
      <w:widowControl w:val="0"/>
      <w:autoSpaceDE w:val="0"/>
      <w:autoSpaceDN w:val="0"/>
      <w:adjustRightInd w:val="0"/>
      <w:spacing w:after="0" w:line="278" w:lineRule="atLeast"/>
    </w:pPr>
    <w:rPr>
      <w:rFonts w:ascii="Times" w:eastAsia="Times New Roman" w:hAnsi="Times"/>
      <w:sz w:val="24"/>
      <w:szCs w:val="24"/>
      <w:lang w:eastAsia="pl-PL"/>
    </w:rPr>
  </w:style>
  <w:style w:type="paragraph" w:customStyle="1" w:styleId="StandardowyStandardowy-1">
    <w:name w:val="Standardowy.Standardowy-1"/>
    <w:uiPriority w:val="99"/>
    <w:rsid w:val="00D851E5"/>
    <w:pPr>
      <w:suppressAutoHyphens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D851E5"/>
    <w:pPr>
      <w:suppressAutoHyphens/>
      <w:overflowPunct w:val="0"/>
      <w:autoSpaceDE w:val="0"/>
      <w:spacing w:after="0" w:line="360" w:lineRule="auto"/>
      <w:ind w:left="709"/>
      <w:jc w:val="both"/>
    </w:pPr>
    <w:rPr>
      <w:rFonts w:ascii="Arial" w:eastAsia="Times New Roman" w:hAnsi="Arial" w:cs="Century Gothic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uiPriority w:val="99"/>
    <w:rsid w:val="00D851E5"/>
    <w:pPr>
      <w:suppressAutoHyphens/>
      <w:overflowPunct w:val="0"/>
      <w:autoSpaceDE w:val="0"/>
      <w:spacing w:after="0" w:line="360" w:lineRule="auto"/>
      <w:ind w:left="709"/>
      <w:jc w:val="both"/>
    </w:pPr>
    <w:rPr>
      <w:rFonts w:ascii="Times New Roman" w:eastAsia="Times New Roman" w:hAnsi="Times New Roman" w:cs="Century Gothic"/>
      <w:sz w:val="24"/>
      <w:szCs w:val="20"/>
      <w:lang w:eastAsia="ar-SA"/>
    </w:rPr>
  </w:style>
  <w:style w:type="character" w:customStyle="1" w:styleId="WW-Znakiprzypiswdolnych1">
    <w:name w:val="WW-Znaki przypisów dolnych1"/>
    <w:uiPriority w:val="99"/>
    <w:rsid w:val="00D851E5"/>
    <w:rPr>
      <w:vertAlign w:val="superscript"/>
    </w:rPr>
  </w:style>
  <w:style w:type="paragraph" w:customStyle="1" w:styleId="WW-Lista2">
    <w:name w:val="WW-Lista 2"/>
    <w:basedOn w:val="Normalny"/>
    <w:uiPriority w:val="99"/>
    <w:rsid w:val="00D851E5"/>
    <w:pPr>
      <w:suppressAutoHyphens/>
      <w:spacing w:after="0" w:line="240" w:lineRule="auto"/>
      <w:ind w:left="566" w:hanging="283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CM5">
    <w:name w:val="CM5"/>
    <w:basedOn w:val="Default"/>
    <w:next w:val="Default"/>
    <w:uiPriority w:val="99"/>
    <w:rsid w:val="00D851E5"/>
    <w:pPr>
      <w:spacing w:line="403" w:lineRule="atLeast"/>
    </w:pPr>
    <w:rPr>
      <w:rFonts w:ascii="DFPKEP+TimesNewRoman" w:eastAsia="Times New Roman" w:hAnsi="DFPKEP+TimesNewRoman" w:cs="DFPKEP+TimesNewRoman"/>
      <w:color w:val="auto"/>
      <w:lang w:val="pl-PL" w:eastAsia="pl-PL"/>
    </w:rPr>
  </w:style>
  <w:style w:type="paragraph" w:styleId="Adreszwrotnynakopercie">
    <w:name w:val="envelope return"/>
    <w:basedOn w:val="Normalny"/>
    <w:uiPriority w:val="99"/>
    <w:rsid w:val="00D851E5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D851E5"/>
    <w:rPr>
      <w:rFonts w:cs="Times New Roman"/>
      <w:sz w:val="16"/>
    </w:rPr>
  </w:style>
  <w:style w:type="table" w:customStyle="1" w:styleId="Tabela-Siatka1">
    <w:name w:val="Tabela - Siatka1"/>
    <w:uiPriority w:val="99"/>
    <w:rsid w:val="00D851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D851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uiPriority w:val="99"/>
    <w:rsid w:val="00D851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M11">
    <w:name w:val="CM11"/>
    <w:basedOn w:val="Default"/>
    <w:next w:val="Default"/>
    <w:uiPriority w:val="99"/>
    <w:rsid w:val="00D851E5"/>
    <w:pPr>
      <w:spacing w:line="380" w:lineRule="atLeast"/>
    </w:pPr>
    <w:rPr>
      <w:rFonts w:ascii="ENIKML+TimesNewRoman,Bold" w:eastAsia="Calibri" w:hAnsi="ENIKML+TimesNewRoman,Bold" w:cs="Times New Roman"/>
      <w:color w:val="auto"/>
      <w:lang w:val="pl-PL" w:eastAsia="pl-PL"/>
    </w:rPr>
  </w:style>
  <w:style w:type="paragraph" w:styleId="Tekstprzypisudolnego">
    <w:name w:val="footnote text"/>
    <w:basedOn w:val="Normalny"/>
    <w:link w:val="TekstprzypisudolnegoZnak"/>
    <w:semiHidden/>
    <w:rsid w:val="00A34984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A3498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A781C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47E2D"/>
    <w:pPr>
      <w:keepNext/>
      <w:keepLines/>
      <w:spacing w:before="240" w:beforeAutospacing="0" w:after="0" w:afterAutospacing="0" w:line="259" w:lineRule="auto"/>
      <w:outlineLvl w:val="9"/>
    </w:pPr>
    <w:rPr>
      <w:rFonts w:ascii="Calibri Light" w:hAnsi="Calibri Light"/>
      <w:b w:val="0"/>
      <w:bCs w:val="0"/>
      <w:color w:val="2E74B5"/>
      <w:kern w:val="0"/>
      <w:sz w:val="32"/>
      <w:szCs w:val="32"/>
    </w:rPr>
  </w:style>
  <w:style w:type="paragraph" w:customStyle="1" w:styleId="WW-Domylnie">
    <w:name w:val="WW-Domyślnie"/>
    <w:basedOn w:val="Normalny"/>
    <w:rsid w:val="007B4D6E"/>
    <w:pPr>
      <w:widowControl w:val="0"/>
      <w:suppressAutoHyphens/>
      <w:autoSpaceDE w:val="0"/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WW-Nagwektabeli111111111111111">
    <w:name w:val="WW-Nagłówek tabeli111111111111111"/>
    <w:basedOn w:val="Normalny"/>
    <w:rsid w:val="007B4D6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Times New Roman" w:hAnsi="Times New Roman" w:cs="Lucida Sans Unicode"/>
      <w:b/>
      <w:bCs/>
      <w:i/>
      <w:i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2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2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2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8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93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4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1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7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1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75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7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9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64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4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8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9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8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9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6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915C04DC905FD4C9D301B3F0478A130" ma:contentTypeVersion="0" ma:contentTypeDescription="Utwórz nowy dokument." ma:contentTypeScope="" ma:versionID="6511604a43f8eb57a1b3d345c587fce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C8CF6E-2727-4E9B-BC4E-95AEEB064C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D9B898-EAE9-4740-83E6-7202E95DE3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09FD220-EDF0-4DC6-A0ED-A123DA3134E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3277837-A8B3-43A2-A99C-EBEE9A806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1931</Words>
  <Characters>11588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Microsoft</Company>
  <LinksUpToDate>false</LinksUpToDate>
  <CharactersWithSpaces>13493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Anna Mieszkowska</dc:creator>
  <cp:keywords/>
  <dc:description/>
  <cp:lastModifiedBy>Marika Kowalska</cp:lastModifiedBy>
  <cp:revision>3</cp:revision>
  <cp:lastPrinted>2016-12-14T08:56:00Z</cp:lastPrinted>
  <dcterms:created xsi:type="dcterms:W3CDTF">2017-02-07T11:47:00Z</dcterms:created>
  <dcterms:modified xsi:type="dcterms:W3CDTF">2017-07-04T10:51:00Z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0x0101000915C04DC905FD4C9D301B3F0478A130</vt:lpwstr>
  </property>
</Properties>
</file>